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0E6FAF61" w:rsidR="00580B8B" w:rsidRDefault="00E31917" w:rsidP="00580B8B">
      <w:pPr>
        <w:pStyle w:val="aff1"/>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685727E1">
                <wp:simplePos x="0" y="0"/>
                <wp:positionH relativeFrom="page">
                  <wp:posOffset>4666891</wp:posOffset>
                </wp:positionH>
                <wp:positionV relativeFrom="page">
                  <wp:posOffset>2268747</wp:posOffset>
                </wp:positionV>
                <wp:extent cx="2656911" cy="274320"/>
                <wp:effectExtent l="0" t="0" r="1016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911" cy="274320"/>
                        </a:xfrm>
                        <a:prstGeom prst="rect">
                          <a:avLst/>
                        </a:prstGeom>
                        <a:noFill/>
                        <a:ln>
                          <a:noFill/>
                        </a:ln>
                      </wps:spPr>
                      <wps:txbx>
                        <w:txbxContent>
                          <w:p w14:paraId="34C8EB23" w14:textId="5E815504" w:rsidR="00F4785B" w:rsidRPr="00482A25" w:rsidRDefault="00E31917" w:rsidP="00580B8B">
                            <w:pPr>
                              <w:pStyle w:val="aff3"/>
                              <w:rPr>
                                <w:szCs w:val="28"/>
                                <w:lang w:val="ru-RU"/>
                              </w:rPr>
                            </w:pPr>
                            <w:r w:rsidRPr="00E31917">
                              <w:rPr>
                                <w:szCs w:val="28"/>
                                <w:lang w:val="ru-RU"/>
                              </w:rPr>
                              <w:t>СЭД-2021-299-01-01-05.С-657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45pt;margin-top:178.65pt;width:209.2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" filled="f" stroked="f">
                <v:textbox inset="0,0,0,0">
                  <w:txbxContent>
                    <w:p w14:paraId="34C8EB23" w14:textId="5E815504" w:rsidR="00F4785B" w:rsidRPr="00482A25" w:rsidRDefault="00E31917" w:rsidP="00580B8B">
                      <w:pPr>
                        <w:pStyle w:val="aff3"/>
                        <w:rPr>
                          <w:szCs w:val="28"/>
                          <w:lang w:val="ru-RU"/>
                        </w:rPr>
                      </w:pPr>
                      <w:r w:rsidRPr="00E31917">
                        <w:rPr>
                          <w:szCs w:val="28"/>
                          <w:lang w:val="ru-RU"/>
                        </w:rPr>
                        <w:t>СЭД-2021-299-01-01-05.С-657</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6DA7CB97">
                <wp:simplePos x="0" y="0"/>
                <wp:positionH relativeFrom="page">
                  <wp:posOffset>933450</wp:posOffset>
                </wp:positionH>
                <wp:positionV relativeFrom="page">
                  <wp:posOffset>2914650</wp:posOffset>
                </wp:positionV>
                <wp:extent cx="2690495" cy="1333500"/>
                <wp:effectExtent l="0" t="0" r="14605"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333500"/>
                        </a:xfrm>
                        <a:prstGeom prst="rect">
                          <a:avLst/>
                        </a:prstGeom>
                        <a:noFill/>
                        <a:ln>
                          <a:noFill/>
                        </a:ln>
                      </wps:spPr>
                      <wps:txbx>
                        <w:txbxContent>
                          <w:p w14:paraId="5BAFEA18" w14:textId="6914C605" w:rsidR="00F4785B" w:rsidRPr="00D97BFA" w:rsidRDefault="00F4785B" w:rsidP="00DA5700">
                            <w:pPr>
                              <w:pStyle w:val="aff1"/>
                              <w:spacing w:after="0"/>
                            </w:pPr>
                            <w:r w:rsidRPr="00D97BFA">
                              <w:t xml:space="preserve">Об утверждении проекта </w:t>
                            </w:r>
                            <w:r>
                              <w:t xml:space="preserve">межевания территории кадастровых кварталов 59:32:0050003, 59:32:0050029 </w:t>
                            </w:r>
                            <w:proofErr w:type="spellStart"/>
                            <w:r>
                              <w:t>Сылвенского</w:t>
                            </w:r>
                            <w:proofErr w:type="spellEnd"/>
                            <w:r>
                              <w:t xml:space="preserve"> сельского поселения Пермского муниципального района Пермского края</w:t>
                            </w:r>
                          </w:p>
                          <w:p w14:paraId="06B473E3" w14:textId="77777777" w:rsidR="00F4785B" w:rsidRDefault="00F4785B" w:rsidP="00580B8B">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5pt;margin-top:229.5pt;width:211.85pt;height:1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" filled="f" stroked="f">
                <v:textbox inset="0,0,0,0">
                  <w:txbxContent>
                    <w:p w14:paraId="5BAFEA18" w14:textId="6914C605" w:rsidR="00F4785B" w:rsidRPr="00D97BFA" w:rsidRDefault="00F4785B" w:rsidP="00DA5700">
                      <w:pPr>
                        <w:pStyle w:val="aff1"/>
                        <w:spacing w:after="0"/>
                      </w:pPr>
                      <w:r w:rsidRPr="00D97BFA">
                        <w:t xml:space="preserve">Об утверждении проекта </w:t>
                      </w:r>
                      <w:r>
                        <w:t xml:space="preserve">межевания территории кадастровых кварталов 59:32:0050003, 59:32:0050029 </w:t>
                      </w:r>
                      <w:proofErr w:type="spellStart"/>
                      <w:r>
                        <w:t>Сылвенского</w:t>
                      </w:r>
                      <w:proofErr w:type="spellEnd"/>
                      <w:r>
                        <w:t xml:space="preserve"> сельского поселения Пермского муниципального района Пермского края</w:t>
                      </w:r>
                    </w:p>
                    <w:p w14:paraId="06B473E3" w14:textId="77777777" w:rsidR="00F4785B" w:rsidRDefault="00F4785B" w:rsidP="00580B8B">
                      <w:pPr>
                        <w:pStyle w:val="aff1"/>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72A1D839" w:rsidR="00F4785B" w:rsidRPr="00482A25" w:rsidRDefault="00E31917" w:rsidP="00580B8B">
                            <w:pPr>
                              <w:pStyle w:val="aff3"/>
                              <w:rPr>
                                <w:szCs w:val="28"/>
                                <w:lang w:val="ru-RU"/>
                              </w:rPr>
                            </w:pPr>
                            <w:r>
                              <w:rPr>
                                <w:szCs w:val="28"/>
                                <w:lang w:val="ru-RU"/>
                              </w:rPr>
                              <w:t>02.12.2021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72A1D839" w:rsidR="00F4785B" w:rsidRPr="00482A25" w:rsidRDefault="00E31917" w:rsidP="00580B8B">
                      <w:pPr>
                        <w:pStyle w:val="aff3"/>
                        <w:rPr>
                          <w:szCs w:val="28"/>
                          <w:lang w:val="ru-RU"/>
                        </w:rPr>
                      </w:pPr>
                      <w:r>
                        <w:rPr>
                          <w:szCs w:val="28"/>
                          <w:lang w:val="ru-RU"/>
                        </w:rPr>
                        <w:t>02.12.2021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F4785B" w:rsidRDefault="00F4785B" w:rsidP="00580B8B">
                            <w:pPr>
                              <w:pStyle w:val="af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F4785B" w:rsidRDefault="00F4785B" w:rsidP="00580B8B">
                      <w:pPr>
                        <w:pStyle w:val="aff2"/>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1CE44602" w14:textId="51A96E9B"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314705">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834099">
        <w:rPr>
          <w:szCs w:val="20"/>
        </w:rPr>
        <w:t>03.08</w:t>
      </w:r>
      <w:r w:rsidR="00DA5700">
        <w:rPr>
          <w:szCs w:val="20"/>
        </w:rPr>
        <w:t>.2021</w:t>
      </w:r>
      <w:r w:rsidRPr="00D97BFA">
        <w:rPr>
          <w:szCs w:val="20"/>
        </w:rPr>
        <w:t xml:space="preserve"> № </w:t>
      </w:r>
      <w:r>
        <w:rPr>
          <w:szCs w:val="20"/>
        </w:rPr>
        <w:t>СЭД-202</w:t>
      </w:r>
      <w:r w:rsidR="00DA5700">
        <w:rPr>
          <w:szCs w:val="20"/>
        </w:rPr>
        <w:t>1</w:t>
      </w:r>
      <w:r>
        <w:rPr>
          <w:szCs w:val="20"/>
        </w:rPr>
        <w:t>-299-12-12-01Р-</w:t>
      </w:r>
      <w:r w:rsidR="00834099">
        <w:rPr>
          <w:szCs w:val="20"/>
        </w:rPr>
        <w:t>96</w:t>
      </w:r>
      <w:r w:rsidRPr="00D97BFA">
        <w:rPr>
          <w:szCs w:val="20"/>
        </w:rPr>
        <w:t xml:space="preserve"> «О разработке проекта </w:t>
      </w:r>
      <w:bookmarkEnd w:id="1"/>
      <w:r w:rsidR="00DA5700">
        <w:rPr>
          <w:szCs w:val="20"/>
        </w:rPr>
        <w:t xml:space="preserve">межевания территории </w:t>
      </w:r>
      <w:r w:rsidR="00834099">
        <w:rPr>
          <w:szCs w:val="20"/>
        </w:rPr>
        <w:t xml:space="preserve">кадастровых кварталов 59:32:0050003, 59:32:0050029 </w:t>
      </w:r>
      <w:proofErr w:type="spellStart"/>
      <w:r w:rsidR="00834099">
        <w:rPr>
          <w:szCs w:val="20"/>
        </w:rPr>
        <w:t>Сылвенского</w:t>
      </w:r>
      <w:proofErr w:type="spellEnd"/>
      <w:r w:rsidR="00834099">
        <w:rPr>
          <w:szCs w:val="20"/>
        </w:rPr>
        <w:t xml:space="preserve"> сельского поселения Пермского муниципального района Пермского края</w:t>
      </w:r>
      <w:r w:rsidRPr="00D97BFA">
        <w:rPr>
          <w:szCs w:val="20"/>
        </w:rPr>
        <w:t>»</w:t>
      </w:r>
      <w:r w:rsidR="00834099">
        <w:rPr>
          <w:szCs w:val="20"/>
        </w:rPr>
        <w:t xml:space="preserve"> (в редакции от 26.10.2021 № СЭД-2021-299-12-12-01Р-126)</w:t>
      </w:r>
      <w:r w:rsidR="00E405EE">
        <w:rPr>
          <w:szCs w:val="20"/>
        </w:rPr>
        <w:t xml:space="preserve">, </w:t>
      </w:r>
      <w:r w:rsidRPr="00D97BFA">
        <w:rPr>
          <w:szCs w:val="20"/>
        </w:rPr>
        <w:t xml:space="preserve">протоколом публичных слушаний по проекту </w:t>
      </w:r>
      <w:r w:rsidR="00DA5700">
        <w:rPr>
          <w:szCs w:val="20"/>
        </w:rPr>
        <w:t xml:space="preserve">межевания территории </w:t>
      </w:r>
      <w:r w:rsidR="00834099">
        <w:rPr>
          <w:szCs w:val="20"/>
        </w:rPr>
        <w:t xml:space="preserve">кадастровых кварталов 59:32:0050003, 59:32:0050029 </w:t>
      </w:r>
      <w:proofErr w:type="spellStart"/>
      <w:r w:rsidR="00834099">
        <w:rPr>
          <w:szCs w:val="20"/>
        </w:rPr>
        <w:t>Сылвенского</w:t>
      </w:r>
      <w:proofErr w:type="spellEnd"/>
      <w:r w:rsidR="00834099">
        <w:rPr>
          <w:szCs w:val="20"/>
        </w:rPr>
        <w:t xml:space="preserve"> сельского поселения Пермского муниципального района Пермского края</w:t>
      </w:r>
      <w:r w:rsidR="00DA5700" w:rsidRPr="00D97BFA">
        <w:rPr>
          <w:szCs w:val="20"/>
        </w:rPr>
        <w:t xml:space="preserve"> </w:t>
      </w:r>
      <w:r w:rsidRPr="00D97BFA">
        <w:rPr>
          <w:szCs w:val="20"/>
        </w:rPr>
        <w:t xml:space="preserve">от </w:t>
      </w:r>
      <w:r w:rsidR="00834099">
        <w:rPr>
          <w:szCs w:val="20"/>
        </w:rPr>
        <w:t>17.11</w:t>
      </w:r>
      <w:r w:rsidRPr="00D97BFA">
        <w:rPr>
          <w:szCs w:val="20"/>
        </w:rPr>
        <w:t xml:space="preserve">.2021, заключением о результатах публичных слушаний по проекту </w:t>
      </w:r>
      <w:r w:rsidR="00DA5700">
        <w:rPr>
          <w:szCs w:val="20"/>
        </w:rPr>
        <w:t xml:space="preserve">межевания </w:t>
      </w:r>
      <w:r w:rsidR="00834099">
        <w:rPr>
          <w:szCs w:val="20"/>
        </w:rPr>
        <w:t xml:space="preserve">кадастровых кварталов 59:32:0050003, 59:32:0050029 </w:t>
      </w:r>
      <w:proofErr w:type="spellStart"/>
      <w:r w:rsidR="00834099">
        <w:rPr>
          <w:szCs w:val="20"/>
        </w:rPr>
        <w:t>Сылвенского</w:t>
      </w:r>
      <w:proofErr w:type="spellEnd"/>
      <w:r w:rsidR="00834099">
        <w:rPr>
          <w:szCs w:val="20"/>
        </w:rPr>
        <w:t xml:space="preserve"> сельского поселения Пермского муниципального района Пермского края</w:t>
      </w:r>
      <w:r w:rsidR="00DA5700" w:rsidRPr="00D97BFA">
        <w:rPr>
          <w:szCs w:val="20"/>
        </w:rPr>
        <w:t xml:space="preserve"> </w:t>
      </w:r>
      <w:r w:rsidRPr="00D97BFA">
        <w:rPr>
          <w:szCs w:val="20"/>
        </w:rPr>
        <w:t>от</w:t>
      </w:r>
      <w:r w:rsidR="00CF44A3">
        <w:rPr>
          <w:szCs w:val="20"/>
        </w:rPr>
        <w:t> </w:t>
      </w:r>
      <w:r w:rsidR="00834099">
        <w:rPr>
          <w:szCs w:val="20"/>
        </w:rPr>
        <w:t>23.11</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19E45426" w:rsidR="00580B8B" w:rsidRPr="00580B8B" w:rsidRDefault="00DA5700" w:rsidP="00CF44A3">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Pr>
          <w:szCs w:val="20"/>
        </w:rPr>
        <w:t xml:space="preserve">межевания территории </w:t>
      </w:r>
      <w:r w:rsidR="00834099">
        <w:rPr>
          <w:szCs w:val="20"/>
        </w:rPr>
        <w:t xml:space="preserve">кадастровых кварталов 59:32:0050003, 59:32:0050029 </w:t>
      </w:r>
      <w:proofErr w:type="spellStart"/>
      <w:r w:rsidR="00834099">
        <w:rPr>
          <w:szCs w:val="20"/>
        </w:rPr>
        <w:t>Сылвенского</w:t>
      </w:r>
      <w:proofErr w:type="spellEnd"/>
      <w:r w:rsidR="00834099">
        <w:rPr>
          <w:szCs w:val="20"/>
        </w:rPr>
        <w:t xml:space="preserve"> сельского поселения Пермского муниципального района Пермского края</w:t>
      </w:r>
      <w:r w:rsidR="000F2765">
        <w:rPr>
          <w:szCs w:val="20"/>
        </w:rPr>
        <w:t xml:space="preserve">, с </w:t>
      </w:r>
      <w:r w:rsidR="000F2765" w:rsidRPr="008E4253">
        <w:rPr>
          <w:szCs w:val="20"/>
        </w:rPr>
        <w:t xml:space="preserve">шифром </w:t>
      </w:r>
      <w:bookmarkEnd w:id="2"/>
      <w:r w:rsidR="00314705">
        <w:t>16-2021-ПМТ</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33411B51" w:rsidR="00580B8B" w:rsidRPr="00D97BFA" w:rsidRDefault="00DA5700" w:rsidP="00CF44A3">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w:t>
      </w:r>
      <w:r w:rsidR="00580B8B" w:rsidRPr="00D97BFA">
        <w:rPr>
          <w:szCs w:val="20"/>
        </w:rPr>
        <w:lastRenderedPageBreak/>
        <w:t xml:space="preserve">настоящего постановления направить проект межевания территории главе </w:t>
      </w:r>
      <w:proofErr w:type="spellStart"/>
      <w:r w:rsidR="00834099">
        <w:rPr>
          <w:szCs w:val="20"/>
        </w:rPr>
        <w:t>Сылвенского</w:t>
      </w:r>
      <w:proofErr w:type="spellEnd"/>
      <w:r w:rsidR="00580B8B" w:rsidRPr="00D97BFA">
        <w:rPr>
          <w:szCs w:val="20"/>
        </w:rPr>
        <w:t xml:space="preserve"> сельского поселения.</w:t>
      </w:r>
    </w:p>
    <w:p w14:paraId="1732CE26" w14:textId="1D083D9D" w:rsidR="00580B8B" w:rsidRPr="00D97BFA" w:rsidRDefault="00DA5700" w:rsidP="00CF44A3">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5718A606" w:rsidR="00580B8B" w:rsidRPr="00D97BFA" w:rsidRDefault="00DA5700" w:rsidP="00CF44A3">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8E4253">
        <w:rPr>
          <w:szCs w:val="28"/>
        </w:rPr>
        <w:t>момента подписания данного постановления</w:t>
      </w:r>
      <w:r w:rsidR="00580B8B">
        <w:rPr>
          <w:szCs w:val="28"/>
        </w:rPr>
        <w:t>.</w:t>
      </w:r>
    </w:p>
    <w:p w14:paraId="164B1001" w14:textId="3019BDDE" w:rsidR="00580B8B" w:rsidRPr="00D97BFA" w:rsidRDefault="00DA5700" w:rsidP="00CF44A3">
      <w:pPr>
        <w:spacing w:line="360" w:lineRule="exact"/>
        <w:rPr>
          <w:szCs w:val="20"/>
        </w:rPr>
      </w:pPr>
      <w:r>
        <w:rPr>
          <w:szCs w:val="20"/>
        </w:rPr>
        <w:t>5</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574D3AE9" w:rsidR="00580B8B" w:rsidRDefault="00DA5700" w:rsidP="00CF44A3">
      <w:pPr>
        <w:spacing w:line="360" w:lineRule="exact"/>
        <w:rPr>
          <w:szCs w:val="20"/>
        </w:rPr>
      </w:pPr>
      <w:r>
        <w:rPr>
          <w:szCs w:val="20"/>
        </w:rPr>
        <w:t>6</w:t>
      </w:r>
      <w:r w:rsidR="00580B8B" w:rsidRPr="00D97BFA">
        <w:rPr>
          <w:szCs w:val="20"/>
        </w:rPr>
        <w:t>. 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5D1995">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5D1995">
          <w:type w:val="continuous"/>
          <w:pgSz w:w="11906" w:h="16838"/>
          <w:pgMar w:top="1134" w:right="851" w:bottom="1134" w:left="1418" w:header="284" w:footer="113" w:gutter="0"/>
          <w:pgNumType w:start="1"/>
          <w:cols w:space="708"/>
          <w:docGrid w:linePitch="360"/>
        </w:sectPr>
      </w:pPr>
    </w:p>
    <w:p w14:paraId="48EC5CD6" w14:textId="77777777" w:rsidR="00C4065E" w:rsidRDefault="00C4065E" w:rsidP="008F08C1">
      <w:pPr>
        <w:tabs>
          <w:tab w:val="left" w:pos="1920"/>
        </w:tabs>
        <w:ind w:firstLine="0"/>
        <w:rPr>
          <w:szCs w:val="28"/>
        </w:rPr>
      </w:pPr>
    </w:p>
    <w:p w14:paraId="1F3096FB" w14:textId="247CE1DE" w:rsidR="006B1D12" w:rsidRDefault="006B1D12" w:rsidP="00CF44A3">
      <w:pPr>
        <w:autoSpaceDE w:val="0"/>
        <w:autoSpaceDN w:val="0"/>
        <w:adjustRightInd w:val="0"/>
        <w:spacing w:line="240" w:lineRule="exact"/>
        <w:ind w:left="5670" w:right="-286" w:firstLine="0"/>
        <w:jc w:val="left"/>
        <w:rPr>
          <w:bCs/>
          <w:szCs w:val="28"/>
        </w:rPr>
      </w:pPr>
      <w:r>
        <w:rPr>
          <w:bCs/>
          <w:szCs w:val="28"/>
        </w:rPr>
        <w:t xml:space="preserve">Приложение </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711A10D9"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E31917">
        <w:rPr>
          <w:bCs/>
          <w:szCs w:val="28"/>
        </w:rPr>
        <w:t>02.12.2021</w:t>
      </w:r>
      <w:r w:rsidR="003A0E0D">
        <w:rPr>
          <w:bCs/>
          <w:szCs w:val="28"/>
        </w:rPr>
        <w:t xml:space="preserve"> </w:t>
      </w:r>
      <w:r w:rsidRPr="00EF0831">
        <w:rPr>
          <w:bCs/>
          <w:szCs w:val="28"/>
        </w:rPr>
        <w:t>№</w:t>
      </w:r>
      <w:r>
        <w:rPr>
          <w:bCs/>
          <w:szCs w:val="28"/>
        </w:rPr>
        <w:t xml:space="preserve"> </w:t>
      </w:r>
      <w:r w:rsidR="00E31917" w:rsidRPr="00E31917">
        <w:rPr>
          <w:bCs/>
          <w:szCs w:val="28"/>
        </w:rPr>
        <w:t>СЭД-2021-299-01-01-05.С-657</w:t>
      </w:r>
      <w:bookmarkStart w:id="3" w:name="_GoBack"/>
      <w:bookmarkEnd w:id="3"/>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CF44A3">
      <w:pPr>
        <w:tabs>
          <w:tab w:val="left" w:pos="1920"/>
        </w:tabs>
        <w:ind w:firstLine="0"/>
        <w:rPr>
          <w:szCs w:val="28"/>
        </w:rPr>
      </w:pPr>
    </w:p>
    <w:p w14:paraId="09DC5BE8" w14:textId="77777777" w:rsidR="006B1D12" w:rsidRDefault="006B1D12" w:rsidP="006B1D12">
      <w:pPr>
        <w:tabs>
          <w:tab w:val="left" w:pos="1920"/>
        </w:tabs>
        <w:rPr>
          <w:szCs w:val="28"/>
        </w:rPr>
      </w:pPr>
    </w:p>
    <w:p w14:paraId="0751AFBC" w14:textId="77777777" w:rsidR="00C4065E" w:rsidRDefault="00C4065E" w:rsidP="00C908B8">
      <w:pPr>
        <w:suppressAutoHyphens/>
        <w:ind w:left="-108" w:right="-711"/>
        <w:jc w:val="center"/>
        <w:rPr>
          <w:b/>
          <w:noProof/>
          <w:szCs w:val="28"/>
        </w:rPr>
      </w:pPr>
      <w:bookmarkStart w:id="4" w:name="_Toc176946096"/>
      <w:bookmarkStart w:id="5" w:name="_Toc176950234"/>
      <w:bookmarkStart w:id="6" w:name="_Toc176950597"/>
      <w:bookmarkStart w:id="7" w:name="_Toc80460921"/>
      <w:bookmarkStart w:id="8" w:name="_Toc161558152"/>
      <w:bookmarkStart w:id="9" w:name="_Toc161813366"/>
      <w:bookmarkStart w:id="10" w:name="_Toc161813762"/>
      <w:bookmarkStart w:id="11" w:name="_Toc161814468"/>
      <w:bookmarkStart w:id="12" w:name="_Toc176946098"/>
      <w:bookmarkStart w:id="13" w:name="_Toc176950236"/>
      <w:bookmarkStart w:id="14" w:name="_Toc176950599"/>
      <w:bookmarkStart w:id="15" w:name="_Toc178594168"/>
      <w:bookmarkStart w:id="16" w:name="_Toc178594646"/>
      <w:bookmarkStart w:id="17" w:name="_Toc196790713"/>
      <w:bookmarkStart w:id="18" w:name="_Toc197743272"/>
      <w:bookmarkStart w:id="19" w:name="_Toc200276674"/>
      <w:bookmarkStart w:id="20" w:name="_Toc236106213"/>
    </w:p>
    <w:p w14:paraId="7A0273C7" w14:textId="77777777" w:rsidR="005D1995" w:rsidRDefault="005D1995" w:rsidP="00C908B8">
      <w:pPr>
        <w:suppressAutoHyphens/>
        <w:ind w:left="-108" w:right="-711"/>
        <w:jc w:val="center"/>
        <w:rPr>
          <w:b/>
          <w:noProof/>
          <w:szCs w:val="28"/>
        </w:rPr>
      </w:pPr>
    </w:p>
    <w:p w14:paraId="22DC39FD" w14:textId="77777777" w:rsidR="00C908B8" w:rsidRDefault="00C908B8" w:rsidP="00C908B8">
      <w:pPr>
        <w:pStyle w:val="TableParagraph"/>
        <w:kinsoku w:val="0"/>
        <w:overflowPunct w:val="0"/>
        <w:spacing w:line="352" w:lineRule="auto"/>
        <w:ind w:left="426" w:right="391" w:firstLine="425"/>
        <w:jc w:val="center"/>
        <w:rPr>
          <w:sz w:val="32"/>
          <w:szCs w:val="32"/>
        </w:rPr>
      </w:pPr>
      <w:r>
        <w:rPr>
          <w:b/>
          <w:bCs/>
          <w:spacing w:val="-2"/>
          <w:sz w:val="32"/>
          <w:szCs w:val="32"/>
        </w:rPr>
        <w:t>ПРОЕК</w:t>
      </w:r>
      <w:r>
        <w:rPr>
          <w:b/>
          <w:bCs/>
          <w:sz w:val="32"/>
          <w:szCs w:val="32"/>
        </w:rPr>
        <w:t>Т</w:t>
      </w:r>
      <w:r>
        <w:rPr>
          <w:b/>
          <w:bCs/>
          <w:spacing w:val="-12"/>
          <w:sz w:val="32"/>
          <w:szCs w:val="32"/>
        </w:rPr>
        <w:t xml:space="preserve"> </w:t>
      </w:r>
      <w:r>
        <w:rPr>
          <w:b/>
          <w:bCs/>
          <w:sz w:val="32"/>
          <w:szCs w:val="32"/>
        </w:rPr>
        <w:t xml:space="preserve">МЕЖЕВАНИЯ </w:t>
      </w:r>
      <w:r>
        <w:rPr>
          <w:b/>
          <w:bCs/>
          <w:spacing w:val="-22"/>
          <w:sz w:val="32"/>
          <w:szCs w:val="32"/>
        </w:rPr>
        <w:t>ТЕРРИТОРИ</w:t>
      </w:r>
      <w:r>
        <w:rPr>
          <w:b/>
          <w:bCs/>
          <w:sz w:val="32"/>
          <w:szCs w:val="32"/>
        </w:rPr>
        <w:t>И</w:t>
      </w:r>
      <w:r>
        <w:rPr>
          <w:b/>
          <w:bCs/>
          <w:spacing w:val="-22"/>
          <w:sz w:val="32"/>
          <w:szCs w:val="32"/>
        </w:rPr>
        <w:t xml:space="preserve"> </w:t>
      </w:r>
      <w:r>
        <w:rPr>
          <w:b/>
          <w:bCs/>
          <w:spacing w:val="-2"/>
          <w:sz w:val="32"/>
          <w:szCs w:val="32"/>
        </w:rPr>
        <w:t xml:space="preserve">КАДАСТРОВЫХ </w:t>
      </w:r>
      <w:r>
        <w:rPr>
          <w:b/>
          <w:bCs/>
          <w:sz w:val="32"/>
          <w:szCs w:val="32"/>
        </w:rPr>
        <w:t xml:space="preserve">КВАРТАЛОВ </w:t>
      </w:r>
      <w:r>
        <w:rPr>
          <w:b/>
          <w:bCs/>
          <w:spacing w:val="-1"/>
          <w:sz w:val="32"/>
          <w:szCs w:val="32"/>
        </w:rPr>
        <w:t>59:32:0050003</w:t>
      </w:r>
      <w:r>
        <w:rPr>
          <w:b/>
          <w:bCs/>
          <w:sz w:val="32"/>
          <w:szCs w:val="32"/>
        </w:rPr>
        <w:t>,</w:t>
      </w:r>
      <w:r>
        <w:rPr>
          <w:b/>
          <w:bCs/>
          <w:spacing w:val="-1"/>
          <w:sz w:val="32"/>
          <w:szCs w:val="32"/>
        </w:rPr>
        <w:t xml:space="preserve"> 59:32:0050029</w:t>
      </w:r>
    </w:p>
    <w:p w14:paraId="75A95754" w14:textId="5F017801" w:rsidR="00C908B8" w:rsidRDefault="00C908B8" w:rsidP="007C3E61">
      <w:pPr>
        <w:pStyle w:val="TableParagraph"/>
        <w:kinsoku w:val="0"/>
        <w:overflowPunct w:val="0"/>
        <w:spacing w:before="23" w:line="363" w:lineRule="auto"/>
        <w:ind w:left="2410" w:right="1465" w:hanging="142"/>
        <w:rPr>
          <w:sz w:val="32"/>
          <w:szCs w:val="32"/>
        </w:rPr>
      </w:pPr>
      <w:proofErr w:type="spellStart"/>
      <w:r>
        <w:rPr>
          <w:b/>
          <w:bCs/>
          <w:spacing w:val="-15"/>
          <w:sz w:val="32"/>
          <w:szCs w:val="32"/>
        </w:rPr>
        <w:t>Сылвенског</w:t>
      </w:r>
      <w:r>
        <w:rPr>
          <w:b/>
          <w:bCs/>
          <w:sz w:val="32"/>
          <w:szCs w:val="32"/>
        </w:rPr>
        <w:t>о</w:t>
      </w:r>
      <w:proofErr w:type="spellEnd"/>
      <w:r>
        <w:rPr>
          <w:b/>
          <w:bCs/>
          <w:spacing w:val="-15"/>
          <w:sz w:val="32"/>
          <w:szCs w:val="32"/>
        </w:rPr>
        <w:t xml:space="preserve"> сельског</w:t>
      </w:r>
      <w:r>
        <w:rPr>
          <w:b/>
          <w:bCs/>
          <w:sz w:val="32"/>
          <w:szCs w:val="32"/>
        </w:rPr>
        <w:t>о</w:t>
      </w:r>
      <w:r>
        <w:rPr>
          <w:b/>
          <w:bCs/>
          <w:spacing w:val="-15"/>
          <w:sz w:val="32"/>
          <w:szCs w:val="32"/>
        </w:rPr>
        <w:t xml:space="preserve"> поселени</w:t>
      </w:r>
      <w:r>
        <w:rPr>
          <w:b/>
          <w:bCs/>
          <w:sz w:val="32"/>
          <w:szCs w:val="32"/>
        </w:rPr>
        <w:t>я</w:t>
      </w:r>
      <w:r>
        <w:rPr>
          <w:b/>
          <w:bCs/>
          <w:spacing w:val="-15"/>
          <w:sz w:val="32"/>
          <w:szCs w:val="32"/>
        </w:rPr>
        <w:t xml:space="preserve"> Пермского муниципальног</w:t>
      </w:r>
      <w:r>
        <w:rPr>
          <w:b/>
          <w:bCs/>
          <w:sz w:val="32"/>
          <w:szCs w:val="32"/>
        </w:rPr>
        <w:t>о</w:t>
      </w:r>
      <w:r>
        <w:rPr>
          <w:b/>
          <w:bCs/>
          <w:spacing w:val="-14"/>
          <w:sz w:val="32"/>
          <w:szCs w:val="32"/>
        </w:rPr>
        <w:t xml:space="preserve"> </w:t>
      </w:r>
      <w:r>
        <w:rPr>
          <w:b/>
          <w:bCs/>
          <w:spacing w:val="-13"/>
          <w:sz w:val="32"/>
          <w:szCs w:val="32"/>
        </w:rPr>
        <w:t>район</w:t>
      </w:r>
      <w:r>
        <w:rPr>
          <w:b/>
          <w:bCs/>
          <w:sz w:val="32"/>
          <w:szCs w:val="32"/>
        </w:rPr>
        <w:t>а</w:t>
      </w:r>
      <w:r>
        <w:rPr>
          <w:b/>
          <w:bCs/>
          <w:spacing w:val="-26"/>
          <w:sz w:val="32"/>
          <w:szCs w:val="32"/>
        </w:rPr>
        <w:t xml:space="preserve"> </w:t>
      </w:r>
      <w:r>
        <w:rPr>
          <w:b/>
          <w:bCs/>
          <w:spacing w:val="-13"/>
          <w:sz w:val="32"/>
          <w:szCs w:val="32"/>
        </w:rPr>
        <w:t>Пермског</w:t>
      </w:r>
      <w:r>
        <w:rPr>
          <w:b/>
          <w:bCs/>
          <w:sz w:val="32"/>
          <w:szCs w:val="32"/>
        </w:rPr>
        <w:t>о</w:t>
      </w:r>
      <w:r>
        <w:rPr>
          <w:b/>
          <w:bCs/>
          <w:spacing w:val="-26"/>
          <w:sz w:val="32"/>
          <w:szCs w:val="32"/>
        </w:rPr>
        <w:t xml:space="preserve"> </w:t>
      </w:r>
      <w:r>
        <w:rPr>
          <w:b/>
          <w:bCs/>
          <w:spacing w:val="-13"/>
          <w:sz w:val="32"/>
          <w:szCs w:val="32"/>
        </w:rPr>
        <w:t>края</w:t>
      </w:r>
    </w:p>
    <w:p w14:paraId="7C882919" w14:textId="77777777" w:rsidR="00C908B8" w:rsidRDefault="00C908B8" w:rsidP="00C908B8">
      <w:pPr>
        <w:pStyle w:val="TableParagraph"/>
        <w:kinsoku w:val="0"/>
        <w:overflowPunct w:val="0"/>
        <w:spacing w:line="200" w:lineRule="exact"/>
        <w:rPr>
          <w:sz w:val="20"/>
          <w:szCs w:val="20"/>
        </w:rPr>
      </w:pPr>
    </w:p>
    <w:p w14:paraId="0E9DA064" w14:textId="77777777" w:rsidR="00C908B8" w:rsidRDefault="00C908B8" w:rsidP="00C908B8">
      <w:pPr>
        <w:pStyle w:val="TableParagraph"/>
        <w:kinsoku w:val="0"/>
        <w:overflowPunct w:val="0"/>
        <w:spacing w:line="200" w:lineRule="exact"/>
        <w:rPr>
          <w:sz w:val="20"/>
          <w:szCs w:val="20"/>
        </w:rPr>
      </w:pPr>
    </w:p>
    <w:p w14:paraId="501EDCFE" w14:textId="77777777" w:rsidR="00C908B8" w:rsidRDefault="00C908B8" w:rsidP="00C908B8">
      <w:pPr>
        <w:pStyle w:val="TableParagraph"/>
        <w:kinsoku w:val="0"/>
        <w:overflowPunct w:val="0"/>
        <w:spacing w:line="200" w:lineRule="exact"/>
        <w:rPr>
          <w:sz w:val="20"/>
          <w:szCs w:val="20"/>
        </w:rPr>
      </w:pPr>
    </w:p>
    <w:p w14:paraId="4B10CCBF" w14:textId="77777777" w:rsidR="00C908B8" w:rsidRDefault="00C908B8" w:rsidP="00C908B8">
      <w:pPr>
        <w:pStyle w:val="TableParagraph"/>
        <w:kinsoku w:val="0"/>
        <w:overflowPunct w:val="0"/>
        <w:spacing w:line="200" w:lineRule="exact"/>
        <w:rPr>
          <w:sz w:val="20"/>
          <w:szCs w:val="20"/>
        </w:rPr>
      </w:pPr>
    </w:p>
    <w:p w14:paraId="5E8B985F" w14:textId="77777777" w:rsidR="00C908B8" w:rsidRDefault="00C908B8" w:rsidP="00C908B8">
      <w:pPr>
        <w:pStyle w:val="TableParagraph"/>
        <w:kinsoku w:val="0"/>
        <w:overflowPunct w:val="0"/>
        <w:spacing w:line="200" w:lineRule="exact"/>
        <w:rPr>
          <w:sz w:val="20"/>
          <w:szCs w:val="20"/>
        </w:rPr>
      </w:pPr>
    </w:p>
    <w:p w14:paraId="2C615E50" w14:textId="77777777" w:rsidR="00C908B8" w:rsidRDefault="00C908B8" w:rsidP="00C908B8">
      <w:pPr>
        <w:pStyle w:val="TableParagraph"/>
        <w:kinsoku w:val="0"/>
        <w:overflowPunct w:val="0"/>
        <w:spacing w:before="12" w:line="200" w:lineRule="exact"/>
        <w:rPr>
          <w:sz w:val="20"/>
          <w:szCs w:val="20"/>
        </w:rPr>
      </w:pPr>
    </w:p>
    <w:p w14:paraId="4B209EE4" w14:textId="2E6BE8D2" w:rsidR="005D1995" w:rsidRDefault="00C908B8" w:rsidP="00C908B8">
      <w:pPr>
        <w:suppressAutoHyphens/>
        <w:ind w:left="-108" w:right="-711" w:hanging="34"/>
        <w:jc w:val="center"/>
        <w:rPr>
          <w:b/>
          <w:noProof/>
          <w:szCs w:val="28"/>
        </w:rPr>
      </w:pPr>
      <w:r>
        <w:rPr>
          <w:b/>
          <w:bCs/>
        </w:rPr>
        <w:t>ШИФР 16-2021-ПМТ</w:t>
      </w:r>
    </w:p>
    <w:p w14:paraId="3D7C6593" w14:textId="77777777" w:rsidR="005D1995" w:rsidRDefault="005D1995" w:rsidP="00C4065E">
      <w:pPr>
        <w:suppressAutoHyphens/>
        <w:ind w:left="-108" w:right="-711"/>
        <w:jc w:val="center"/>
        <w:rPr>
          <w:b/>
          <w:noProof/>
          <w:szCs w:val="28"/>
        </w:rPr>
      </w:pPr>
    </w:p>
    <w:p w14:paraId="68517C96" w14:textId="77777777" w:rsidR="005D1995" w:rsidRDefault="005D1995" w:rsidP="00C4065E">
      <w:pPr>
        <w:suppressAutoHyphens/>
        <w:ind w:left="-108" w:right="-711"/>
        <w:jc w:val="center"/>
        <w:rPr>
          <w:b/>
          <w:noProof/>
          <w:szCs w:val="28"/>
        </w:rPr>
      </w:pPr>
    </w:p>
    <w:p w14:paraId="63CF80DB" w14:textId="4650174C" w:rsidR="00C4065E" w:rsidRDefault="00C4065E" w:rsidP="00C4065E">
      <w:pPr>
        <w:suppressAutoHyphens/>
        <w:ind w:left="-108" w:right="-711"/>
        <w:jc w:val="center"/>
        <w:rPr>
          <w:b/>
          <w:noProof/>
          <w:szCs w:val="28"/>
        </w:rPr>
      </w:pPr>
    </w:p>
    <w:p w14:paraId="099AA7BD" w14:textId="4C16DC75" w:rsidR="00C908B8" w:rsidRDefault="00C908B8" w:rsidP="00C4065E">
      <w:pPr>
        <w:suppressAutoHyphens/>
        <w:ind w:left="-108" w:right="-711"/>
        <w:jc w:val="center"/>
        <w:rPr>
          <w:b/>
          <w:noProof/>
          <w:szCs w:val="28"/>
        </w:rPr>
      </w:pPr>
    </w:p>
    <w:p w14:paraId="24145ADC" w14:textId="3BEE790C" w:rsidR="00C908B8" w:rsidRDefault="00C908B8" w:rsidP="00C4065E">
      <w:pPr>
        <w:suppressAutoHyphens/>
        <w:ind w:left="-108" w:right="-711"/>
        <w:jc w:val="center"/>
        <w:rPr>
          <w:b/>
          <w:noProof/>
          <w:szCs w:val="28"/>
        </w:rPr>
      </w:pPr>
    </w:p>
    <w:p w14:paraId="46A69401" w14:textId="7F88D19C" w:rsidR="00C908B8" w:rsidRDefault="00C908B8" w:rsidP="00C4065E">
      <w:pPr>
        <w:suppressAutoHyphens/>
        <w:ind w:left="-108" w:right="-711"/>
        <w:jc w:val="center"/>
        <w:rPr>
          <w:b/>
          <w:noProof/>
          <w:szCs w:val="28"/>
        </w:rPr>
      </w:pPr>
    </w:p>
    <w:p w14:paraId="3EDE596A" w14:textId="73190834" w:rsidR="00C908B8" w:rsidRDefault="00C908B8" w:rsidP="00C4065E">
      <w:pPr>
        <w:suppressAutoHyphens/>
        <w:ind w:left="-108" w:right="-711"/>
        <w:jc w:val="center"/>
        <w:rPr>
          <w:b/>
          <w:noProof/>
          <w:szCs w:val="28"/>
        </w:rPr>
      </w:pPr>
    </w:p>
    <w:p w14:paraId="225CA4C9" w14:textId="572A6A17" w:rsidR="00C908B8" w:rsidRDefault="00C908B8" w:rsidP="00C4065E">
      <w:pPr>
        <w:suppressAutoHyphens/>
        <w:ind w:left="-108" w:right="-711"/>
        <w:jc w:val="center"/>
        <w:rPr>
          <w:b/>
          <w:noProof/>
          <w:szCs w:val="28"/>
        </w:rPr>
      </w:pPr>
    </w:p>
    <w:p w14:paraId="1134E19B" w14:textId="34BFA457" w:rsidR="00C908B8" w:rsidRDefault="00C908B8" w:rsidP="00C4065E">
      <w:pPr>
        <w:suppressAutoHyphens/>
        <w:ind w:left="-108" w:right="-711"/>
        <w:jc w:val="center"/>
        <w:rPr>
          <w:b/>
          <w:noProof/>
          <w:szCs w:val="28"/>
        </w:rPr>
      </w:pPr>
    </w:p>
    <w:p w14:paraId="37107DD0" w14:textId="0EB77719" w:rsidR="00C908B8" w:rsidRDefault="00C908B8" w:rsidP="00C4065E">
      <w:pPr>
        <w:suppressAutoHyphens/>
        <w:ind w:left="-108" w:right="-711"/>
        <w:jc w:val="center"/>
        <w:rPr>
          <w:b/>
          <w:noProof/>
          <w:szCs w:val="28"/>
        </w:rPr>
      </w:pPr>
    </w:p>
    <w:p w14:paraId="2F60A817" w14:textId="2A1D4210" w:rsidR="00C908B8" w:rsidRDefault="00C908B8" w:rsidP="00C4065E">
      <w:pPr>
        <w:suppressAutoHyphens/>
        <w:ind w:left="-108" w:right="-711"/>
        <w:jc w:val="center"/>
        <w:rPr>
          <w:b/>
          <w:noProof/>
          <w:szCs w:val="28"/>
        </w:rPr>
      </w:pPr>
    </w:p>
    <w:p w14:paraId="3F7C3322" w14:textId="1AC27898" w:rsidR="00C908B8" w:rsidRDefault="00C908B8" w:rsidP="00C4065E">
      <w:pPr>
        <w:suppressAutoHyphens/>
        <w:ind w:left="-108" w:right="-711"/>
        <w:jc w:val="center"/>
        <w:rPr>
          <w:b/>
          <w:noProof/>
          <w:szCs w:val="28"/>
        </w:rPr>
      </w:pPr>
    </w:p>
    <w:p w14:paraId="31991F82" w14:textId="5A5A9238" w:rsidR="00C908B8" w:rsidRDefault="00C908B8" w:rsidP="00C4065E">
      <w:pPr>
        <w:suppressAutoHyphens/>
        <w:ind w:left="-108" w:right="-711"/>
        <w:jc w:val="center"/>
        <w:rPr>
          <w:b/>
          <w:noProof/>
          <w:szCs w:val="28"/>
        </w:rPr>
      </w:pPr>
    </w:p>
    <w:p w14:paraId="5FA85FEF" w14:textId="59753BC0" w:rsidR="00C908B8" w:rsidRDefault="00C908B8" w:rsidP="00C4065E">
      <w:pPr>
        <w:suppressAutoHyphens/>
        <w:ind w:left="-108" w:right="-711"/>
        <w:jc w:val="center"/>
        <w:rPr>
          <w:b/>
          <w:noProof/>
          <w:szCs w:val="28"/>
        </w:rPr>
      </w:pPr>
    </w:p>
    <w:p w14:paraId="01820C1F" w14:textId="7517ACCB" w:rsidR="00C908B8" w:rsidRDefault="00C908B8" w:rsidP="00C4065E">
      <w:pPr>
        <w:suppressAutoHyphens/>
        <w:ind w:left="-108" w:right="-711"/>
        <w:jc w:val="center"/>
        <w:rPr>
          <w:b/>
          <w:noProof/>
          <w:szCs w:val="28"/>
        </w:rPr>
      </w:pPr>
    </w:p>
    <w:p w14:paraId="284CD60B" w14:textId="26BC3166" w:rsidR="00C908B8" w:rsidRDefault="00C908B8" w:rsidP="00C4065E">
      <w:pPr>
        <w:suppressAutoHyphens/>
        <w:ind w:left="-108" w:right="-711"/>
        <w:jc w:val="center"/>
        <w:rPr>
          <w:b/>
          <w:noProof/>
          <w:szCs w:val="28"/>
        </w:rPr>
      </w:pPr>
    </w:p>
    <w:p w14:paraId="1CBFE1E2" w14:textId="08496E0D" w:rsidR="00C908B8" w:rsidRDefault="00C908B8" w:rsidP="00C4065E">
      <w:pPr>
        <w:suppressAutoHyphens/>
        <w:ind w:left="-108" w:right="-711"/>
        <w:jc w:val="center"/>
        <w:rPr>
          <w:b/>
          <w:noProof/>
          <w:szCs w:val="28"/>
        </w:rPr>
      </w:pPr>
    </w:p>
    <w:p w14:paraId="2E32AB67" w14:textId="076021DD" w:rsidR="00C908B8" w:rsidRDefault="00C908B8" w:rsidP="00C908B8">
      <w:pPr>
        <w:pStyle w:val="TableParagraph"/>
        <w:kinsoku w:val="0"/>
        <w:overflowPunct w:val="0"/>
        <w:spacing w:line="200" w:lineRule="exact"/>
        <w:rPr>
          <w:rFonts w:eastAsia="Calibri"/>
          <w:b/>
          <w:noProof/>
          <w:sz w:val="28"/>
          <w:szCs w:val="28"/>
          <w:lang w:eastAsia="en-US"/>
        </w:rPr>
      </w:pPr>
    </w:p>
    <w:p w14:paraId="0DFFC313" w14:textId="27EB74B0" w:rsidR="00F4785B" w:rsidRDefault="00F4785B" w:rsidP="00C908B8">
      <w:pPr>
        <w:pStyle w:val="TableParagraph"/>
        <w:kinsoku w:val="0"/>
        <w:overflowPunct w:val="0"/>
        <w:spacing w:line="200" w:lineRule="exact"/>
        <w:rPr>
          <w:rFonts w:eastAsia="Calibri"/>
          <w:b/>
          <w:noProof/>
          <w:sz w:val="28"/>
          <w:szCs w:val="28"/>
          <w:lang w:eastAsia="en-US"/>
        </w:rPr>
      </w:pPr>
    </w:p>
    <w:p w14:paraId="0EE8540A" w14:textId="77777777" w:rsidR="00F4785B" w:rsidRDefault="00F4785B" w:rsidP="00C908B8">
      <w:pPr>
        <w:pStyle w:val="TableParagraph"/>
        <w:kinsoku w:val="0"/>
        <w:overflowPunct w:val="0"/>
        <w:spacing w:line="200" w:lineRule="exact"/>
        <w:rPr>
          <w:sz w:val="20"/>
          <w:szCs w:val="20"/>
        </w:rPr>
      </w:pPr>
    </w:p>
    <w:p w14:paraId="68E669D4" w14:textId="77777777" w:rsidR="00C908B8" w:rsidRDefault="00C908B8" w:rsidP="00C908B8">
      <w:pPr>
        <w:pStyle w:val="TableParagraph"/>
        <w:kinsoku w:val="0"/>
        <w:overflowPunct w:val="0"/>
        <w:spacing w:line="200" w:lineRule="exact"/>
        <w:rPr>
          <w:sz w:val="20"/>
          <w:szCs w:val="20"/>
        </w:rPr>
      </w:pPr>
    </w:p>
    <w:p w14:paraId="684D03D3" w14:textId="038E3703" w:rsidR="00C908B8" w:rsidRDefault="00C908B8" w:rsidP="00C908B8">
      <w:pPr>
        <w:pStyle w:val="TableParagraph"/>
        <w:kinsoku w:val="0"/>
        <w:overflowPunct w:val="0"/>
        <w:spacing w:line="200" w:lineRule="exact"/>
        <w:rPr>
          <w:sz w:val="20"/>
          <w:szCs w:val="20"/>
        </w:rPr>
      </w:pPr>
    </w:p>
    <w:p w14:paraId="01E11C53" w14:textId="34085267" w:rsidR="00F4785B" w:rsidRDefault="00F4785B" w:rsidP="00C908B8">
      <w:pPr>
        <w:pStyle w:val="TableParagraph"/>
        <w:kinsoku w:val="0"/>
        <w:overflowPunct w:val="0"/>
        <w:spacing w:line="200" w:lineRule="exact"/>
        <w:rPr>
          <w:sz w:val="20"/>
          <w:szCs w:val="20"/>
        </w:rPr>
      </w:pPr>
    </w:p>
    <w:p w14:paraId="3E4E0061" w14:textId="5171543E" w:rsidR="00F4785B" w:rsidRDefault="00F4785B" w:rsidP="00C908B8">
      <w:pPr>
        <w:pStyle w:val="TableParagraph"/>
        <w:kinsoku w:val="0"/>
        <w:overflowPunct w:val="0"/>
        <w:spacing w:line="200" w:lineRule="exact"/>
        <w:rPr>
          <w:sz w:val="20"/>
          <w:szCs w:val="20"/>
        </w:rPr>
      </w:pPr>
    </w:p>
    <w:p w14:paraId="03B9A18C" w14:textId="0377353B" w:rsidR="00F4785B" w:rsidRDefault="00F4785B" w:rsidP="00C908B8">
      <w:pPr>
        <w:pStyle w:val="TableParagraph"/>
        <w:kinsoku w:val="0"/>
        <w:overflowPunct w:val="0"/>
        <w:spacing w:line="200" w:lineRule="exact"/>
        <w:rPr>
          <w:sz w:val="20"/>
          <w:szCs w:val="20"/>
        </w:rPr>
      </w:pPr>
    </w:p>
    <w:p w14:paraId="0F41C2D9" w14:textId="68DCAAF6" w:rsidR="00F4785B" w:rsidRDefault="00F4785B" w:rsidP="00C908B8">
      <w:pPr>
        <w:pStyle w:val="TableParagraph"/>
        <w:kinsoku w:val="0"/>
        <w:overflowPunct w:val="0"/>
        <w:spacing w:line="200" w:lineRule="exact"/>
        <w:rPr>
          <w:sz w:val="20"/>
          <w:szCs w:val="20"/>
        </w:rPr>
      </w:pPr>
    </w:p>
    <w:p w14:paraId="74979F0B" w14:textId="77777777" w:rsidR="00F4785B" w:rsidRDefault="00F4785B" w:rsidP="00C908B8">
      <w:pPr>
        <w:pStyle w:val="TableParagraph"/>
        <w:kinsoku w:val="0"/>
        <w:overflowPunct w:val="0"/>
        <w:spacing w:line="200" w:lineRule="exact"/>
        <w:rPr>
          <w:sz w:val="20"/>
          <w:szCs w:val="20"/>
        </w:rPr>
      </w:pPr>
    </w:p>
    <w:p w14:paraId="6D989868" w14:textId="77777777" w:rsidR="00C908B8" w:rsidRDefault="00C908B8" w:rsidP="00C908B8">
      <w:pPr>
        <w:pStyle w:val="TableParagraph"/>
        <w:kinsoku w:val="0"/>
        <w:overflowPunct w:val="0"/>
        <w:spacing w:line="200" w:lineRule="exact"/>
        <w:rPr>
          <w:sz w:val="20"/>
          <w:szCs w:val="20"/>
        </w:rPr>
      </w:pPr>
    </w:p>
    <w:p w14:paraId="046953FF" w14:textId="3733C8EE" w:rsidR="00C908B8" w:rsidRDefault="00C908B8" w:rsidP="00C908B8">
      <w:pPr>
        <w:suppressAutoHyphens/>
        <w:ind w:right="-711" w:firstLine="0"/>
        <w:rPr>
          <w:spacing w:val="-2"/>
          <w:szCs w:val="28"/>
        </w:rPr>
      </w:pPr>
      <w:r>
        <w:rPr>
          <w:rFonts w:eastAsiaTheme="minorEastAsia"/>
          <w:sz w:val="20"/>
          <w:szCs w:val="20"/>
          <w:lang w:eastAsia="ru-RU"/>
        </w:rPr>
        <w:t xml:space="preserve">                                                                            </w:t>
      </w:r>
      <w:r>
        <w:rPr>
          <w:spacing w:val="-2"/>
          <w:szCs w:val="28"/>
        </w:rPr>
        <w:t>СО</w:t>
      </w:r>
      <w:r>
        <w:rPr>
          <w:spacing w:val="2"/>
          <w:szCs w:val="28"/>
        </w:rPr>
        <w:t>Д</w:t>
      </w:r>
      <w:r>
        <w:rPr>
          <w:spacing w:val="-5"/>
          <w:szCs w:val="28"/>
        </w:rPr>
        <w:t>Е</w:t>
      </w:r>
      <w:r>
        <w:rPr>
          <w:spacing w:val="-2"/>
          <w:szCs w:val="28"/>
        </w:rPr>
        <w:t>Р</w:t>
      </w:r>
      <w:r>
        <w:rPr>
          <w:spacing w:val="2"/>
          <w:szCs w:val="28"/>
        </w:rPr>
        <w:t>Ж</w:t>
      </w:r>
      <w:r>
        <w:rPr>
          <w:spacing w:val="-2"/>
          <w:szCs w:val="28"/>
        </w:rPr>
        <w:t>АНИЕ</w:t>
      </w:r>
    </w:p>
    <w:p w14:paraId="58B023AF" w14:textId="77777777" w:rsidR="00C908B8" w:rsidRDefault="00C908B8" w:rsidP="00C908B8">
      <w:pPr>
        <w:suppressAutoHyphens/>
        <w:ind w:right="-711" w:firstLine="0"/>
        <w:rPr>
          <w:spacing w:val="-2"/>
          <w:szCs w:val="28"/>
        </w:rPr>
      </w:pPr>
    </w:p>
    <w:tbl>
      <w:tblPr>
        <w:tblW w:w="0" w:type="auto"/>
        <w:tblInd w:w="372" w:type="dxa"/>
        <w:tblLayout w:type="fixed"/>
        <w:tblCellMar>
          <w:left w:w="0" w:type="dxa"/>
          <w:right w:w="0" w:type="dxa"/>
        </w:tblCellMar>
        <w:tblLook w:val="0000" w:firstRow="0" w:lastRow="0" w:firstColumn="0" w:lastColumn="0" w:noHBand="0" w:noVBand="0"/>
      </w:tblPr>
      <w:tblGrid>
        <w:gridCol w:w="1135"/>
        <w:gridCol w:w="7939"/>
      </w:tblGrid>
      <w:tr w:rsidR="00BC35B0" w14:paraId="3C030BE3" w14:textId="77777777" w:rsidTr="00BC35B0">
        <w:trPr>
          <w:trHeight w:hRule="exact" w:val="606"/>
        </w:trPr>
        <w:tc>
          <w:tcPr>
            <w:tcW w:w="1135" w:type="dxa"/>
            <w:tcBorders>
              <w:top w:val="single" w:sz="4" w:space="0" w:color="000000"/>
              <w:left w:val="single" w:sz="4" w:space="0" w:color="000000"/>
              <w:bottom w:val="single" w:sz="4" w:space="0" w:color="000000"/>
              <w:right w:val="single" w:sz="4" w:space="0" w:color="000000"/>
            </w:tcBorders>
          </w:tcPr>
          <w:p w14:paraId="39625F70" w14:textId="77777777" w:rsidR="00BC35B0" w:rsidRDefault="00BC35B0" w:rsidP="00F4785B">
            <w:pPr>
              <w:pStyle w:val="TableParagraph"/>
              <w:kinsoku w:val="0"/>
              <w:overflowPunct w:val="0"/>
              <w:spacing w:before="5" w:line="150" w:lineRule="exact"/>
              <w:rPr>
                <w:sz w:val="15"/>
                <w:szCs w:val="15"/>
              </w:rPr>
            </w:pPr>
          </w:p>
          <w:p w14:paraId="0DF41665" w14:textId="77777777" w:rsidR="00BC35B0" w:rsidRDefault="00BC35B0" w:rsidP="00F4785B">
            <w:pPr>
              <w:pStyle w:val="TableParagraph"/>
              <w:kinsoku w:val="0"/>
              <w:overflowPunct w:val="0"/>
              <w:ind w:left="97"/>
            </w:pPr>
            <w:r>
              <w:rPr>
                <w:b/>
                <w:bCs/>
              </w:rPr>
              <w:t>№</w:t>
            </w:r>
            <w:r>
              <w:rPr>
                <w:b/>
                <w:bCs/>
                <w:spacing w:val="-5"/>
              </w:rPr>
              <w:t xml:space="preserve"> </w:t>
            </w:r>
            <w:r>
              <w:rPr>
                <w:b/>
                <w:bCs/>
                <w:spacing w:val="-2"/>
              </w:rPr>
              <w:t>п</w:t>
            </w:r>
            <w:r>
              <w:rPr>
                <w:b/>
                <w:bCs/>
              </w:rPr>
              <w:t>/п</w:t>
            </w:r>
          </w:p>
        </w:tc>
        <w:tc>
          <w:tcPr>
            <w:tcW w:w="7939" w:type="dxa"/>
            <w:tcBorders>
              <w:top w:val="single" w:sz="4" w:space="0" w:color="000000"/>
              <w:left w:val="single" w:sz="4" w:space="0" w:color="000000"/>
              <w:bottom w:val="single" w:sz="4" w:space="0" w:color="000000"/>
              <w:right w:val="single" w:sz="6" w:space="0" w:color="000000"/>
            </w:tcBorders>
          </w:tcPr>
          <w:p w14:paraId="680BD7D6" w14:textId="77777777" w:rsidR="00BC35B0" w:rsidRDefault="00BC35B0" w:rsidP="00F4785B">
            <w:pPr>
              <w:pStyle w:val="TableParagraph"/>
              <w:kinsoku w:val="0"/>
              <w:overflowPunct w:val="0"/>
              <w:spacing w:before="5" w:line="150" w:lineRule="exact"/>
              <w:rPr>
                <w:sz w:val="15"/>
                <w:szCs w:val="15"/>
              </w:rPr>
            </w:pPr>
          </w:p>
          <w:p w14:paraId="296420F5" w14:textId="77777777" w:rsidR="00BC35B0" w:rsidRDefault="00BC35B0" w:rsidP="00F4785B">
            <w:pPr>
              <w:pStyle w:val="TableParagraph"/>
              <w:kinsoku w:val="0"/>
              <w:overflowPunct w:val="0"/>
              <w:ind w:left="96"/>
            </w:pPr>
            <w:r>
              <w:rPr>
                <w:b/>
                <w:bCs/>
                <w:spacing w:val="-2"/>
              </w:rPr>
              <w:t>Наименов</w:t>
            </w:r>
            <w:r>
              <w:rPr>
                <w:b/>
                <w:bCs/>
              </w:rPr>
              <w:t>а</w:t>
            </w:r>
            <w:r>
              <w:rPr>
                <w:b/>
                <w:bCs/>
                <w:spacing w:val="-2"/>
              </w:rPr>
              <w:t>ние</w:t>
            </w:r>
          </w:p>
        </w:tc>
      </w:tr>
      <w:tr w:rsidR="00BC35B0" w14:paraId="6B9FC3A1" w14:textId="77777777" w:rsidTr="00BC35B0">
        <w:trPr>
          <w:trHeight w:hRule="exact" w:val="288"/>
        </w:trPr>
        <w:tc>
          <w:tcPr>
            <w:tcW w:w="1135" w:type="dxa"/>
            <w:tcBorders>
              <w:top w:val="single" w:sz="4" w:space="0" w:color="000000"/>
              <w:left w:val="single" w:sz="4" w:space="0" w:color="000000"/>
              <w:bottom w:val="single" w:sz="4" w:space="0" w:color="000000"/>
              <w:right w:val="single" w:sz="4" w:space="0" w:color="000000"/>
            </w:tcBorders>
          </w:tcPr>
          <w:p w14:paraId="5BEBCEBB" w14:textId="77777777" w:rsidR="00BC35B0" w:rsidRDefault="00BC35B0" w:rsidP="00F4785B">
            <w:pPr>
              <w:pStyle w:val="TableParagraph"/>
              <w:kinsoku w:val="0"/>
              <w:overflowPunct w:val="0"/>
              <w:spacing w:line="265" w:lineRule="exact"/>
              <w:ind w:left="97"/>
            </w:pPr>
            <w:r>
              <w:rPr>
                <w:color w:val="00000A"/>
                <w:spacing w:val="-3"/>
              </w:rPr>
              <w:t>Т</w:t>
            </w:r>
            <w:r>
              <w:rPr>
                <w:color w:val="00000A"/>
              </w:rPr>
              <w:t>ом</w:t>
            </w:r>
            <w:r>
              <w:rPr>
                <w:color w:val="00000A"/>
                <w:spacing w:val="-1"/>
              </w:rPr>
              <w:t xml:space="preserve"> </w:t>
            </w:r>
            <w:r>
              <w:rPr>
                <w:color w:val="00000A"/>
              </w:rPr>
              <w:t>1</w:t>
            </w:r>
          </w:p>
        </w:tc>
        <w:tc>
          <w:tcPr>
            <w:tcW w:w="7939" w:type="dxa"/>
            <w:tcBorders>
              <w:top w:val="single" w:sz="4" w:space="0" w:color="000000"/>
              <w:left w:val="single" w:sz="4" w:space="0" w:color="000000"/>
              <w:bottom w:val="single" w:sz="4" w:space="0" w:color="000000"/>
              <w:right w:val="single" w:sz="6" w:space="0" w:color="000000"/>
            </w:tcBorders>
          </w:tcPr>
          <w:p w14:paraId="0066B434" w14:textId="77777777" w:rsidR="00BC35B0" w:rsidRDefault="00BC35B0" w:rsidP="00F4785B">
            <w:pPr>
              <w:pStyle w:val="TableParagraph"/>
              <w:kinsoku w:val="0"/>
              <w:overflowPunct w:val="0"/>
              <w:spacing w:line="267" w:lineRule="exact"/>
              <w:ind w:left="96"/>
            </w:pPr>
            <w:r>
              <w:rPr>
                <w:b/>
                <w:bCs/>
                <w:color w:val="00000A"/>
                <w:spacing w:val="-2"/>
              </w:rPr>
              <w:t>Основна</w:t>
            </w:r>
            <w:r>
              <w:rPr>
                <w:b/>
                <w:bCs/>
                <w:color w:val="00000A"/>
              </w:rPr>
              <w:t>я</w:t>
            </w:r>
            <w:r>
              <w:rPr>
                <w:b/>
                <w:bCs/>
                <w:color w:val="00000A"/>
                <w:spacing w:val="-2"/>
              </w:rPr>
              <w:t xml:space="preserve"> </w:t>
            </w:r>
            <w:r>
              <w:rPr>
                <w:b/>
                <w:bCs/>
                <w:color w:val="00000A"/>
                <w:spacing w:val="-1"/>
              </w:rPr>
              <w:t>час</w:t>
            </w:r>
            <w:r>
              <w:rPr>
                <w:b/>
                <w:bCs/>
                <w:color w:val="00000A"/>
                <w:spacing w:val="2"/>
              </w:rPr>
              <w:t>т</w:t>
            </w:r>
            <w:r>
              <w:rPr>
                <w:b/>
                <w:bCs/>
                <w:color w:val="00000A"/>
              </w:rPr>
              <w:t xml:space="preserve">ь </w:t>
            </w:r>
            <w:r>
              <w:rPr>
                <w:b/>
                <w:bCs/>
                <w:color w:val="00000A"/>
                <w:spacing w:val="-2"/>
              </w:rPr>
              <w:t>про</w:t>
            </w:r>
            <w:r>
              <w:rPr>
                <w:b/>
                <w:bCs/>
                <w:color w:val="00000A"/>
              </w:rPr>
              <w:t>е</w:t>
            </w:r>
            <w:r>
              <w:rPr>
                <w:b/>
                <w:bCs/>
                <w:color w:val="00000A"/>
                <w:spacing w:val="-4"/>
              </w:rPr>
              <w:t>к</w:t>
            </w:r>
            <w:r>
              <w:rPr>
                <w:b/>
                <w:bCs/>
                <w:color w:val="00000A"/>
                <w:spacing w:val="2"/>
              </w:rPr>
              <w:t>т</w:t>
            </w:r>
            <w:r>
              <w:rPr>
                <w:b/>
                <w:bCs/>
                <w:color w:val="00000A"/>
              </w:rPr>
              <w:t xml:space="preserve">а </w:t>
            </w:r>
            <w:r>
              <w:rPr>
                <w:b/>
                <w:bCs/>
                <w:color w:val="00000A"/>
                <w:spacing w:val="-2"/>
              </w:rPr>
              <w:t>ме</w:t>
            </w:r>
            <w:r>
              <w:rPr>
                <w:b/>
                <w:bCs/>
                <w:color w:val="00000A"/>
                <w:spacing w:val="-4"/>
              </w:rPr>
              <w:t>ж</w:t>
            </w:r>
            <w:r>
              <w:rPr>
                <w:b/>
                <w:bCs/>
                <w:color w:val="00000A"/>
                <w:spacing w:val="-1"/>
              </w:rPr>
              <w:t>е</w:t>
            </w:r>
            <w:r>
              <w:rPr>
                <w:b/>
                <w:bCs/>
                <w:color w:val="00000A"/>
                <w:spacing w:val="2"/>
              </w:rPr>
              <w:t>в</w:t>
            </w:r>
            <w:r>
              <w:rPr>
                <w:b/>
                <w:bCs/>
                <w:color w:val="00000A"/>
              </w:rPr>
              <w:t>а</w:t>
            </w:r>
            <w:r>
              <w:rPr>
                <w:b/>
                <w:bCs/>
                <w:color w:val="00000A"/>
                <w:spacing w:val="-2"/>
              </w:rPr>
              <w:t>ни</w:t>
            </w:r>
            <w:r>
              <w:rPr>
                <w:b/>
                <w:bCs/>
                <w:color w:val="00000A"/>
              </w:rPr>
              <w:t>я</w:t>
            </w:r>
            <w:r>
              <w:rPr>
                <w:b/>
                <w:bCs/>
                <w:color w:val="00000A"/>
                <w:spacing w:val="-3"/>
              </w:rPr>
              <w:t xml:space="preserve"> </w:t>
            </w:r>
            <w:r>
              <w:rPr>
                <w:b/>
                <w:bCs/>
                <w:color w:val="00000A"/>
                <w:spacing w:val="2"/>
              </w:rPr>
              <w:t>т</w:t>
            </w:r>
            <w:r>
              <w:rPr>
                <w:b/>
                <w:bCs/>
                <w:color w:val="00000A"/>
              </w:rPr>
              <w:t>е</w:t>
            </w:r>
            <w:r>
              <w:rPr>
                <w:b/>
                <w:bCs/>
                <w:color w:val="00000A"/>
                <w:spacing w:val="-2"/>
              </w:rPr>
              <w:t>рри</w:t>
            </w:r>
            <w:r>
              <w:rPr>
                <w:b/>
                <w:bCs/>
                <w:color w:val="00000A"/>
                <w:spacing w:val="2"/>
              </w:rPr>
              <w:t>т</w:t>
            </w:r>
            <w:r>
              <w:rPr>
                <w:b/>
                <w:bCs/>
                <w:color w:val="00000A"/>
                <w:spacing w:val="-4"/>
              </w:rPr>
              <w:t>о</w:t>
            </w:r>
            <w:r>
              <w:rPr>
                <w:b/>
                <w:bCs/>
                <w:color w:val="00000A"/>
                <w:spacing w:val="-2"/>
              </w:rPr>
              <w:t>рии</w:t>
            </w:r>
          </w:p>
        </w:tc>
      </w:tr>
      <w:tr w:rsidR="00BC35B0" w14:paraId="303B5608" w14:textId="77777777" w:rsidTr="00BC35B0">
        <w:trPr>
          <w:trHeight w:hRule="exact" w:val="286"/>
        </w:trPr>
        <w:tc>
          <w:tcPr>
            <w:tcW w:w="1135" w:type="dxa"/>
            <w:tcBorders>
              <w:top w:val="single" w:sz="4" w:space="0" w:color="000000"/>
              <w:left w:val="single" w:sz="4" w:space="0" w:color="000000"/>
              <w:bottom w:val="single" w:sz="4" w:space="0" w:color="000000"/>
              <w:right w:val="single" w:sz="4" w:space="0" w:color="000000"/>
            </w:tcBorders>
          </w:tcPr>
          <w:p w14:paraId="6B20F298" w14:textId="77777777" w:rsidR="00BC35B0" w:rsidRDefault="00BC35B0" w:rsidP="00F4785B">
            <w:pPr>
              <w:pStyle w:val="TableParagraph"/>
              <w:kinsoku w:val="0"/>
              <w:overflowPunct w:val="0"/>
              <w:spacing w:line="262" w:lineRule="exact"/>
              <w:ind w:left="97"/>
            </w:pPr>
            <w:r>
              <w:rPr>
                <w:color w:val="00000A"/>
              </w:rPr>
              <w:t>1.1.</w:t>
            </w:r>
          </w:p>
        </w:tc>
        <w:tc>
          <w:tcPr>
            <w:tcW w:w="7939" w:type="dxa"/>
            <w:tcBorders>
              <w:top w:val="single" w:sz="4" w:space="0" w:color="000000"/>
              <w:left w:val="single" w:sz="4" w:space="0" w:color="000000"/>
              <w:bottom w:val="single" w:sz="4" w:space="0" w:color="000000"/>
              <w:right w:val="single" w:sz="6" w:space="0" w:color="000000"/>
            </w:tcBorders>
          </w:tcPr>
          <w:p w14:paraId="6A079BD7" w14:textId="77777777" w:rsidR="00BC35B0" w:rsidRDefault="00BC35B0" w:rsidP="00F4785B">
            <w:pPr>
              <w:pStyle w:val="TableParagraph"/>
              <w:kinsoku w:val="0"/>
              <w:overflowPunct w:val="0"/>
              <w:spacing w:line="266" w:lineRule="exact"/>
              <w:ind w:left="96"/>
            </w:pPr>
            <w:r>
              <w:rPr>
                <w:b/>
                <w:bCs/>
                <w:color w:val="00000A"/>
                <w:spacing w:val="-2"/>
              </w:rPr>
              <w:t>Текс</w:t>
            </w:r>
            <w:r>
              <w:rPr>
                <w:b/>
                <w:bCs/>
                <w:color w:val="00000A"/>
                <w:spacing w:val="2"/>
              </w:rPr>
              <w:t>т</w:t>
            </w:r>
            <w:r>
              <w:rPr>
                <w:b/>
                <w:bCs/>
                <w:color w:val="00000A"/>
                <w:spacing w:val="-2"/>
              </w:rPr>
              <w:t>ова</w:t>
            </w:r>
            <w:r>
              <w:rPr>
                <w:b/>
                <w:bCs/>
                <w:color w:val="00000A"/>
              </w:rPr>
              <w:t xml:space="preserve">я </w:t>
            </w:r>
            <w:r>
              <w:rPr>
                <w:b/>
                <w:bCs/>
                <w:color w:val="00000A"/>
                <w:spacing w:val="-1"/>
              </w:rPr>
              <w:t>час</w:t>
            </w:r>
            <w:r>
              <w:rPr>
                <w:b/>
                <w:bCs/>
                <w:color w:val="00000A"/>
                <w:spacing w:val="2"/>
              </w:rPr>
              <w:t>т</w:t>
            </w:r>
            <w:r>
              <w:rPr>
                <w:b/>
                <w:bCs/>
                <w:color w:val="00000A"/>
              </w:rPr>
              <w:t>ь</w:t>
            </w:r>
          </w:p>
        </w:tc>
      </w:tr>
      <w:tr w:rsidR="00BC35B0" w14:paraId="54E53237" w14:textId="77777777" w:rsidTr="00BC35B0">
        <w:trPr>
          <w:trHeight w:hRule="exact" w:val="286"/>
        </w:trPr>
        <w:tc>
          <w:tcPr>
            <w:tcW w:w="1135" w:type="dxa"/>
            <w:tcBorders>
              <w:top w:val="single" w:sz="4" w:space="0" w:color="000000"/>
              <w:left w:val="single" w:sz="4" w:space="0" w:color="000000"/>
              <w:bottom w:val="single" w:sz="4" w:space="0" w:color="000000"/>
              <w:right w:val="single" w:sz="4" w:space="0" w:color="000000"/>
            </w:tcBorders>
          </w:tcPr>
          <w:p w14:paraId="6F604233" w14:textId="77777777" w:rsidR="00BC35B0" w:rsidRDefault="00BC35B0" w:rsidP="00F4785B">
            <w:pPr>
              <w:pStyle w:val="TableParagraph"/>
              <w:kinsoku w:val="0"/>
              <w:overflowPunct w:val="0"/>
              <w:spacing w:line="262" w:lineRule="exact"/>
              <w:ind w:left="97"/>
            </w:pPr>
            <w:r>
              <w:rPr>
                <w:color w:val="00000A"/>
              </w:rPr>
              <w:t>1.1.1.</w:t>
            </w:r>
          </w:p>
        </w:tc>
        <w:tc>
          <w:tcPr>
            <w:tcW w:w="7939" w:type="dxa"/>
            <w:tcBorders>
              <w:top w:val="single" w:sz="4" w:space="0" w:color="000000"/>
              <w:left w:val="single" w:sz="4" w:space="0" w:color="000000"/>
              <w:bottom w:val="single" w:sz="4" w:space="0" w:color="000000"/>
              <w:right w:val="single" w:sz="6" w:space="0" w:color="000000"/>
            </w:tcBorders>
          </w:tcPr>
          <w:p w14:paraId="5AD8A1CD" w14:textId="77777777" w:rsidR="00BC35B0" w:rsidRDefault="00BC35B0" w:rsidP="00F4785B">
            <w:pPr>
              <w:pStyle w:val="TableParagraph"/>
              <w:kinsoku w:val="0"/>
              <w:overflowPunct w:val="0"/>
              <w:spacing w:line="262" w:lineRule="exact"/>
              <w:ind w:left="96"/>
            </w:pPr>
            <w:r>
              <w:rPr>
                <w:color w:val="00000A"/>
                <w:spacing w:val="-3"/>
              </w:rPr>
              <w:t>Ос</w:t>
            </w:r>
            <w:r>
              <w:rPr>
                <w:color w:val="00000A"/>
                <w:spacing w:val="1"/>
              </w:rPr>
              <w:t>н</w:t>
            </w:r>
            <w:r>
              <w:rPr>
                <w:color w:val="00000A"/>
              </w:rPr>
              <w:t>о</w:t>
            </w:r>
            <w:r>
              <w:rPr>
                <w:color w:val="00000A"/>
                <w:spacing w:val="-3"/>
              </w:rPr>
              <w:t>в</w:t>
            </w:r>
            <w:r>
              <w:rPr>
                <w:color w:val="00000A"/>
                <w:spacing w:val="2"/>
              </w:rPr>
              <w:t>н</w:t>
            </w:r>
            <w:r>
              <w:rPr>
                <w:color w:val="00000A"/>
                <w:spacing w:val="-3"/>
              </w:rPr>
              <w:t>ы</w:t>
            </w:r>
            <w:r>
              <w:rPr>
                <w:color w:val="00000A"/>
              </w:rPr>
              <w:t>е</w:t>
            </w:r>
            <w:r>
              <w:rPr>
                <w:color w:val="00000A"/>
                <w:spacing w:val="-1"/>
              </w:rPr>
              <w:t xml:space="preserve"> </w:t>
            </w:r>
            <w:r>
              <w:rPr>
                <w:color w:val="00000A"/>
              </w:rPr>
              <w:t>поло</w:t>
            </w:r>
            <w:r>
              <w:rPr>
                <w:color w:val="00000A"/>
                <w:spacing w:val="-3"/>
              </w:rPr>
              <w:t>ж</w:t>
            </w:r>
            <w:r>
              <w:rPr>
                <w:color w:val="00000A"/>
                <w:spacing w:val="-1"/>
              </w:rPr>
              <w:t>ения</w:t>
            </w:r>
          </w:p>
        </w:tc>
      </w:tr>
      <w:tr w:rsidR="00BC35B0" w14:paraId="3D6C3ED7" w14:textId="77777777" w:rsidTr="00BC35B0">
        <w:trPr>
          <w:trHeight w:hRule="exact" w:val="287"/>
        </w:trPr>
        <w:tc>
          <w:tcPr>
            <w:tcW w:w="1135" w:type="dxa"/>
            <w:tcBorders>
              <w:top w:val="single" w:sz="4" w:space="0" w:color="000000"/>
              <w:left w:val="single" w:sz="4" w:space="0" w:color="000000"/>
              <w:bottom w:val="single" w:sz="4" w:space="0" w:color="000000"/>
              <w:right w:val="single" w:sz="4" w:space="0" w:color="000000"/>
            </w:tcBorders>
          </w:tcPr>
          <w:p w14:paraId="77C44590" w14:textId="77777777" w:rsidR="00BC35B0" w:rsidRDefault="00BC35B0" w:rsidP="00F4785B">
            <w:pPr>
              <w:pStyle w:val="TableParagraph"/>
              <w:kinsoku w:val="0"/>
              <w:overflowPunct w:val="0"/>
              <w:spacing w:line="265" w:lineRule="exact"/>
              <w:ind w:left="97"/>
            </w:pPr>
            <w:r>
              <w:rPr>
                <w:color w:val="00000A"/>
              </w:rPr>
              <w:t>1.1.2.</w:t>
            </w:r>
          </w:p>
        </w:tc>
        <w:tc>
          <w:tcPr>
            <w:tcW w:w="7939" w:type="dxa"/>
            <w:tcBorders>
              <w:top w:val="single" w:sz="4" w:space="0" w:color="000000"/>
              <w:left w:val="single" w:sz="4" w:space="0" w:color="000000"/>
              <w:bottom w:val="single" w:sz="4" w:space="0" w:color="000000"/>
              <w:right w:val="single" w:sz="6" w:space="0" w:color="000000"/>
            </w:tcBorders>
          </w:tcPr>
          <w:p w14:paraId="3FADA07F" w14:textId="77777777" w:rsidR="00BC35B0" w:rsidRDefault="00BC35B0" w:rsidP="00F4785B">
            <w:pPr>
              <w:pStyle w:val="TableParagraph"/>
              <w:kinsoku w:val="0"/>
              <w:overflowPunct w:val="0"/>
              <w:spacing w:line="265" w:lineRule="exact"/>
              <w:ind w:left="96"/>
            </w:pPr>
            <w:r>
              <w:rPr>
                <w:color w:val="00000A"/>
                <w:spacing w:val="-3"/>
              </w:rPr>
              <w:t>О</w:t>
            </w:r>
            <w:r>
              <w:rPr>
                <w:color w:val="00000A"/>
              </w:rPr>
              <w:t>бщ</w:t>
            </w:r>
            <w:r>
              <w:rPr>
                <w:color w:val="00000A"/>
                <w:spacing w:val="-1"/>
              </w:rPr>
              <w:t>а</w:t>
            </w:r>
            <w:r>
              <w:rPr>
                <w:color w:val="00000A"/>
              </w:rPr>
              <w:t xml:space="preserve">я </w:t>
            </w:r>
            <w:r>
              <w:rPr>
                <w:color w:val="00000A"/>
                <w:spacing w:val="2"/>
              </w:rPr>
              <w:t>х</w:t>
            </w:r>
            <w:r>
              <w:rPr>
                <w:color w:val="00000A"/>
                <w:spacing w:val="-1"/>
              </w:rPr>
              <w:t>ара</w:t>
            </w:r>
            <w:r>
              <w:rPr>
                <w:color w:val="00000A"/>
                <w:spacing w:val="-2"/>
              </w:rPr>
              <w:t>кт</w:t>
            </w:r>
            <w:r>
              <w:rPr>
                <w:color w:val="00000A"/>
                <w:spacing w:val="-1"/>
              </w:rPr>
              <w:t>ери</w:t>
            </w:r>
            <w:r>
              <w:rPr>
                <w:color w:val="00000A"/>
                <w:spacing w:val="-3"/>
              </w:rPr>
              <w:t>с</w:t>
            </w:r>
            <w:r>
              <w:rPr>
                <w:color w:val="00000A"/>
                <w:spacing w:val="-2"/>
              </w:rPr>
              <w:t>т</w:t>
            </w:r>
            <w:r>
              <w:rPr>
                <w:color w:val="00000A"/>
                <w:spacing w:val="2"/>
              </w:rPr>
              <w:t>и</w:t>
            </w:r>
            <w:r>
              <w:rPr>
                <w:color w:val="00000A"/>
                <w:spacing w:val="-2"/>
              </w:rPr>
              <w:t>к</w:t>
            </w:r>
            <w:r>
              <w:rPr>
                <w:color w:val="00000A"/>
              </w:rPr>
              <w:t>а</w:t>
            </w:r>
            <w:r>
              <w:rPr>
                <w:color w:val="00000A"/>
                <w:spacing w:val="-4"/>
              </w:rPr>
              <w:t xml:space="preserve"> </w:t>
            </w:r>
            <w:r>
              <w:rPr>
                <w:color w:val="00000A"/>
                <w:spacing w:val="-2"/>
              </w:rPr>
              <w:t>объект</w:t>
            </w:r>
            <w:r>
              <w:rPr>
                <w:color w:val="00000A"/>
              </w:rPr>
              <w:t>а</w:t>
            </w:r>
            <w:r>
              <w:rPr>
                <w:color w:val="00000A"/>
                <w:spacing w:val="-1"/>
              </w:rPr>
              <w:t xml:space="preserve"> пр</w:t>
            </w:r>
            <w:r>
              <w:rPr>
                <w:color w:val="00000A"/>
                <w:spacing w:val="1"/>
              </w:rPr>
              <w:t>о</w:t>
            </w:r>
            <w:r>
              <w:rPr>
                <w:color w:val="00000A"/>
              </w:rPr>
              <w:t>е</w:t>
            </w:r>
            <w:r>
              <w:rPr>
                <w:color w:val="00000A"/>
                <w:spacing w:val="-2"/>
              </w:rPr>
              <w:t>к</w:t>
            </w:r>
            <w:r>
              <w:rPr>
                <w:color w:val="00000A"/>
                <w:spacing w:val="-5"/>
              </w:rPr>
              <w:t>т</w:t>
            </w:r>
            <w:r>
              <w:rPr>
                <w:color w:val="00000A"/>
                <w:spacing w:val="-1"/>
              </w:rPr>
              <w:t>ир</w:t>
            </w:r>
            <w:r>
              <w:rPr>
                <w:color w:val="00000A"/>
                <w:spacing w:val="1"/>
              </w:rPr>
              <w:t>о</w:t>
            </w:r>
            <w:r>
              <w:rPr>
                <w:color w:val="00000A"/>
                <w:spacing w:val="-3"/>
              </w:rPr>
              <w:t>в</w:t>
            </w:r>
            <w:r>
              <w:rPr>
                <w:color w:val="00000A"/>
                <w:spacing w:val="-1"/>
              </w:rPr>
              <w:t>а</w:t>
            </w:r>
            <w:r>
              <w:rPr>
                <w:color w:val="00000A"/>
                <w:spacing w:val="1"/>
              </w:rPr>
              <w:t>н</w:t>
            </w:r>
            <w:r>
              <w:rPr>
                <w:color w:val="00000A"/>
                <w:spacing w:val="-2"/>
              </w:rPr>
              <w:t>и</w:t>
            </w:r>
            <w:r>
              <w:rPr>
                <w:color w:val="00000A"/>
              </w:rPr>
              <w:t>я</w:t>
            </w:r>
          </w:p>
        </w:tc>
      </w:tr>
      <w:tr w:rsidR="00BC35B0" w14:paraId="2FDD0418" w14:textId="77777777" w:rsidTr="00BC35B0">
        <w:trPr>
          <w:trHeight w:hRule="exact" w:val="287"/>
        </w:trPr>
        <w:tc>
          <w:tcPr>
            <w:tcW w:w="1135" w:type="dxa"/>
            <w:tcBorders>
              <w:top w:val="single" w:sz="4" w:space="0" w:color="000000"/>
              <w:left w:val="single" w:sz="4" w:space="0" w:color="000000"/>
              <w:bottom w:val="single" w:sz="4" w:space="0" w:color="000000"/>
              <w:right w:val="single" w:sz="4" w:space="0" w:color="000000"/>
            </w:tcBorders>
          </w:tcPr>
          <w:p w14:paraId="7CB39998" w14:textId="77777777" w:rsidR="00BC35B0" w:rsidRDefault="00BC35B0" w:rsidP="00F4785B">
            <w:pPr>
              <w:pStyle w:val="TableParagraph"/>
              <w:kinsoku w:val="0"/>
              <w:overflowPunct w:val="0"/>
              <w:spacing w:line="263" w:lineRule="exact"/>
              <w:ind w:left="97"/>
            </w:pPr>
            <w:r>
              <w:rPr>
                <w:color w:val="00000A"/>
              </w:rPr>
              <w:t>1.1.3.</w:t>
            </w:r>
          </w:p>
        </w:tc>
        <w:tc>
          <w:tcPr>
            <w:tcW w:w="7939" w:type="dxa"/>
            <w:tcBorders>
              <w:top w:val="single" w:sz="4" w:space="0" w:color="000000"/>
              <w:left w:val="single" w:sz="4" w:space="0" w:color="000000"/>
              <w:bottom w:val="single" w:sz="4" w:space="0" w:color="000000"/>
              <w:right w:val="single" w:sz="6" w:space="0" w:color="000000"/>
            </w:tcBorders>
          </w:tcPr>
          <w:p w14:paraId="111844BF" w14:textId="77777777" w:rsidR="00BC35B0" w:rsidRDefault="00BC35B0" w:rsidP="00F4785B">
            <w:pPr>
              <w:pStyle w:val="TableParagraph"/>
              <w:kinsoku w:val="0"/>
              <w:overflowPunct w:val="0"/>
              <w:spacing w:line="263" w:lineRule="exact"/>
              <w:ind w:left="96"/>
            </w:pPr>
            <w:r>
              <w:rPr>
                <w:color w:val="00000A"/>
                <w:spacing w:val="-3"/>
              </w:rPr>
              <w:t>О</w:t>
            </w:r>
            <w:r>
              <w:rPr>
                <w:color w:val="00000A"/>
                <w:spacing w:val="1"/>
              </w:rPr>
              <w:t>пи</w:t>
            </w:r>
            <w:r>
              <w:rPr>
                <w:color w:val="00000A"/>
                <w:spacing w:val="-1"/>
              </w:rPr>
              <w:t>са</w:t>
            </w:r>
            <w:r>
              <w:rPr>
                <w:color w:val="00000A"/>
                <w:spacing w:val="1"/>
              </w:rPr>
              <w:t>ни</w:t>
            </w:r>
            <w:r>
              <w:rPr>
                <w:color w:val="00000A"/>
              </w:rPr>
              <w:t>е</w:t>
            </w:r>
            <w:r>
              <w:rPr>
                <w:color w:val="00000A"/>
                <w:spacing w:val="-1"/>
              </w:rPr>
              <w:t xml:space="preserve"> предлагаемы</w:t>
            </w:r>
            <w:r>
              <w:rPr>
                <w:color w:val="00000A"/>
              </w:rPr>
              <w:t>х</w:t>
            </w:r>
            <w:r>
              <w:rPr>
                <w:color w:val="00000A"/>
                <w:spacing w:val="3"/>
              </w:rPr>
              <w:t xml:space="preserve"> </w:t>
            </w:r>
            <w:r>
              <w:rPr>
                <w:color w:val="00000A"/>
                <w:spacing w:val="-1"/>
              </w:rPr>
              <w:t>п</w:t>
            </w:r>
            <w:r>
              <w:rPr>
                <w:color w:val="00000A"/>
                <w:spacing w:val="-3"/>
              </w:rPr>
              <w:t>р</w:t>
            </w:r>
            <w:r>
              <w:rPr>
                <w:color w:val="00000A"/>
                <w:spacing w:val="-1"/>
              </w:rPr>
              <w:t>ое</w:t>
            </w:r>
            <w:r>
              <w:rPr>
                <w:color w:val="00000A"/>
                <w:spacing w:val="-4"/>
              </w:rPr>
              <w:t>к</w:t>
            </w:r>
            <w:r>
              <w:rPr>
                <w:color w:val="00000A"/>
                <w:spacing w:val="-2"/>
              </w:rPr>
              <w:t>т</w:t>
            </w:r>
            <w:r>
              <w:rPr>
                <w:color w:val="00000A"/>
                <w:spacing w:val="1"/>
              </w:rPr>
              <w:t>н</w:t>
            </w:r>
            <w:r>
              <w:rPr>
                <w:color w:val="00000A"/>
                <w:spacing w:val="-3"/>
              </w:rPr>
              <w:t>ы</w:t>
            </w:r>
            <w:r>
              <w:rPr>
                <w:color w:val="00000A"/>
              </w:rPr>
              <w:t>х</w:t>
            </w:r>
            <w:r>
              <w:rPr>
                <w:color w:val="00000A"/>
                <w:spacing w:val="2"/>
              </w:rPr>
              <w:t xml:space="preserve"> </w:t>
            </w:r>
            <w:r>
              <w:rPr>
                <w:color w:val="00000A"/>
              </w:rPr>
              <w:t>решен</w:t>
            </w:r>
            <w:r>
              <w:rPr>
                <w:color w:val="00000A"/>
                <w:spacing w:val="-4"/>
              </w:rPr>
              <w:t>и</w:t>
            </w:r>
            <w:r>
              <w:rPr>
                <w:color w:val="00000A"/>
              </w:rPr>
              <w:t>й</w:t>
            </w:r>
          </w:p>
        </w:tc>
      </w:tr>
      <w:tr w:rsidR="00BC35B0" w14:paraId="1EBD954A" w14:textId="77777777" w:rsidTr="00BC35B0">
        <w:trPr>
          <w:trHeight w:hRule="exact" w:val="850"/>
        </w:trPr>
        <w:tc>
          <w:tcPr>
            <w:tcW w:w="1135" w:type="dxa"/>
            <w:tcBorders>
              <w:top w:val="single" w:sz="4" w:space="0" w:color="000000"/>
              <w:left w:val="single" w:sz="4" w:space="0" w:color="000000"/>
              <w:bottom w:val="single" w:sz="4" w:space="0" w:color="000000"/>
              <w:right w:val="single" w:sz="4" w:space="0" w:color="000000"/>
            </w:tcBorders>
          </w:tcPr>
          <w:p w14:paraId="4CF2D3AD" w14:textId="77777777" w:rsidR="00BC35B0" w:rsidRDefault="00BC35B0" w:rsidP="00F4785B">
            <w:pPr>
              <w:pStyle w:val="TableParagraph"/>
              <w:kinsoku w:val="0"/>
              <w:overflowPunct w:val="0"/>
              <w:spacing w:before="5" w:line="120" w:lineRule="exact"/>
              <w:rPr>
                <w:sz w:val="12"/>
                <w:szCs w:val="12"/>
              </w:rPr>
            </w:pPr>
          </w:p>
          <w:p w14:paraId="1AAF6E37" w14:textId="77777777" w:rsidR="00BC35B0" w:rsidRDefault="00BC35B0" w:rsidP="00F4785B">
            <w:pPr>
              <w:pStyle w:val="TableParagraph"/>
              <w:kinsoku w:val="0"/>
              <w:overflowPunct w:val="0"/>
              <w:ind w:left="97"/>
            </w:pPr>
            <w:r>
              <w:rPr>
                <w:color w:val="00000A"/>
              </w:rPr>
              <w:t>1.1.4.</w:t>
            </w:r>
          </w:p>
        </w:tc>
        <w:tc>
          <w:tcPr>
            <w:tcW w:w="7939" w:type="dxa"/>
            <w:tcBorders>
              <w:top w:val="single" w:sz="4" w:space="0" w:color="000000"/>
              <w:left w:val="single" w:sz="4" w:space="0" w:color="000000"/>
              <w:bottom w:val="single" w:sz="4" w:space="0" w:color="000000"/>
              <w:right w:val="single" w:sz="6" w:space="0" w:color="000000"/>
            </w:tcBorders>
          </w:tcPr>
          <w:p w14:paraId="5723E9B4" w14:textId="77777777" w:rsidR="00BC35B0" w:rsidRDefault="00BC35B0" w:rsidP="00F4785B">
            <w:pPr>
              <w:pStyle w:val="TableParagraph"/>
              <w:kinsoku w:val="0"/>
              <w:overflowPunct w:val="0"/>
              <w:spacing w:before="1" w:line="140" w:lineRule="exact"/>
              <w:rPr>
                <w:sz w:val="14"/>
                <w:szCs w:val="14"/>
              </w:rPr>
            </w:pPr>
          </w:p>
          <w:p w14:paraId="17C9814C" w14:textId="77777777" w:rsidR="00BC35B0" w:rsidRDefault="00BC35B0" w:rsidP="00F4785B">
            <w:pPr>
              <w:pStyle w:val="TableParagraph"/>
              <w:kinsoku w:val="0"/>
              <w:overflowPunct w:val="0"/>
              <w:spacing w:line="274" w:lineRule="exact"/>
              <w:ind w:left="80" w:right="1237"/>
            </w:pPr>
            <w:r>
              <w:rPr>
                <w:color w:val="00000A"/>
                <w:spacing w:val="-3"/>
              </w:rPr>
              <w:t>Переч</w:t>
            </w:r>
            <w:r>
              <w:rPr>
                <w:color w:val="00000A"/>
                <w:spacing w:val="-1"/>
              </w:rPr>
              <w:t>е</w:t>
            </w:r>
            <w:r>
              <w:rPr>
                <w:color w:val="00000A"/>
                <w:spacing w:val="-3"/>
              </w:rPr>
              <w:t>н</w:t>
            </w:r>
            <w:r>
              <w:rPr>
                <w:color w:val="00000A"/>
              </w:rPr>
              <w:t>ь</w:t>
            </w:r>
            <w:r>
              <w:rPr>
                <w:color w:val="00000A"/>
                <w:spacing w:val="-3"/>
              </w:rPr>
              <w:t xml:space="preserve"> </w:t>
            </w:r>
            <w:r>
              <w:rPr>
                <w:color w:val="00000A"/>
              </w:rPr>
              <w:t>и</w:t>
            </w:r>
            <w:r>
              <w:rPr>
                <w:color w:val="00000A"/>
                <w:spacing w:val="1"/>
              </w:rPr>
              <w:t xml:space="preserve"> </w:t>
            </w:r>
            <w:r>
              <w:rPr>
                <w:color w:val="00000A"/>
                <w:spacing w:val="-2"/>
              </w:rPr>
              <w:t>сведени</w:t>
            </w:r>
            <w:r>
              <w:rPr>
                <w:color w:val="00000A"/>
              </w:rPr>
              <w:t>я о</w:t>
            </w:r>
            <w:r>
              <w:rPr>
                <w:color w:val="00000A"/>
                <w:spacing w:val="1"/>
              </w:rPr>
              <w:t xml:space="preserve"> </w:t>
            </w:r>
            <w:r>
              <w:rPr>
                <w:color w:val="00000A"/>
              </w:rPr>
              <w:t>площади</w:t>
            </w:r>
            <w:r>
              <w:rPr>
                <w:color w:val="00000A"/>
                <w:spacing w:val="-1"/>
              </w:rPr>
              <w:t xml:space="preserve"> </w:t>
            </w:r>
            <w:r>
              <w:rPr>
                <w:color w:val="00000A"/>
              </w:rPr>
              <w:t>и</w:t>
            </w:r>
            <w:r>
              <w:rPr>
                <w:color w:val="00000A"/>
                <w:spacing w:val="-2"/>
              </w:rPr>
              <w:t xml:space="preserve"> </w:t>
            </w:r>
            <w:r>
              <w:rPr>
                <w:color w:val="00000A"/>
                <w:spacing w:val="-5"/>
              </w:rPr>
              <w:t>вид</w:t>
            </w:r>
            <w:r>
              <w:rPr>
                <w:color w:val="00000A"/>
              </w:rPr>
              <w:t>е</w:t>
            </w:r>
            <w:r>
              <w:rPr>
                <w:color w:val="00000A"/>
                <w:spacing w:val="-10"/>
              </w:rPr>
              <w:t xml:space="preserve"> </w:t>
            </w:r>
            <w:r>
              <w:rPr>
                <w:color w:val="00000A"/>
                <w:spacing w:val="-1"/>
              </w:rPr>
              <w:t>р</w:t>
            </w:r>
            <w:r>
              <w:rPr>
                <w:color w:val="00000A"/>
              </w:rPr>
              <w:t>а</w:t>
            </w:r>
            <w:r>
              <w:rPr>
                <w:color w:val="00000A"/>
                <w:spacing w:val="-1"/>
              </w:rPr>
              <w:t>зрешенног</w:t>
            </w:r>
            <w:r>
              <w:rPr>
                <w:color w:val="00000A"/>
              </w:rPr>
              <w:t>о</w:t>
            </w:r>
            <w:r>
              <w:rPr>
                <w:color w:val="00000A"/>
                <w:spacing w:val="-2"/>
              </w:rPr>
              <w:t xml:space="preserve"> </w:t>
            </w:r>
            <w:r>
              <w:rPr>
                <w:color w:val="000000"/>
              </w:rPr>
              <w:t>з</w:t>
            </w:r>
            <w:r>
              <w:rPr>
                <w:color w:val="000000"/>
                <w:spacing w:val="1"/>
              </w:rPr>
              <w:t>е</w:t>
            </w:r>
            <w:r>
              <w:rPr>
                <w:color w:val="000000"/>
              </w:rPr>
              <w:t>мельных участков</w:t>
            </w:r>
            <w:r>
              <w:rPr>
                <w:color w:val="000000"/>
                <w:spacing w:val="-1"/>
              </w:rPr>
              <w:t xml:space="preserve"> </w:t>
            </w:r>
            <w:r>
              <w:rPr>
                <w:color w:val="000000"/>
              </w:rPr>
              <w:t>фактического</w:t>
            </w:r>
            <w:r>
              <w:rPr>
                <w:color w:val="000000"/>
                <w:spacing w:val="-1"/>
              </w:rPr>
              <w:t xml:space="preserve"> землепользования</w:t>
            </w:r>
          </w:p>
        </w:tc>
      </w:tr>
      <w:tr w:rsidR="00BC35B0" w14:paraId="578DB702" w14:textId="77777777" w:rsidTr="00BC35B0">
        <w:trPr>
          <w:trHeight w:hRule="exact" w:val="563"/>
        </w:trPr>
        <w:tc>
          <w:tcPr>
            <w:tcW w:w="1135" w:type="dxa"/>
            <w:tcBorders>
              <w:top w:val="single" w:sz="4" w:space="0" w:color="000000"/>
              <w:left w:val="single" w:sz="4" w:space="0" w:color="000000"/>
              <w:bottom w:val="single" w:sz="4" w:space="0" w:color="000000"/>
              <w:right w:val="single" w:sz="4" w:space="0" w:color="000000"/>
            </w:tcBorders>
          </w:tcPr>
          <w:p w14:paraId="6A14FF83" w14:textId="77777777" w:rsidR="00BC35B0" w:rsidRDefault="00BC35B0" w:rsidP="00F4785B">
            <w:pPr>
              <w:pStyle w:val="TableParagraph"/>
              <w:kinsoku w:val="0"/>
              <w:overflowPunct w:val="0"/>
              <w:spacing w:before="1" w:line="120" w:lineRule="exact"/>
              <w:rPr>
                <w:sz w:val="12"/>
                <w:szCs w:val="12"/>
              </w:rPr>
            </w:pPr>
          </w:p>
          <w:p w14:paraId="429B374E" w14:textId="77777777" w:rsidR="00BC35B0" w:rsidRDefault="00BC35B0" w:rsidP="00F4785B">
            <w:pPr>
              <w:pStyle w:val="TableParagraph"/>
              <w:kinsoku w:val="0"/>
              <w:overflowPunct w:val="0"/>
              <w:ind w:left="97"/>
            </w:pPr>
            <w:r>
              <w:rPr>
                <w:color w:val="00000A"/>
              </w:rPr>
              <w:t>1.1.5.</w:t>
            </w:r>
          </w:p>
        </w:tc>
        <w:tc>
          <w:tcPr>
            <w:tcW w:w="7939" w:type="dxa"/>
            <w:tcBorders>
              <w:top w:val="single" w:sz="4" w:space="0" w:color="000000"/>
              <w:left w:val="single" w:sz="4" w:space="0" w:color="000000"/>
              <w:bottom w:val="single" w:sz="4" w:space="0" w:color="000000"/>
              <w:right w:val="single" w:sz="6" w:space="0" w:color="000000"/>
            </w:tcBorders>
          </w:tcPr>
          <w:p w14:paraId="57A588B2" w14:textId="77777777" w:rsidR="00BC35B0" w:rsidRDefault="00BC35B0" w:rsidP="00F4785B">
            <w:pPr>
              <w:pStyle w:val="TableParagraph"/>
              <w:kinsoku w:val="0"/>
              <w:overflowPunct w:val="0"/>
              <w:spacing w:before="32" w:line="274" w:lineRule="exact"/>
              <w:ind w:left="56" w:right="823"/>
            </w:pPr>
            <w:r>
              <w:rPr>
                <w:color w:val="00000A"/>
                <w:spacing w:val="-3"/>
              </w:rPr>
              <w:t>Переч</w:t>
            </w:r>
            <w:r>
              <w:rPr>
                <w:color w:val="00000A"/>
                <w:spacing w:val="-1"/>
              </w:rPr>
              <w:t>е</w:t>
            </w:r>
            <w:r>
              <w:rPr>
                <w:color w:val="00000A"/>
                <w:spacing w:val="-3"/>
              </w:rPr>
              <w:t>н</w:t>
            </w:r>
            <w:r>
              <w:rPr>
                <w:color w:val="00000A"/>
              </w:rPr>
              <w:t>ь и</w:t>
            </w:r>
            <w:r>
              <w:rPr>
                <w:color w:val="00000A"/>
                <w:spacing w:val="2"/>
              </w:rPr>
              <w:t xml:space="preserve"> </w:t>
            </w:r>
            <w:r>
              <w:rPr>
                <w:color w:val="00000A"/>
                <w:spacing w:val="-2"/>
              </w:rPr>
              <w:t>сведени</w:t>
            </w:r>
            <w:r>
              <w:rPr>
                <w:color w:val="00000A"/>
              </w:rPr>
              <w:t>я</w:t>
            </w:r>
            <w:r>
              <w:rPr>
                <w:color w:val="00000A"/>
                <w:spacing w:val="2"/>
              </w:rPr>
              <w:t xml:space="preserve"> </w:t>
            </w:r>
            <w:r>
              <w:rPr>
                <w:color w:val="00000A"/>
              </w:rPr>
              <w:t>о</w:t>
            </w:r>
            <w:r>
              <w:rPr>
                <w:color w:val="00000A"/>
                <w:spacing w:val="2"/>
              </w:rPr>
              <w:t xml:space="preserve"> </w:t>
            </w:r>
            <w:r>
              <w:rPr>
                <w:color w:val="00000A"/>
              </w:rPr>
              <w:t>площади</w:t>
            </w:r>
            <w:r>
              <w:rPr>
                <w:color w:val="00000A"/>
                <w:spacing w:val="3"/>
              </w:rPr>
              <w:t xml:space="preserve"> </w:t>
            </w:r>
            <w:r>
              <w:rPr>
                <w:color w:val="00000A"/>
              </w:rPr>
              <w:t>и</w:t>
            </w:r>
            <w:r>
              <w:rPr>
                <w:color w:val="00000A"/>
                <w:spacing w:val="1"/>
              </w:rPr>
              <w:t xml:space="preserve"> </w:t>
            </w:r>
            <w:r>
              <w:rPr>
                <w:color w:val="00000A"/>
                <w:spacing w:val="-5"/>
              </w:rPr>
              <w:t>вид</w:t>
            </w:r>
            <w:r>
              <w:rPr>
                <w:color w:val="00000A"/>
              </w:rPr>
              <w:t>е</w:t>
            </w:r>
            <w:r>
              <w:rPr>
                <w:color w:val="00000A"/>
                <w:spacing w:val="-6"/>
              </w:rPr>
              <w:t xml:space="preserve"> </w:t>
            </w:r>
            <w:r>
              <w:rPr>
                <w:color w:val="00000A"/>
                <w:spacing w:val="-2"/>
              </w:rPr>
              <w:t>р</w:t>
            </w:r>
            <w:r>
              <w:rPr>
                <w:color w:val="00000A"/>
              </w:rPr>
              <w:t>а</w:t>
            </w:r>
            <w:r>
              <w:rPr>
                <w:color w:val="00000A"/>
                <w:spacing w:val="-2"/>
              </w:rPr>
              <w:t>зрешенног</w:t>
            </w:r>
            <w:r>
              <w:rPr>
                <w:color w:val="00000A"/>
              </w:rPr>
              <w:t>о</w:t>
            </w:r>
            <w:r>
              <w:rPr>
                <w:color w:val="00000A"/>
                <w:spacing w:val="1"/>
              </w:rPr>
              <w:t xml:space="preserve"> </w:t>
            </w:r>
            <w:r>
              <w:rPr>
                <w:color w:val="00000A"/>
              </w:rPr>
              <w:t xml:space="preserve">использования </w:t>
            </w:r>
            <w:r>
              <w:rPr>
                <w:color w:val="00000A"/>
                <w:spacing w:val="-2"/>
              </w:rPr>
              <w:t>образуемы</w:t>
            </w:r>
            <w:r>
              <w:rPr>
                <w:color w:val="00000A"/>
              </w:rPr>
              <w:t>х</w:t>
            </w:r>
            <w:r>
              <w:rPr>
                <w:color w:val="00000A"/>
                <w:spacing w:val="-1"/>
              </w:rPr>
              <w:t xml:space="preserve"> </w:t>
            </w:r>
            <w:r>
              <w:rPr>
                <w:color w:val="00000A"/>
              </w:rPr>
              <w:t>земельных</w:t>
            </w:r>
            <w:r>
              <w:rPr>
                <w:color w:val="00000A"/>
                <w:spacing w:val="-1"/>
              </w:rPr>
              <w:t xml:space="preserve"> </w:t>
            </w:r>
            <w:r>
              <w:rPr>
                <w:color w:val="00000A"/>
                <w:spacing w:val="-3"/>
              </w:rPr>
              <w:t>у</w:t>
            </w:r>
            <w:r>
              <w:rPr>
                <w:color w:val="00000A"/>
                <w:spacing w:val="-5"/>
              </w:rPr>
              <w:t>ча</w:t>
            </w:r>
            <w:r>
              <w:rPr>
                <w:color w:val="00000A"/>
                <w:spacing w:val="-4"/>
              </w:rPr>
              <w:t>с</w:t>
            </w:r>
            <w:r>
              <w:rPr>
                <w:color w:val="00000A"/>
                <w:spacing w:val="-5"/>
              </w:rPr>
              <w:t>т</w:t>
            </w:r>
            <w:r>
              <w:rPr>
                <w:color w:val="00000A"/>
                <w:spacing w:val="-6"/>
              </w:rPr>
              <w:t>к</w:t>
            </w:r>
            <w:r>
              <w:rPr>
                <w:color w:val="00000A"/>
                <w:spacing w:val="-4"/>
              </w:rPr>
              <w:t>о</w:t>
            </w:r>
            <w:r>
              <w:rPr>
                <w:color w:val="00000A"/>
              </w:rPr>
              <w:t>в</w:t>
            </w:r>
          </w:p>
        </w:tc>
      </w:tr>
      <w:tr w:rsidR="00BC35B0" w14:paraId="7958EE31" w14:textId="77777777" w:rsidTr="00BC35B0">
        <w:trPr>
          <w:trHeight w:hRule="exact" w:val="508"/>
        </w:trPr>
        <w:tc>
          <w:tcPr>
            <w:tcW w:w="1135" w:type="dxa"/>
            <w:tcBorders>
              <w:top w:val="single" w:sz="4" w:space="0" w:color="000000"/>
              <w:left w:val="single" w:sz="4" w:space="0" w:color="000000"/>
              <w:bottom w:val="single" w:sz="4" w:space="0" w:color="000000"/>
              <w:right w:val="single" w:sz="4" w:space="0" w:color="000000"/>
            </w:tcBorders>
          </w:tcPr>
          <w:p w14:paraId="72B2ADC7" w14:textId="77777777" w:rsidR="00BC35B0" w:rsidRDefault="00BC35B0" w:rsidP="00F4785B">
            <w:pPr>
              <w:pStyle w:val="TableParagraph"/>
              <w:kinsoku w:val="0"/>
              <w:overflowPunct w:val="0"/>
              <w:spacing w:before="69"/>
              <w:ind w:left="97"/>
            </w:pPr>
            <w:r>
              <w:rPr>
                <w:color w:val="00000A"/>
              </w:rPr>
              <w:t>1.1.6.</w:t>
            </w:r>
          </w:p>
        </w:tc>
        <w:tc>
          <w:tcPr>
            <w:tcW w:w="7939" w:type="dxa"/>
            <w:tcBorders>
              <w:top w:val="single" w:sz="4" w:space="0" w:color="000000"/>
              <w:left w:val="single" w:sz="4" w:space="0" w:color="000000"/>
              <w:bottom w:val="single" w:sz="4" w:space="0" w:color="000000"/>
              <w:right w:val="single" w:sz="6" w:space="0" w:color="000000"/>
            </w:tcBorders>
          </w:tcPr>
          <w:p w14:paraId="4BC19444" w14:textId="77777777" w:rsidR="00BC35B0" w:rsidRDefault="00BC35B0" w:rsidP="00F4785B">
            <w:pPr>
              <w:pStyle w:val="TableParagraph"/>
              <w:kinsoku w:val="0"/>
              <w:overflowPunct w:val="0"/>
              <w:spacing w:before="6" w:line="110" w:lineRule="exact"/>
              <w:rPr>
                <w:sz w:val="11"/>
                <w:szCs w:val="11"/>
              </w:rPr>
            </w:pPr>
          </w:p>
          <w:p w14:paraId="5C61E0F9" w14:textId="77777777" w:rsidR="00BC35B0" w:rsidRDefault="00BC35B0" w:rsidP="00F4785B">
            <w:pPr>
              <w:pStyle w:val="TableParagraph"/>
              <w:kinsoku w:val="0"/>
              <w:overflowPunct w:val="0"/>
              <w:ind w:left="48"/>
            </w:pPr>
            <w:r>
              <w:rPr>
                <w:color w:val="00000A"/>
              </w:rPr>
              <w:t>Ведомость</w:t>
            </w:r>
            <w:r>
              <w:rPr>
                <w:color w:val="00000A"/>
                <w:spacing w:val="-1"/>
              </w:rPr>
              <w:t xml:space="preserve"> </w:t>
            </w:r>
            <w:r>
              <w:rPr>
                <w:color w:val="00000A"/>
              </w:rPr>
              <w:t>координат</w:t>
            </w:r>
            <w:r>
              <w:rPr>
                <w:color w:val="00000A"/>
                <w:spacing w:val="-1"/>
              </w:rPr>
              <w:t xml:space="preserve"> поворотны</w:t>
            </w:r>
            <w:r>
              <w:rPr>
                <w:color w:val="00000A"/>
              </w:rPr>
              <w:t>х точек</w:t>
            </w:r>
            <w:r>
              <w:rPr>
                <w:color w:val="00000A"/>
                <w:spacing w:val="-1"/>
              </w:rPr>
              <w:t xml:space="preserve"> земельны</w:t>
            </w:r>
            <w:r>
              <w:rPr>
                <w:color w:val="00000A"/>
              </w:rPr>
              <w:t>х</w:t>
            </w:r>
            <w:r>
              <w:rPr>
                <w:color w:val="00000A"/>
                <w:spacing w:val="-2"/>
              </w:rPr>
              <w:t xml:space="preserve"> </w:t>
            </w:r>
            <w:r>
              <w:rPr>
                <w:color w:val="00000A"/>
                <w:spacing w:val="2"/>
              </w:rPr>
              <w:t>у</w:t>
            </w:r>
            <w:r>
              <w:rPr>
                <w:color w:val="00000A"/>
              </w:rPr>
              <w:t>ч</w:t>
            </w:r>
            <w:r>
              <w:rPr>
                <w:color w:val="00000A"/>
                <w:spacing w:val="-1"/>
              </w:rPr>
              <w:t>а</w:t>
            </w:r>
            <w:r>
              <w:rPr>
                <w:color w:val="00000A"/>
              </w:rPr>
              <w:t>с</w:t>
            </w:r>
            <w:r>
              <w:rPr>
                <w:color w:val="00000A"/>
                <w:spacing w:val="-1"/>
              </w:rPr>
              <w:t>тк</w:t>
            </w:r>
            <w:r>
              <w:rPr>
                <w:color w:val="00000A"/>
              </w:rPr>
              <w:t>ов</w:t>
            </w:r>
          </w:p>
        </w:tc>
      </w:tr>
      <w:tr w:rsidR="00BC35B0" w14:paraId="1393165F" w14:textId="77777777" w:rsidTr="00BC35B0">
        <w:trPr>
          <w:trHeight w:hRule="exact" w:val="616"/>
        </w:trPr>
        <w:tc>
          <w:tcPr>
            <w:tcW w:w="1135" w:type="dxa"/>
            <w:tcBorders>
              <w:top w:val="single" w:sz="4" w:space="0" w:color="000000"/>
              <w:left w:val="single" w:sz="4" w:space="0" w:color="000000"/>
              <w:bottom w:val="single" w:sz="4" w:space="0" w:color="000000"/>
              <w:right w:val="single" w:sz="4" w:space="0" w:color="000000"/>
            </w:tcBorders>
          </w:tcPr>
          <w:p w14:paraId="63B6CFF3" w14:textId="77777777" w:rsidR="00BC35B0" w:rsidRDefault="00BC35B0" w:rsidP="00F4785B">
            <w:pPr>
              <w:pStyle w:val="TableParagraph"/>
              <w:kinsoku w:val="0"/>
              <w:overflowPunct w:val="0"/>
              <w:spacing w:before="4" w:line="100" w:lineRule="exact"/>
              <w:rPr>
                <w:sz w:val="10"/>
                <w:szCs w:val="10"/>
              </w:rPr>
            </w:pPr>
          </w:p>
          <w:p w14:paraId="77548ABF" w14:textId="77777777" w:rsidR="00BC35B0" w:rsidRDefault="00BC35B0" w:rsidP="00F4785B">
            <w:pPr>
              <w:pStyle w:val="TableParagraph"/>
              <w:kinsoku w:val="0"/>
              <w:overflowPunct w:val="0"/>
              <w:ind w:left="58"/>
            </w:pPr>
            <w:r>
              <w:rPr>
                <w:color w:val="00000A"/>
              </w:rPr>
              <w:t>1.1.7.</w:t>
            </w:r>
          </w:p>
        </w:tc>
        <w:tc>
          <w:tcPr>
            <w:tcW w:w="7939" w:type="dxa"/>
            <w:tcBorders>
              <w:top w:val="single" w:sz="4" w:space="0" w:color="000000"/>
              <w:left w:val="single" w:sz="4" w:space="0" w:color="000000"/>
              <w:bottom w:val="single" w:sz="4" w:space="0" w:color="000000"/>
              <w:right w:val="single" w:sz="6" w:space="0" w:color="000000"/>
            </w:tcBorders>
          </w:tcPr>
          <w:p w14:paraId="015BA9B1" w14:textId="77777777" w:rsidR="00BC35B0" w:rsidRDefault="00BC35B0" w:rsidP="00F4785B">
            <w:pPr>
              <w:pStyle w:val="TableParagraph"/>
              <w:kinsoku w:val="0"/>
              <w:overflowPunct w:val="0"/>
              <w:spacing w:before="49" w:line="274" w:lineRule="exact"/>
              <w:ind w:left="64" w:right="1729"/>
            </w:pPr>
            <w:r>
              <w:t>Информац</w:t>
            </w:r>
            <w:r>
              <w:rPr>
                <w:spacing w:val="-2"/>
              </w:rPr>
              <w:t>и</w:t>
            </w:r>
            <w:r>
              <w:t>я о зонах</w:t>
            </w:r>
            <w:r>
              <w:rPr>
                <w:spacing w:val="-1"/>
              </w:rPr>
              <w:t xml:space="preserve"> </w:t>
            </w:r>
            <w:r>
              <w:t xml:space="preserve">с </w:t>
            </w:r>
            <w:proofErr w:type="spellStart"/>
            <w:r>
              <w:t>особымии</w:t>
            </w:r>
            <w:proofErr w:type="spellEnd"/>
            <w:r>
              <w:rPr>
                <w:spacing w:val="-2"/>
              </w:rPr>
              <w:t xml:space="preserve"> </w:t>
            </w:r>
            <w:r>
              <w:t>условиями</w:t>
            </w:r>
            <w:r>
              <w:rPr>
                <w:spacing w:val="-1"/>
              </w:rPr>
              <w:t xml:space="preserve"> </w:t>
            </w:r>
            <w:r>
              <w:t xml:space="preserve">использования </w:t>
            </w:r>
            <w:r>
              <w:rPr>
                <w:spacing w:val="-1"/>
              </w:rPr>
              <w:t>территории</w:t>
            </w:r>
          </w:p>
        </w:tc>
      </w:tr>
      <w:tr w:rsidR="00BC35B0" w14:paraId="5B84BA83" w14:textId="77777777" w:rsidTr="00BC35B0">
        <w:trPr>
          <w:trHeight w:hRule="exact" w:val="602"/>
        </w:trPr>
        <w:tc>
          <w:tcPr>
            <w:tcW w:w="1135" w:type="dxa"/>
            <w:tcBorders>
              <w:top w:val="single" w:sz="4" w:space="0" w:color="000000"/>
              <w:left w:val="single" w:sz="4" w:space="0" w:color="000000"/>
              <w:bottom w:val="single" w:sz="4" w:space="0" w:color="000000"/>
              <w:right w:val="single" w:sz="4" w:space="0" w:color="000000"/>
            </w:tcBorders>
          </w:tcPr>
          <w:p w14:paraId="0CCDF96B" w14:textId="77777777" w:rsidR="00BC35B0" w:rsidRDefault="00BC35B0" w:rsidP="00F4785B">
            <w:pPr>
              <w:pStyle w:val="TableParagraph"/>
              <w:kinsoku w:val="0"/>
              <w:overflowPunct w:val="0"/>
              <w:spacing w:before="3" w:line="120" w:lineRule="exact"/>
              <w:rPr>
                <w:sz w:val="12"/>
                <w:szCs w:val="12"/>
              </w:rPr>
            </w:pPr>
          </w:p>
          <w:p w14:paraId="54E630DC" w14:textId="77777777" w:rsidR="00BC35B0" w:rsidRDefault="00BC35B0" w:rsidP="00F4785B">
            <w:pPr>
              <w:pStyle w:val="TableParagraph"/>
              <w:kinsoku w:val="0"/>
              <w:overflowPunct w:val="0"/>
              <w:ind w:left="97"/>
            </w:pPr>
            <w:r>
              <w:rPr>
                <w:color w:val="00000A"/>
              </w:rPr>
              <w:t>1.1.8.</w:t>
            </w:r>
          </w:p>
        </w:tc>
        <w:tc>
          <w:tcPr>
            <w:tcW w:w="7939" w:type="dxa"/>
            <w:tcBorders>
              <w:top w:val="single" w:sz="4" w:space="0" w:color="000000"/>
              <w:left w:val="single" w:sz="4" w:space="0" w:color="000000"/>
              <w:bottom w:val="single" w:sz="4" w:space="0" w:color="000000"/>
              <w:right w:val="single" w:sz="6" w:space="0" w:color="000000"/>
            </w:tcBorders>
          </w:tcPr>
          <w:p w14:paraId="1DED45D9" w14:textId="77777777" w:rsidR="00BC35B0" w:rsidRDefault="00BC35B0" w:rsidP="00F4785B">
            <w:pPr>
              <w:pStyle w:val="TableParagraph"/>
              <w:kinsoku w:val="0"/>
              <w:overflowPunct w:val="0"/>
              <w:spacing w:before="43" w:line="272" w:lineRule="exact"/>
              <w:ind w:left="59" w:right="58"/>
            </w:pPr>
            <w:r>
              <w:t>Информац</w:t>
            </w:r>
            <w:r>
              <w:rPr>
                <w:spacing w:val="-2"/>
              </w:rPr>
              <w:t>и</w:t>
            </w:r>
            <w:r>
              <w:t xml:space="preserve">я о границах </w:t>
            </w:r>
            <w:r>
              <w:rPr>
                <w:spacing w:val="-1"/>
              </w:rPr>
              <w:t>лесничеств</w:t>
            </w:r>
            <w:r>
              <w:t>,</w:t>
            </w:r>
            <w:r>
              <w:rPr>
                <w:spacing w:val="58"/>
              </w:rPr>
              <w:t xml:space="preserve"> </w:t>
            </w:r>
            <w:r>
              <w:rPr>
                <w:spacing w:val="2"/>
              </w:rPr>
              <w:t>у</w:t>
            </w:r>
            <w:r>
              <w:t>ч</w:t>
            </w:r>
            <w:r>
              <w:rPr>
                <w:spacing w:val="-1"/>
              </w:rPr>
              <w:t>астковы</w:t>
            </w:r>
            <w:r>
              <w:t>х</w:t>
            </w:r>
            <w:r>
              <w:rPr>
                <w:spacing w:val="-1"/>
              </w:rPr>
              <w:t xml:space="preserve"> лесничеств</w:t>
            </w:r>
            <w:r>
              <w:t xml:space="preserve">, </w:t>
            </w:r>
            <w:r>
              <w:rPr>
                <w:spacing w:val="-1"/>
              </w:rPr>
              <w:t>лесных кварталов</w:t>
            </w:r>
            <w:r>
              <w:t>,</w:t>
            </w:r>
            <w:r>
              <w:rPr>
                <w:spacing w:val="1"/>
              </w:rPr>
              <w:t xml:space="preserve"> </w:t>
            </w:r>
            <w:r>
              <w:t>лесотакса</w:t>
            </w:r>
            <w:r>
              <w:rPr>
                <w:spacing w:val="-2"/>
              </w:rPr>
              <w:t>ц</w:t>
            </w:r>
            <w:r>
              <w:t>ионных</w:t>
            </w:r>
            <w:r>
              <w:rPr>
                <w:spacing w:val="-1"/>
              </w:rPr>
              <w:t xml:space="preserve"> </w:t>
            </w:r>
            <w:r>
              <w:t>выделов</w:t>
            </w:r>
            <w:r>
              <w:rPr>
                <w:spacing w:val="-1"/>
              </w:rPr>
              <w:t xml:space="preserve"> </w:t>
            </w:r>
            <w:r>
              <w:t>или частей</w:t>
            </w:r>
            <w:r>
              <w:rPr>
                <w:spacing w:val="-1"/>
              </w:rPr>
              <w:t xml:space="preserve"> </w:t>
            </w:r>
            <w:proofErr w:type="spellStart"/>
            <w:r>
              <w:t>лесо</w:t>
            </w:r>
            <w:r>
              <w:rPr>
                <w:spacing w:val="-2"/>
              </w:rPr>
              <w:t>т</w:t>
            </w:r>
            <w:r>
              <w:t>акционных</w:t>
            </w:r>
            <w:proofErr w:type="spellEnd"/>
            <w:r>
              <w:t xml:space="preserve"> </w:t>
            </w:r>
            <w:r>
              <w:rPr>
                <w:spacing w:val="-1"/>
              </w:rPr>
              <w:t>выделов</w:t>
            </w:r>
          </w:p>
        </w:tc>
      </w:tr>
      <w:tr w:rsidR="00BC35B0" w14:paraId="1F7DAFA3" w14:textId="77777777" w:rsidTr="00BC35B0">
        <w:trPr>
          <w:trHeight w:hRule="exact" w:val="522"/>
        </w:trPr>
        <w:tc>
          <w:tcPr>
            <w:tcW w:w="1135" w:type="dxa"/>
            <w:tcBorders>
              <w:top w:val="single" w:sz="4" w:space="0" w:color="000000"/>
              <w:left w:val="single" w:sz="4" w:space="0" w:color="000000"/>
              <w:bottom w:val="single" w:sz="4" w:space="0" w:color="000000"/>
              <w:right w:val="single" w:sz="4" w:space="0" w:color="000000"/>
            </w:tcBorders>
          </w:tcPr>
          <w:p w14:paraId="0DF42569" w14:textId="77777777" w:rsidR="00BC35B0" w:rsidRDefault="00BC35B0" w:rsidP="00F4785B">
            <w:pPr>
              <w:pStyle w:val="TableParagraph"/>
              <w:kinsoku w:val="0"/>
              <w:overflowPunct w:val="0"/>
              <w:spacing w:before="82"/>
              <w:ind w:left="97"/>
            </w:pPr>
            <w:r>
              <w:rPr>
                <w:color w:val="00000A"/>
              </w:rPr>
              <w:t>1.1.9.</w:t>
            </w:r>
          </w:p>
        </w:tc>
        <w:tc>
          <w:tcPr>
            <w:tcW w:w="7939" w:type="dxa"/>
            <w:tcBorders>
              <w:top w:val="single" w:sz="4" w:space="0" w:color="000000"/>
              <w:left w:val="single" w:sz="4" w:space="0" w:color="000000"/>
              <w:bottom w:val="single" w:sz="4" w:space="0" w:color="000000"/>
              <w:right w:val="single" w:sz="6" w:space="0" w:color="000000"/>
            </w:tcBorders>
          </w:tcPr>
          <w:p w14:paraId="6A4BDD3F" w14:textId="77777777" w:rsidR="00BC35B0" w:rsidRDefault="00BC35B0" w:rsidP="00F4785B">
            <w:pPr>
              <w:pStyle w:val="TableParagraph"/>
              <w:kinsoku w:val="0"/>
              <w:overflowPunct w:val="0"/>
              <w:spacing w:before="92"/>
              <w:ind w:left="70"/>
            </w:pPr>
            <w:r>
              <w:rPr>
                <w:color w:val="00000A"/>
                <w:spacing w:val="-4"/>
              </w:rPr>
              <w:t>О</w:t>
            </w:r>
            <w:r>
              <w:rPr>
                <w:color w:val="00000A"/>
                <w:spacing w:val="-3"/>
              </w:rPr>
              <w:t>с</w:t>
            </w:r>
            <w:r>
              <w:rPr>
                <w:color w:val="00000A"/>
                <w:spacing w:val="-4"/>
              </w:rPr>
              <w:t>н</w:t>
            </w:r>
            <w:r>
              <w:rPr>
                <w:color w:val="00000A"/>
                <w:spacing w:val="-3"/>
              </w:rPr>
              <w:t>о</w:t>
            </w:r>
            <w:r>
              <w:rPr>
                <w:color w:val="00000A"/>
                <w:spacing w:val="-4"/>
              </w:rPr>
              <w:t>в</w:t>
            </w:r>
            <w:r>
              <w:rPr>
                <w:color w:val="00000A"/>
                <w:spacing w:val="-3"/>
              </w:rPr>
              <w:t>н</w:t>
            </w:r>
            <w:r>
              <w:rPr>
                <w:color w:val="00000A"/>
                <w:spacing w:val="-4"/>
              </w:rPr>
              <w:t>ы</w:t>
            </w:r>
            <w:r>
              <w:rPr>
                <w:color w:val="00000A"/>
              </w:rPr>
              <w:t>е</w:t>
            </w:r>
            <w:r>
              <w:rPr>
                <w:color w:val="00000A"/>
                <w:spacing w:val="-6"/>
              </w:rPr>
              <w:t xml:space="preserve"> </w:t>
            </w:r>
            <w:r>
              <w:rPr>
                <w:color w:val="00000A"/>
                <w:spacing w:val="-4"/>
              </w:rPr>
              <w:t>технико-</w:t>
            </w:r>
            <w:r>
              <w:rPr>
                <w:color w:val="00000A"/>
                <w:spacing w:val="-3"/>
              </w:rPr>
              <w:t>эко</w:t>
            </w:r>
            <w:r>
              <w:rPr>
                <w:color w:val="00000A"/>
                <w:spacing w:val="-4"/>
              </w:rPr>
              <w:t>но</w:t>
            </w:r>
            <w:r>
              <w:rPr>
                <w:color w:val="00000A"/>
                <w:spacing w:val="-2"/>
              </w:rPr>
              <w:t>м</w:t>
            </w:r>
            <w:r>
              <w:rPr>
                <w:color w:val="00000A"/>
                <w:spacing w:val="-4"/>
              </w:rPr>
              <w:t>ич</w:t>
            </w:r>
            <w:r>
              <w:rPr>
                <w:color w:val="00000A"/>
                <w:spacing w:val="-3"/>
              </w:rPr>
              <w:t>ес</w:t>
            </w:r>
            <w:r>
              <w:rPr>
                <w:color w:val="00000A"/>
                <w:spacing w:val="-4"/>
              </w:rPr>
              <w:t>ки</w:t>
            </w:r>
            <w:r>
              <w:rPr>
                <w:color w:val="00000A"/>
              </w:rPr>
              <w:t>е</w:t>
            </w:r>
            <w:r>
              <w:rPr>
                <w:color w:val="00000A"/>
                <w:spacing w:val="-5"/>
              </w:rPr>
              <w:t xml:space="preserve"> </w:t>
            </w:r>
            <w:r>
              <w:rPr>
                <w:color w:val="00000A"/>
                <w:spacing w:val="-4"/>
              </w:rPr>
              <w:t>п</w:t>
            </w:r>
            <w:r>
              <w:rPr>
                <w:color w:val="00000A"/>
                <w:spacing w:val="-3"/>
              </w:rPr>
              <w:t>о</w:t>
            </w:r>
            <w:r>
              <w:rPr>
                <w:color w:val="00000A"/>
                <w:spacing w:val="-4"/>
              </w:rPr>
              <w:t>ка</w:t>
            </w:r>
            <w:r>
              <w:rPr>
                <w:color w:val="00000A"/>
                <w:spacing w:val="-3"/>
              </w:rPr>
              <w:t>за</w:t>
            </w:r>
            <w:r>
              <w:rPr>
                <w:color w:val="00000A"/>
                <w:spacing w:val="-4"/>
              </w:rPr>
              <w:t>те</w:t>
            </w:r>
            <w:r>
              <w:rPr>
                <w:color w:val="00000A"/>
                <w:spacing w:val="-3"/>
              </w:rPr>
              <w:t>л</w:t>
            </w:r>
            <w:r>
              <w:rPr>
                <w:color w:val="00000A"/>
              </w:rPr>
              <w:t>и</w:t>
            </w:r>
          </w:p>
        </w:tc>
      </w:tr>
      <w:tr w:rsidR="00BC35B0" w14:paraId="77B260D2" w14:textId="77777777" w:rsidTr="00BC35B0">
        <w:trPr>
          <w:trHeight w:hRule="exact" w:val="366"/>
        </w:trPr>
        <w:tc>
          <w:tcPr>
            <w:tcW w:w="1135" w:type="dxa"/>
            <w:tcBorders>
              <w:top w:val="single" w:sz="4" w:space="0" w:color="000000"/>
              <w:left w:val="single" w:sz="4" w:space="0" w:color="000000"/>
              <w:bottom w:val="single" w:sz="4" w:space="0" w:color="000000"/>
              <w:right w:val="single" w:sz="4" w:space="0" w:color="000000"/>
            </w:tcBorders>
          </w:tcPr>
          <w:p w14:paraId="33C7BD95" w14:textId="77777777" w:rsidR="00BC35B0" w:rsidRDefault="00BC35B0" w:rsidP="00F4785B">
            <w:pPr>
              <w:pStyle w:val="TableParagraph"/>
              <w:kinsoku w:val="0"/>
              <w:overflowPunct w:val="0"/>
              <w:spacing w:before="13"/>
              <w:ind w:left="176"/>
            </w:pPr>
            <w:r>
              <w:rPr>
                <w:color w:val="00000A"/>
              </w:rPr>
              <w:t>1.2.</w:t>
            </w:r>
          </w:p>
        </w:tc>
        <w:tc>
          <w:tcPr>
            <w:tcW w:w="7939" w:type="dxa"/>
            <w:tcBorders>
              <w:top w:val="single" w:sz="4" w:space="0" w:color="000000"/>
              <w:left w:val="single" w:sz="4" w:space="0" w:color="000000"/>
              <w:bottom w:val="single" w:sz="4" w:space="0" w:color="000000"/>
              <w:right w:val="single" w:sz="6" w:space="0" w:color="000000"/>
            </w:tcBorders>
          </w:tcPr>
          <w:p w14:paraId="10C0CDE8" w14:textId="77777777" w:rsidR="00BC35B0" w:rsidRDefault="00BC35B0" w:rsidP="00F4785B">
            <w:pPr>
              <w:pStyle w:val="TableParagraph"/>
              <w:kinsoku w:val="0"/>
              <w:overflowPunct w:val="0"/>
              <w:spacing w:before="40"/>
              <w:ind w:left="88"/>
            </w:pPr>
            <w:r>
              <w:rPr>
                <w:b/>
                <w:bCs/>
                <w:color w:val="00000A"/>
                <w:spacing w:val="-2"/>
              </w:rPr>
              <w:t>Гр</w:t>
            </w:r>
            <w:r>
              <w:rPr>
                <w:b/>
                <w:bCs/>
                <w:color w:val="00000A"/>
                <w:spacing w:val="4"/>
              </w:rPr>
              <w:t>а</w:t>
            </w:r>
            <w:r>
              <w:rPr>
                <w:b/>
                <w:bCs/>
                <w:color w:val="00000A"/>
                <w:spacing w:val="-11"/>
              </w:rPr>
              <w:t>ф</w:t>
            </w:r>
            <w:r>
              <w:rPr>
                <w:b/>
                <w:bCs/>
                <w:color w:val="00000A"/>
                <w:spacing w:val="-1"/>
              </w:rPr>
              <w:t>ическа</w:t>
            </w:r>
            <w:r>
              <w:rPr>
                <w:b/>
                <w:bCs/>
                <w:color w:val="00000A"/>
              </w:rPr>
              <w:t>я</w:t>
            </w:r>
            <w:r>
              <w:rPr>
                <w:b/>
                <w:bCs/>
                <w:color w:val="00000A"/>
                <w:spacing w:val="-3"/>
              </w:rPr>
              <w:t xml:space="preserve"> </w:t>
            </w:r>
            <w:r>
              <w:rPr>
                <w:b/>
                <w:bCs/>
                <w:color w:val="00000A"/>
                <w:spacing w:val="-1"/>
              </w:rPr>
              <w:t>ч</w:t>
            </w:r>
            <w:r>
              <w:rPr>
                <w:b/>
                <w:bCs/>
                <w:color w:val="00000A"/>
                <w:spacing w:val="2"/>
              </w:rPr>
              <w:t>а</w:t>
            </w:r>
            <w:r>
              <w:rPr>
                <w:b/>
                <w:bCs/>
                <w:color w:val="00000A"/>
                <w:spacing w:val="-1"/>
              </w:rPr>
              <w:t>с</w:t>
            </w:r>
            <w:r>
              <w:rPr>
                <w:b/>
                <w:bCs/>
                <w:color w:val="00000A"/>
                <w:spacing w:val="2"/>
              </w:rPr>
              <w:t>т</w:t>
            </w:r>
            <w:r>
              <w:rPr>
                <w:b/>
                <w:bCs/>
                <w:color w:val="00000A"/>
              </w:rPr>
              <w:t>ь</w:t>
            </w:r>
          </w:p>
        </w:tc>
      </w:tr>
      <w:tr w:rsidR="00BC35B0" w14:paraId="78FBEC41" w14:textId="77777777" w:rsidTr="00BC35B0">
        <w:trPr>
          <w:trHeight w:hRule="exact" w:val="481"/>
        </w:trPr>
        <w:tc>
          <w:tcPr>
            <w:tcW w:w="1135" w:type="dxa"/>
            <w:tcBorders>
              <w:top w:val="single" w:sz="4" w:space="0" w:color="000000"/>
              <w:left w:val="single" w:sz="4" w:space="0" w:color="000000"/>
              <w:bottom w:val="single" w:sz="4" w:space="0" w:color="000000"/>
              <w:right w:val="single" w:sz="4" w:space="0" w:color="000000"/>
            </w:tcBorders>
          </w:tcPr>
          <w:p w14:paraId="113945EA" w14:textId="77777777" w:rsidR="00BC35B0" w:rsidRDefault="00BC35B0" w:rsidP="00F4785B"/>
        </w:tc>
        <w:tc>
          <w:tcPr>
            <w:tcW w:w="7939" w:type="dxa"/>
            <w:tcBorders>
              <w:top w:val="single" w:sz="4" w:space="0" w:color="000000"/>
              <w:left w:val="single" w:sz="4" w:space="0" w:color="000000"/>
              <w:bottom w:val="single" w:sz="4" w:space="0" w:color="000000"/>
              <w:right w:val="single" w:sz="6" w:space="0" w:color="000000"/>
            </w:tcBorders>
          </w:tcPr>
          <w:p w14:paraId="5D3BCB97" w14:textId="77777777" w:rsidR="00BC35B0" w:rsidRDefault="00BC35B0" w:rsidP="00F4785B">
            <w:pPr>
              <w:pStyle w:val="TableParagraph"/>
              <w:kinsoku w:val="0"/>
              <w:overflowPunct w:val="0"/>
              <w:spacing w:before="8" w:line="100" w:lineRule="exact"/>
              <w:rPr>
                <w:sz w:val="10"/>
                <w:szCs w:val="10"/>
              </w:rPr>
            </w:pPr>
          </w:p>
          <w:p w14:paraId="59FE58CA" w14:textId="77777777" w:rsidR="00BC35B0" w:rsidRDefault="00BC35B0" w:rsidP="00F4785B">
            <w:pPr>
              <w:pStyle w:val="TableParagraph"/>
              <w:kinsoku w:val="0"/>
              <w:overflowPunct w:val="0"/>
              <w:ind w:left="48"/>
            </w:pPr>
            <w:r>
              <w:rPr>
                <w:color w:val="00000A"/>
                <w:spacing w:val="-2"/>
              </w:rPr>
              <w:t>Черте</w:t>
            </w:r>
            <w:r>
              <w:rPr>
                <w:color w:val="00000A"/>
              </w:rPr>
              <w:t>ж</w:t>
            </w:r>
            <w:r>
              <w:rPr>
                <w:color w:val="00000A"/>
                <w:spacing w:val="-5"/>
              </w:rPr>
              <w:t xml:space="preserve"> </w:t>
            </w:r>
            <w:r>
              <w:rPr>
                <w:color w:val="00000A"/>
                <w:spacing w:val="-1"/>
              </w:rPr>
              <w:t>межева</w:t>
            </w:r>
            <w:r>
              <w:rPr>
                <w:color w:val="00000A"/>
                <w:spacing w:val="1"/>
              </w:rPr>
              <w:t>ни</w:t>
            </w:r>
            <w:r>
              <w:rPr>
                <w:color w:val="00000A"/>
              </w:rPr>
              <w:t>я</w:t>
            </w:r>
            <w:r>
              <w:rPr>
                <w:color w:val="00000A"/>
                <w:spacing w:val="-2"/>
              </w:rPr>
              <w:t xml:space="preserve"> т</w:t>
            </w:r>
            <w:r>
              <w:rPr>
                <w:color w:val="00000A"/>
              </w:rPr>
              <w:t>е</w:t>
            </w:r>
            <w:r>
              <w:rPr>
                <w:color w:val="00000A"/>
                <w:spacing w:val="-2"/>
              </w:rPr>
              <w:t>ррито</w:t>
            </w:r>
            <w:r>
              <w:rPr>
                <w:color w:val="00000A"/>
              </w:rPr>
              <w:t>р</w:t>
            </w:r>
            <w:r>
              <w:rPr>
                <w:color w:val="00000A"/>
                <w:spacing w:val="-2"/>
              </w:rPr>
              <w:t>и</w:t>
            </w:r>
            <w:r>
              <w:rPr>
                <w:color w:val="00000A"/>
              </w:rPr>
              <w:t>и</w:t>
            </w:r>
            <w:r>
              <w:rPr>
                <w:color w:val="00000A"/>
                <w:spacing w:val="-2"/>
              </w:rPr>
              <w:t xml:space="preserve"> </w:t>
            </w:r>
            <w:r>
              <w:rPr>
                <w:color w:val="00000A"/>
              </w:rPr>
              <w:t>М</w:t>
            </w:r>
            <w:r>
              <w:rPr>
                <w:color w:val="00000A"/>
                <w:spacing w:val="-2"/>
              </w:rPr>
              <w:t xml:space="preserve"> </w:t>
            </w:r>
            <w:r>
              <w:rPr>
                <w:color w:val="00000A"/>
              </w:rPr>
              <w:t>1:1000</w:t>
            </w:r>
          </w:p>
        </w:tc>
      </w:tr>
      <w:tr w:rsidR="00BC35B0" w14:paraId="4AEE147D" w14:textId="77777777" w:rsidTr="00BC35B0">
        <w:trPr>
          <w:trHeight w:hRule="exact" w:val="482"/>
        </w:trPr>
        <w:tc>
          <w:tcPr>
            <w:tcW w:w="1135" w:type="dxa"/>
            <w:tcBorders>
              <w:top w:val="single" w:sz="4" w:space="0" w:color="000000"/>
              <w:left w:val="single" w:sz="4" w:space="0" w:color="000000"/>
              <w:bottom w:val="single" w:sz="4" w:space="0" w:color="000000"/>
              <w:right w:val="single" w:sz="4" w:space="0" w:color="000000"/>
            </w:tcBorders>
          </w:tcPr>
          <w:p w14:paraId="73A37039" w14:textId="77777777" w:rsidR="00BC35B0" w:rsidRDefault="00BC35B0" w:rsidP="00F4785B">
            <w:pPr>
              <w:pStyle w:val="TableParagraph"/>
              <w:kinsoku w:val="0"/>
              <w:overflowPunct w:val="0"/>
              <w:spacing w:before="58"/>
              <w:ind w:left="152"/>
            </w:pPr>
            <w:r>
              <w:rPr>
                <w:color w:val="00000A"/>
                <w:spacing w:val="-3"/>
              </w:rPr>
              <w:t>То</w:t>
            </w:r>
            <w:r>
              <w:rPr>
                <w:color w:val="00000A"/>
              </w:rPr>
              <w:t>м</w:t>
            </w:r>
            <w:r>
              <w:rPr>
                <w:color w:val="00000A"/>
                <w:spacing w:val="1"/>
              </w:rPr>
              <w:t xml:space="preserve"> </w:t>
            </w:r>
            <w:r>
              <w:rPr>
                <w:color w:val="00000A"/>
              </w:rPr>
              <w:t>2</w:t>
            </w:r>
          </w:p>
        </w:tc>
        <w:tc>
          <w:tcPr>
            <w:tcW w:w="7939" w:type="dxa"/>
            <w:tcBorders>
              <w:top w:val="single" w:sz="4" w:space="0" w:color="000000"/>
              <w:left w:val="single" w:sz="4" w:space="0" w:color="000000"/>
              <w:bottom w:val="single" w:sz="4" w:space="0" w:color="000000"/>
              <w:right w:val="single" w:sz="6" w:space="0" w:color="000000"/>
            </w:tcBorders>
          </w:tcPr>
          <w:p w14:paraId="6015293A" w14:textId="77777777" w:rsidR="00BC35B0" w:rsidRDefault="00BC35B0" w:rsidP="00F4785B">
            <w:pPr>
              <w:pStyle w:val="TableParagraph"/>
              <w:kinsoku w:val="0"/>
              <w:overflowPunct w:val="0"/>
              <w:spacing w:before="77"/>
              <w:ind w:left="56"/>
            </w:pPr>
            <w:r>
              <w:rPr>
                <w:b/>
                <w:bCs/>
                <w:color w:val="00000A"/>
                <w:spacing w:val="-2"/>
              </w:rPr>
              <w:t>Ма</w:t>
            </w:r>
            <w:r>
              <w:rPr>
                <w:b/>
                <w:bCs/>
                <w:color w:val="00000A"/>
                <w:spacing w:val="2"/>
              </w:rPr>
              <w:t>т</w:t>
            </w:r>
            <w:r>
              <w:rPr>
                <w:b/>
                <w:bCs/>
                <w:color w:val="00000A"/>
                <w:spacing w:val="-1"/>
              </w:rPr>
              <w:t>е</w:t>
            </w:r>
            <w:r>
              <w:rPr>
                <w:b/>
                <w:bCs/>
                <w:color w:val="00000A"/>
                <w:spacing w:val="-2"/>
              </w:rPr>
              <w:t>риа</w:t>
            </w:r>
            <w:r>
              <w:rPr>
                <w:b/>
                <w:bCs/>
                <w:color w:val="00000A"/>
                <w:spacing w:val="-1"/>
              </w:rPr>
              <w:t>л</w:t>
            </w:r>
            <w:r>
              <w:rPr>
                <w:b/>
                <w:bCs/>
                <w:color w:val="00000A"/>
              </w:rPr>
              <w:t>ы</w:t>
            </w:r>
            <w:r>
              <w:rPr>
                <w:b/>
                <w:bCs/>
                <w:color w:val="00000A"/>
                <w:spacing w:val="-3"/>
              </w:rPr>
              <w:t xml:space="preserve"> </w:t>
            </w:r>
            <w:r>
              <w:rPr>
                <w:b/>
                <w:bCs/>
                <w:color w:val="00000A"/>
                <w:spacing w:val="-2"/>
              </w:rPr>
              <w:t>п</w:t>
            </w:r>
            <w:r>
              <w:rPr>
                <w:b/>
                <w:bCs/>
                <w:color w:val="00000A"/>
              </w:rPr>
              <w:t>о обосн</w:t>
            </w:r>
            <w:r>
              <w:rPr>
                <w:b/>
                <w:bCs/>
                <w:color w:val="00000A"/>
                <w:spacing w:val="-4"/>
              </w:rPr>
              <w:t>о</w:t>
            </w:r>
            <w:r>
              <w:rPr>
                <w:b/>
                <w:bCs/>
                <w:color w:val="00000A"/>
              </w:rPr>
              <w:t>ванию</w:t>
            </w:r>
            <w:r>
              <w:rPr>
                <w:b/>
                <w:bCs/>
                <w:color w:val="00000A"/>
                <w:spacing w:val="-3"/>
              </w:rPr>
              <w:t xml:space="preserve"> </w:t>
            </w:r>
            <w:r>
              <w:rPr>
                <w:b/>
                <w:bCs/>
                <w:color w:val="00000A"/>
                <w:spacing w:val="-2"/>
              </w:rPr>
              <w:t>про</w:t>
            </w:r>
            <w:r>
              <w:rPr>
                <w:b/>
                <w:bCs/>
                <w:color w:val="00000A"/>
                <w:spacing w:val="-1"/>
              </w:rPr>
              <w:t>е</w:t>
            </w:r>
            <w:r>
              <w:rPr>
                <w:b/>
                <w:bCs/>
                <w:color w:val="00000A"/>
                <w:spacing w:val="-4"/>
              </w:rPr>
              <w:t>к</w:t>
            </w:r>
            <w:r>
              <w:rPr>
                <w:b/>
                <w:bCs/>
                <w:color w:val="00000A"/>
                <w:spacing w:val="2"/>
              </w:rPr>
              <w:t>т</w:t>
            </w:r>
            <w:r>
              <w:rPr>
                <w:b/>
                <w:bCs/>
                <w:color w:val="00000A"/>
              </w:rPr>
              <w:t xml:space="preserve">а </w:t>
            </w:r>
            <w:r>
              <w:rPr>
                <w:b/>
                <w:bCs/>
                <w:color w:val="00000A"/>
                <w:spacing w:val="-2"/>
              </w:rPr>
              <w:t>ме</w:t>
            </w:r>
            <w:r>
              <w:rPr>
                <w:b/>
                <w:bCs/>
                <w:color w:val="00000A"/>
                <w:spacing w:val="-4"/>
              </w:rPr>
              <w:t>ж</w:t>
            </w:r>
            <w:r>
              <w:rPr>
                <w:b/>
                <w:bCs/>
                <w:color w:val="00000A"/>
              </w:rPr>
              <w:t>е</w:t>
            </w:r>
            <w:r>
              <w:rPr>
                <w:b/>
                <w:bCs/>
                <w:color w:val="00000A"/>
                <w:spacing w:val="2"/>
              </w:rPr>
              <w:t>в</w:t>
            </w:r>
            <w:r>
              <w:rPr>
                <w:b/>
                <w:bCs/>
                <w:color w:val="00000A"/>
              </w:rPr>
              <w:t>а</w:t>
            </w:r>
            <w:r>
              <w:rPr>
                <w:b/>
                <w:bCs/>
                <w:color w:val="00000A"/>
                <w:spacing w:val="-2"/>
              </w:rPr>
              <w:t>ни</w:t>
            </w:r>
            <w:r>
              <w:rPr>
                <w:b/>
                <w:bCs/>
                <w:color w:val="00000A"/>
              </w:rPr>
              <w:t>я</w:t>
            </w:r>
            <w:r>
              <w:rPr>
                <w:b/>
                <w:bCs/>
                <w:color w:val="00000A"/>
                <w:spacing w:val="-5"/>
              </w:rPr>
              <w:t xml:space="preserve"> </w:t>
            </w:r>
            <w:r>
              <w:rPr>
                <w:b/>
                <w:bCs/>
                <w:color w:val="00000A"/>
              </w:rPr>
              <w:t>т</w:t>
            </w:r>
            <w:r>
              <w:rPr>
                <w:b/>
                <w:bCs/>
                <w:color w:val="00000A"/>
                <w:spacing w:val="-1"/>
              </w:rPr>
              <w:t>е</w:t>
            </w:r>
            <w:r>
              <w:rPr>
                <w:b/>
                <w:bCs/>
                <w:color w:val="00000A"/>
                <w:spacing w:val="-2"/>
              </w:rPr>
              <w:t>р</w:t>
            </w:r>
            <w:r>
              <w:rPr>
                <w:b/>
                <w:bCs/>
                <w:color w:val="00000A"/>
              </w:rPr>
              <w:t>р</w:t>
            </w:r>
            <w:r>
              <w:rPr>
                <w:b/>
                <w:bCs/>
                <w:color w:val="00000A"/>
                <w:spacing w:val="-4"/>
              </w:rPr>
              <w:t>и</w:t>
            </w:r>
            <w:r>
              <w:rPr>
                <w:b/>
                <w:bCs/>
                <w:color w:val="00000A"/>
                <w:spacing w:val="2"/>
              </w:rPr>
              <w:t>т</w:t>
            </w:r>
            <w:r>
              <w:rPr>
                <w:b/>
                <w:bCs/>
                <w:color w:val="00000A"/>
                <w:spacing w:val="-4"/>
              </w:rPr>
              <w:t>о</w:t>
            </w:r>
            <w:r>
              <w:rPr>
                <w:b/>
                <w:bCs/>
                <w:color w:val="00000A"/>
                <w:spacing w:val="-2"/>
              </w:rPr>
              <w:t>р</w:t>
            </w:r>
            <w:r>
              <w:rPr>
                <w:b/>
                <w:bCs/>
                <w:color w:val="00000A"/>
              </w:rPr>
              <w:t>ии</w:t>
            </w:r>
          </w:p>
        </w:tc>
      </w:tr>
      <w:tr w:rsidR="00BC35B0" w14:paraId="66153774" w14:textId="77777777" w:rsidTr="00BC35B0">
        <w:trPr>
          <w:trHeight w:hRule="exact" w:val="381"/>
        </w:trPr>
        <w:tc>
          <w:tcPr>
            <w:tcW w:w="1135" w:type="dxa"/>
            <w:tcBorders>
              <w:top w:val="single" w:sz="4" w:space="0" w:color="000000"/>
              <w:left w:val="single" w:sz="4" w:space="0" w:color="000000"/>
              <w:bottom w:val="single" w:sz="4" w:space="0" w:color="000000"/>
              <w:right w:val="single" w:sz="4" w:space="0" w:color="000000"/>
            </w:tcBorders>
          </w:tcPr>
          <w:p w14:paraId="2A94E431" w14:textId="77777777" w:rsidR="00BC35B0" w:rsidRDefault="00BC35B0" w:rsidP="00F4785B">
            <w:pPr>
              <w:pStyle w:val="TableParagraph"/>
              <w:kinsoku w:val="0"/>
              <w:overflowPunct w:val="0"/>
              <w:spacing w:before="33"/>
              <w:ind w:left="247"/>
            </w:pPr>
            <w:r>
              <w:rPr>
                <w:color w:val="00000A"/>
              </w:rPr>
              <w:t>2.1.</w:t>
            </w:r>
          </w:p>
        </w:tc>
        <w:tc>
          <w:tcPr>
            <w:tcW w:w="7939" w:type="dxa"/>
            <w:tcBorders>
              <w:top w:val="single" w:sz="4" w:space="0" w:color="000000"/>
              <w:left w:val="single" w:sz="4" w:space="0" w:color="000000"/>
              <w:bottom w:val="single" w:sz="4" w:space="0" w:color="000000"/>
              <w:right w:val="single" w:sz="6" w:space="0" w:color="000000"/>
            </w:tcBorders>
          </w:tcPr>
          <w:p w14:paraId="2D02EB0B" w14:textId="77777777" w:rsidR="00BC35B0" w:rsidRDefault="00BC35B0" w:rsidP="00F4785B">
            <w:pPr>
              <w:pStyle w:val="TableParagraph"/>
              <w:kinsoku w:val="0"/>
              <w:overflowPunct w:val="0"/>
              <w:spacing w:before="7"/>
              <w:ind w:left="67"/>
            </w:pPr>
            <w:r>
              <w:rPr>
                <w:color w:val="00000A"/>
              </w:rPr>
              <w:t>План</w:t>
            </w:r>
            <w:r>
              <w:rPr>
                <w:color w:val="00000A"/>
                <w:spacing w:val="-2"/>
              </w:rPr>
              <w:t xml:space="preserve"> </w:t>
            </w:r>
            <w:r>
              <w:rPr>
                <w:color w:val="00000A"/>
                <w:spacing w:val="-1"/>
              </w:rPr>
              <w:t>ф</w:t>
            </w:r>
            <w:r>
              <w:rPr>
                <w:color w:val="00000A"/>
                <w:spacing w:val="-2"/>
              </w:rPr>
              <w:t>актическог</w:t>
            </w:r>
            <w:r>
              <w:rPr>
                <w:color w:val="00000A"/>
              </w:rPr>
              <w:t>о</w:t>
            </w:r>
            <w:r>
              <w:rPr>
                <w:color w:val="00000A"/>
                <w:spacing w:val="-4"/>
              </w:rPr>
              <w:t xml:space="preserve"> </w:t>
            </w:r>
            <w:r>
              <w:rPr>
                <w:color w:val="00000A"/>
              </w:rPr>
              <w:t>землепользования</w:t>
            </w:r>
            <w:r>
              <w:rPr>
                <w:color w:val="00000A"/>
                <w:spacing w:val="-1"/>
              </w:rPr>
              <w:t xml:space="preserve"> </w:t>
            </w:r>
            <w:r>
              <w:rPr>
                <w:color w:val="00000A"/>
              </w:rPr>
              <w:t>М</w:t>
            </w:r>
            <w:r>
              <w:rPr>
                <w:color w:val="00000A"/>
                <w:spacing w:val="-3"/>
              </w:rPr>
              <w:t xml:space="preserve"> </w:t>
            </w:r>
            <w:r>
              <w:rPr>
                <w:color w:val="00000A"/>
                <w:spacing w:val="-1"/>
              </w:rPr>
              <w:t>1:1000</w:t>
            </w:r>
          </w:p>
        </w:tc>
      </w:tr>
      <w:tr w:rsidR="00BC35B0" w14:paraId="52E50669" w14:textId="77777777" w:rsidTr="00BC35B0">
        <w:trPr>
          <w:trHeight w:hRule="exact" w:val="659"/>
        </w:trPr>
        <w:tc>
          <w:tcPr>
            <w:tcW w:w="1135" w:type="dxa"/>
            <w:tcBorders>
              <w:top w:val="single" w:sz="4" w:space="0" w:color="000000"/>
              <w:left w:val="single" w:sz="4" w:space="0" w:color="000000"/>
              <w:bottom w:val="single" w:sz="4" w:space="0" w:color="000000"/>
              <w:right w:val="single" w:sz="4" w:space="0" w:color="000000"/>
            </w:tcBorders>
          </w:tcPr>
          <w:p w14:paraId="56FD3FD2" w14:textId="77777777" w:rsidR="00BC35B0" w:rsidRDefault="00BC35B0" w:rsidP="00F4785B">
            <w:pPr>
              <w:pStyle w:val="TableParagraph"/>
              <w:kinsoku w:val="0"/>
              <w:overflowPunct w:val="0"/>
              <w:spacing w:before="6" w:line="150" w:lineRule="exact"/>
              <w:rPr>
                <w:sz w:val="15"/>
                <w:szCs w:val="15"/>
              </w:rPr>
            </w:pPr>
          </w:p>
          <w:p w14:paraId="4C863D98" w14:textId="77777777" w:rsidR="00BC35B0" w:rsidRDefault="00BC35B0" w:rsidP="00F4785B">
            <w:pPr>
              <w:pStyle w:val="TableParagraph"/>
              <w:kinsoku w:val="0"/>
              <w:overflowPunct w:val="0"/>
              <w:ind w:left="254"/>
            </w:pPr>
            <w:r>
              <w:rPr>
                <w:color w:val="00000A"/>
              </w:rPr>
              <w:t>2.2.</w:t>
            </w:r>
          </w:p>
        </w:tc>
        <w:tc>
          <w:tcPr>
            <w:tcW w:w="7939" w:type="dxa"/>
            <w:tcBorders>
              <w:top w:val="single" w:sz="4" w:space="0" w:color="000000"/>
              <w:left w:val="single" w:sz="4" w:space="0" w:color="000000"/>
              <w:bottom w:val="single" w:sz="4" w:space="0" w:color="000000"/>
              <w:right w:val="single" w:sz="6" w:space="0" w:color="000000"/>
            </w:tcBorders>
          </w:tcPr>
          <w:p w14:paraId="54F5D60C" w14:textId="77777777" w:rsidR="00BC35B0" w:rsidRDefault="00BC35B0" w:rsidP="00F4785B">
            <w:pPr>
              <w:pStyle w:val="TableParagraph"/>
              <w:kinsoku w:val="0"/>
              <w:overflowPunct w:val="0"/>
              <w:spacing w:before="49" w:line="274" w:lineRule="exact"/>
              <w:ind w:left="42" w:right="889"/>
            </w:pPr>
            <w:r>
              <w:rPr>
                <w:color w:val="00000A"/>
                <w:spacing w:val="-2"/>
              </w:rPr>
              <w:t>Черте</w:t>
            </w:r>
            <w:r>
              <w:rPr>
                <w:color w:val="00000A"/>
              </w:rPr>
              <w:t>ж</w:t>
            </w:r>
            <w:r>
              <w:rPr>
                <w:color w:val="00000A"/>
                <w:spacing w:val="-2"/>
              </w:rPr>
              <w:t xml:space="preserve"> </w:t>
            </w:r>
            <w:r>
              <w:rPr>
                <w:color w:val="00000A"/>
                <w:spacing w:val="-1"/>
              </w:rPr>
              <w:t>гр</w:t>
            </w:r>
            <w:r>
              <w:rPr>
                <w:color w:val="00000A"/>
                <w:spacing w:val="1"/>
              </w:rPr>
              <w:t>а</w:t>
            </w:r>
            <w:r>
              <w:rPr>
                <w:color w:val="00000A"/>
                <w:spacing w:val="-1"/>
              </w:rPr>
              <w:t>ни</w:t>
            </w:r>
            <w:r>
              <w:rPr>
                <w:color w:val="00000A"/>
              </w:rPr>
              <w:t>ц зон с</w:t>
            </w:r>
            <w:r>
              <w:rPr>
                <w:color w:val="00000A"/>
                <w:spacing w:val="-1"/>
              </w:rPr>
              <w:t xml:space="preserve"> </w:t>
            </w:r>
            <w:r>
              <w:rPr>
                <w:color w:val="00000A"/>
                <w:spacing w:val="-2"/>
              </w:rPr>
              <w:t>особым</w:t>
            </w:r>
            <w:r>
              <w:rPr>
                <w:color w:val="00000A"/>
              </w:rPr>
              <w:t>и</w:t>
            </w:r>
            <w:r>
              <w:rPr>
                <w:color w:val="00000A"/>
                <w:spacing w:val="-4"/>
              </w:rPr>
              <w:t xml:space="preserve"> </w:t>
            </w:r>
            <w:r>
              <w:rPr>
                <w:color w:val="00000A"/>
                <w:spacing w:val="-1"/>
              </w:rPr>
              <w:t>у</w:t>
            </w:r>
            <w:r>
              <w:rPr>
                <w:color w:val="00000A"/>
                <w:spacing w:val="-5"/>
              </w:rPr>
              <w:t>сл</w:t>
            </w:r>
            <w:r>
              <w:rPr>
                <w:color w:val="00000A"/>
                <w:spacing w:val="-4"/>
              </w:rPr>
              <w:t>о</w:t>
            </w:r>
            <w:r>
              <w:rPr>
                <w:color w:val="00000A"/>
                <w:spacing w:val="-5"/>
              </w:rPr>
              <w:t>в</w:t>
            </w:r>
            <w:r>
              <w:rPr>
                <w:color w:val="00000A"/>
                <w:spacing w:val="-4"/>
              </w:rPr>
              <w:t>и</w:t>
            </w:r>
            <w:r>
              <w:rPr>
                <w:color w:val="00000A"/>
                <w:spacing w:val="-1"/>
              </w:rPr>
              <w:t>ям</w:t>
            </w:r>
            <w:r>
              <w:rPr>
                <w:color w:val="00000A"/>
              </w:rPr>
              <w:t>и</w:t>
            </w:r>
            <w:r>
              <w:rPr>
                <w:color w:val="00000A"/>
                <w:spacing w:val="-3"/>
              </w:rPr>
              <w:t xml:space="preserve"> </w:t>
            </w:r>
            <w:r>
              <w:rPr>
                <w:color w:val="00000A"/>
              </w:rPr>
              <w:t>ис</w:t>
            </w:r>
            <w:r>
              <w:rPr>
                <w:color w:val="00000A"/>
                <w:spacing w:val="-2"/>
              </w:rPr>
              <w:t>п</w:t>
            </w:r>
            <w:r>
              <w:rPr>
                <w:color w:val="00000A"/>
              </w:rPr>
              <w:t>ользования</w:t>
            </w:r>
            <w:r>
              <w:rPr>
                <w:color w:val="00000A"/>
                <w:spacing w:val="-1"/>
              </w:rPr>
              <w:t xml:space="preserve"> </w:t>
            </w:r>
            <w:r>
              <w:rPr>
                <w:color w:val="00000A"/>
                <w:spacing w:val="-2"/>
              </w:rPr>
              <w:t xml:space="preserve">территорий </w:t>
            </w:r>
            <w:r>
              <w:rPr>
                <w:color w:val="00000A"/>
              </w:rPr>
              <w:t>М</w:t>
            </w:r>
            <w:r>
              <w:rPr>
                <w:color w:val="00000A"/>
                <w:spacing w:val="-10"/>
              </w:rPr>
              <w:t xml:space="preserve"> </w:t>
            </w:r>
            <w:r>
              <w:rPr>
                <w:color w:val="00000A"/>
              </w:rPr>
              <w:t>1:1000</w:t>
            </w:r>
          </w:p>
        </w:tc>
      </w:tr>
    </w:tbl>
    <w:p w14:paraId="471E85AB" w14:textId="7E79F038" w:rsidR="00C908B8" w:rsidRDefault="00C908B8" w:rsidP="00C908B8">
      <w:pPr>
        <w:suppressAutoHyphens/>
        <w:ind w:right="-711" w:firstLine="0"/>
        <w:rPr>
          <w:b/>
          <w:noProof/>
          <w:szCs w:val="28"/>
        </w:rPr>
      </w:pPr>
    </w:p>
    <w:p w14:paraId="2701A33C" w14:textId="1AFD5BA6" w:rsidR="00F4785B" w:rsidRDefault="00F4785B" w:rsidP="00C908B8">
      <w:pPr>
        <w:suppressAutoHyphens/>
        <w:ind w:right="-711" w:firstLine="0"/>
        <w:rPr>
          <w:b/>
          <w:noProof/>
          <w:szCs w:val="28"/>
        </w:rPr>
      </w:pPr>
    </w:p>
    <w:p w14:paraId="04B1AB1A" w14:textId="2EFDB5F9" w:rsidR="00F4785B" w:rsidRDefault="00F4785B" w:rsidP="00C908B8">
      <w:pPr>
        <w:suppressAutoHyphens/>
        <w:ind w:right="-711" w:firstLine="0"/>
        <w:rPr>
          <w:b/>
          <w:noProof/>
          <w:szCs w:val="28"/>
        </w:rPr>
      </w:pPr>
    </w:p>
    <w:p w14:paraId="563AEDC5" w14:textId="2DC07004" w:rsidR="00F4785B" w:rsidRDefault="00F4785B" w:rsidP="00C908B8">
      <w:pPr>
        <w:suppressAutoHyphens/>
        <w:ind w:right="-711" w:firstLine="0"/>
        <w:rPr>
          <w:b/>
          <w:noProof/>
          <w:szCs w:val="28"/>
        </w:rPr>
      </w:pPr>
    </w:p>
    <w:p w14:paraId="4A960DF0" w14:textId="79A18AC6" w:rsidR="00F4785B" w:rsidRDefault="00F4785B" w:rsidP="00C908B8">
      <w:pPr>
        <w:suppressAutoHyphens/>
        <w:ind w:right="-711" w:firstLine="0"/>
        <w:rPr>
          <w:b/>
          <w:noProof/>
          <w:szCs w:val="28"/>
        </w:rPr>
      </w:pPr>
    </w:p>
    <w:p w14:paraId="4555BEEC" w14:textId="058A3A48" w:rsidR="00F4785B" w:rsidRDefault="00F4785B" w:rsidP="00C908B8">
      <w:pPr>
        <w:suppressAutoHyphens/>
        <w:ind w:right="-711" w:firstLine="0"/>
        <w:rPr>
          <w:b/>
          <w:noProof/>
          <w:szCs w:val="28"/>
        </w:rPr>
      </w:pPr>
    </w:p>
    <w:p w14:paraId="22EA87C4" w14:textId="1A67391B" w:rsidR="00F4785B" w:rsidRDefault="00F4785B" w:rsidP="00C908B8">
      <w:pPr>
        <w:suppressAutoHyphens/>
        <w:ind w:right="-711" w:firstLine="0"/>
        <w:rPr>
          <w:b/>
          <w:noProof/>
          <w:szCs w:val="28"/>
        </w:rPr>
      </w:pPr>
    </w:p>
    <w:p w14:paraId="05067E8E" w14:textId="6531B479" w:rsidR="00F4785B" w:rsidRDefault="00F4785B" w:rsidP="00C908B8">
      <w:pPr>
        <w:suppressAutoHyphens/>
        <w:ind w:right="-711" w:firstLine="0"/>
        <w:rPr>
          <w:b/>
          <w:noProof/>
          <w:szCs w:val="28"/>
        </w:rPr>
      </w:pPr>
    </w:p>
    <w:p w14:paraId="3EE56A36" w14:textId="022874CF" w:rsidR="00F4785B" w:rsidRDefault="00F4785B" w:rsidP="00C908B8">
      <w:pPr>
        <w:suppressAutoHyphens/>
        <w:ind w:right="-711" w:firstLine="0"/>
        <w:rPr>
          <w:b/>
          <w:noProof/>
          <w:szCs w:val="28"/>
        </w:rPr>
      </w:pPr>
    </w:p>
    <w:p w14:paraId="6515DED9" w14:textId="131306C6" w:rsidR="00F4785B" w:rsidRDefault="00F4785B" w:rsidP="00C908B8">
      <w:pPr>
        <w:suppressAutoHyphens/>
        <w:ind w:right="-711" w:firstLine="0"/>
        <w:rPr>
          <w:b/>
          <w:noProof/>
          <w:szCs w:val="28"/>
        </w:rPr>
      </w:pPr>
    </w:p>
    <w:p w14:paraId="5BF79F89" w14:textId="45B04128" w:rsidR="00F4785B" w:rsidRDefault="00F4785B" w:rsidP="00C908B8">
      <w:pPr>
        <w:suppressAutoHyphens/>
        <w:ind w:right="-711" w:firstLine="0"/>
        <w:rPr>
          <w:b/>
          <w:noProof/>
          <w:szCs w:val="28"/>
        </w:rPr>
      </w:pPr>
    </w:p>
    <w:p w14:paraId="15C07513" w14:textId="13580FB4" w:rsidR="00F4785B" w:rsidRDefault="00F4785B" w:rsidP="00C908B8">
      <w:pPr>
        <w:suppressAutoHyphens/>
        <w:ind w:right="-711" w:firstLine="0"/>
        <w:rPr>
          <w:b/>
          <w:noProof/>
          <w:szCs w:val="28"/>
        </w:rPr>
      </w:pPr>
    </w:p>
    <w:p w14:paraId="345F2FE7" w14:textId="42BD7DA5" w:rsidR="00F4785B" w:rsidRDefault="00F4785B" w:rsidP="00C908B8">
      <w:pPr>
        <w:suppressAutoHyphens/>
        <w:ind w:right="-711" w:firstLine="0"/>
        <w:rPr>
          <w:b/>
          <w:noProof/>
          <w:szCs w:val="28"/>
        </w:rPr>
      </w:pPr>
    </w:p>
    <w:p w14:paraId="7A89FCC7" w14:textId="1AB35655" w:rsidR="00F4785B" w:rsidRDefault="00F4785B" w:rsidP="00C908B8">
      <w:pPr>
        <w:suppressAutoHyphens/>
        <w:ind w:right="-711" w:firstLine="0"/>
        <w:rPr>
          <w:b/>
          <w:noProof/>
          <w:szCs w:val="28"/>
        </w:rPr>
      </w:pPr>
    </w:p>
    <w:p w14:paraId="6D03AE0D" w14:textId="41392B3F" w:rsidR="00F4785B" w:rsidRDefault="00F4785B" w:rsidP="00C908B8">
      <w:pPr>
        <w:suppressAutoHyphens/>
        <w:ind w:right="-711" w:firstLine="0"/>
        <w:rPr>
          <w:b/>
          <w:noProof/>
          <w:szCs w:val="28"/>
        </w:rPr>
      </w:pPr>
    </w:p>
    <w:p w14:paraId="493CF9E9" w14:textId="434C3A4F" w:rsidR="00F4785B" w:rsidRDefault="00F4785B" w:rsidP="00C908B8">
      <w:pPr>
        <w:suppressAutoHyphens/>
        <w:ind w:right="-711" w:firstLine="0"/>
        <w:rPr>
          <w:b/>
          <w:noProof/>
          <w:szCs w:val="28"/>
        </w:rPr>
      </w:pPr>
    </w:p>
    <w:p w14:paraId="5E65BA4B" w14:textId="7FA8C807" w:rsidR="00F4785B" w:rsidRDefault="00F4785B" w:rsidP="00C908B8">
      <w:pPr>
        <w:suppressAutoHyphens/>
        <w:ind w:right="-711" w:firstLine="0"/>
        <w:rPr>
          <w:b/>
          <w:noProof/>
          <w:szCs w:val="28"/>
        </w:rPr>
      </w:pPr>
    </w:p>
    <w:p w14:paraId="14D1A482" w14:textId="465E5405" w:rsidR="00F4785B" w:rsidRDefault="00F4785B" w:rsidP="00C908B8">
      <w:pPr>
        <w:suppressAutoHyphens/>
        <w:ind w:right="-711" w:firstLine="0"/>
        <w:rPr>
          <w:b/>
          <w:noProof/>
          <w:szCs w:val="28"/>
        </w:rPr>
      </w:pPr>
    </w:p>
    <w:p w14:paraId="2BCA2021" w14:textId="77777777" w:rsidR="007C3E61" w:rsidRDefault="007C3E61" w:rsidP="00C908B8">
      <w:pPr>
        <w:suppressAutoHyphens/>
        <w:ind w:right="-711" w:firstLine="0"/>
        <w:rPr>
          <w:b/>
          <w:noProof/>
          <w:szCs w:val="28"/>
        </w:rPr>
      </w:pPr>
    </w:p>
    <w:p w14:paraId="682B90E0" w14:textId="00EF4067" w:rsidR="00BC35B0" w:rsidRDefault="00BC35B0" w:rsidP="00BC35B0">
      <w:pPr>
        <w:pStyle w:val="TableParagraph"/>
        <w:kinsoku w:val="0"/>
        <w:overflowPunct w:val="0"/>
        <w:spacing w:line="274" w:lineRule="auto"/>
        <w:ind w:left="3261" w:right="3684"/>
        <w:jc w:val="center"/>
        <w:rPr>
          <w:b/>
          <w:bCs/>
          <w:sz w:val="32"/>
          <w:szCs w:val="32"/>
        </w:rPr>
      </w:pPr>
      <w:r>
        <w:rPr>
          <w:b/>
          <w:bCs/>
          <w:spacing w:val="-2"/>
          <w:sz w:val="32"/>
          <w:szCs w:val="32"/>
        </w:rPr>
        <w:lastRenderedPageBreak/>
        <w:t>ТОМ 1</w:t>
      </w:r>
    </w:p>
    <w:p w14:paraId="6A61D9DC" w14:textId="7B673A3A" w:rsidR="00BC35B0" w:rsidRDefault="00BC35B0" w:rsidP="00BC35B0">
      <w:pPr>
        <w:pStyle w:val="TableParagraph"/>
        <w:kinsoku w:val="0"/>
        <w:overflowPunct w:val="0"/>
        <w:spacing w:line="274" w:lineRule="auto"/>
        <w:ind w:left="3261" w:right="3684"/>
        <w:jc w:val="center"/>
        <w:rPr>
          <w:sz w:val="32"/>
          <w:szCs w:val="32"/>
        </w:rPr>
      </w:pPr>
      <w:r>
        <w:rPr>
          <w:b/>
          <w:bCs/>
          <w:sz w:val="32"/>
          <w:szCs w:val="32"/>
        </w:rPr>
        <w:t xml:space="preserve"> </w:t>
      </w:r>
      <w:r>
        <w:rPr>
          <w:b/>
          <w:bCs/>
          <w:spacing w:val="-3"/>
          <w:sz w:val="32"/>
          <w:szCs w:val="32"/>
        </w:rPr>
        <w:t>ОСНОВНАЯ ЧАСТЬ</w:t>
      </w:r>
    </w:p>
    <w:p w14:paraId="6A39CA63" w14:textId="46EFA9C2" w:rsidR="00F4785B" w:rsidRDefault="00F4785B" w:rsidP="00C908B8">
      <w:pPr>
        <w:suppressAutoHyphens/>
        <w:ind w:right="-711" w:firstLine="0"/>
        <w:rPr>
          <w:b/>
          <w:noProof/>
          <w:szCs w:val="28"/>
        </w:rPr>
      </w:pPr>
    </w:p>
    <w:p w14:paraId="3C2A9BF6" w14:textId="77777777" w:rsidR="00F4785B" w:rsidRDefault="00F4785B" w:rsidP="00F4785B">
      <w:pPr>
        <w:pStyle w:val="1"/>
        <w:widowControl w:val="0"/>
        <w:numPr>
          <w:ilvl w:val="2"/>
          <w:numId w:val="30"/>
        </w:numPr>
        <w:tabs>
          <w:tab w:val="left" w:pos="4091"/>
        </w:tabs>
        <w:kinsoku w:val="0"/>
        <w:overflowPunct w:val="0"/>
        <w:autoSpaceDE w:val="0"/>
        <w:autoSpaceDN w:val="0"/>
        <w:adjustRightInd w:val="0"/>
        <w:spacing w:before="72" w:beforeAutospacing="0" w:after="0" w:afterAutospacing="0"/>
        <w:ind w:left="4091"/>
        <w:jc w:val="left"/>
        <w:rPr>
          <w:b w:val="0"/>
          <w:bCs w:val="0"/>
        </w:rPr>
      </w:pPr>
      <w:r>
        <w:rPr>
          <w:spacing w:val="-3"/>
        </w:rPr>
        <w:t>О</w:t>
      </w:r>
      <w:r>
        <w:t>с</w:t>
      </w:r>
      <w:r>
        <w:rPr>
          <w:spacing w:val="-3"/>
        </w:rPr>
        <w:t>н</w:t>
      </w:r>
      <w:r>
        <w:rPr>
          <w:spacing w:val="1"/>
        </w:rPr>
        <w:t>о</w:t>
      </w:r>
      <w:r>
        <w:rPr>
          <w:spacing w:val="-1"/>
        </w:rPr>
        <w:t>в</w:t>
      </w:r>
      <w:r>
        <w:rPr>
          <w:spacing w:val="-3"/>
        </w:rPr>
        <w:t>н</w:t>
      </w:r>
      <w:r>
        <w:rPr>
          <w:spacing w:val="1"/>
        </w:rPr>
        <w:t>ы</w:t>
      </w:r>
      <w:r>
        <w:t>е</w:t>
      </w:r>
      <w:r>
        <w:rPr>
          <w:spacing w:val="-56"/>
        </w:rPr>
        <w:t xml:space="preserve"> </w:t>
      </w:r>
      <w:r>
        <w:rPr>
          <w:spacing w:val="-3"/>
        </w:rPr>
        <w:t>по</w:t>
      </w:r>
      <w:r>
        <w:t>л</w:t>
      </w:r>
      <w:r>
        <w:rPr>
          <w:spacing w:val="1"/>
        </w:rPr>
        <w:t>о</w:t>
      </w:r>
      <w:r>
        <w:rPr>
          <w:spacing w:val="-2"/>
        </w:rPr>
        <w:t>ж</w:t>
      </w:r>
      <w:r>
        <w:t>е</w:t>
      </w:r>
      <w:r>
        <w:rPr>
          <w:spacing w:val="-3"/>
        </w:rPr>
        <w:t>ния</w:t>
      </w:r>
    </w:p>
    <w:p w14:paraId="49AE0C46" w14:textId="77777777" w:rsidR="00F4785B" w:rsidRDefault="00F4785B" w:rsidP="00F4785B">
      <w:pPr>
        <w:kinsoku w:val="0"/>
        <w:overflowPunct w:val="0"/>
        <w:spacing w:before="9" w:line="110" w:lineRule="exact"/>
        <w:rPr>
          <w:sz w:val="11"/>
          <w:szCs w:val="11"/>
        </w:rPr>
      </w:pPr>
    </w:p>
    <w:p w14:paraId="3519C674" w14:textId="77777777" w:rsidR="00F4785B" w:rsidRDefault="00F4785B" w:rsidP="00F4785B">
      <w:pPr>
        <w:kinsoku w:val="0"/>
        <w:overflowPunct w:val="0"/>
        <w:spacing w:line="200" w:lineRule="exact"/>
        <w:rPr>
          <w:sz w:val="20"/>
          <w:szCs w:val="20"/>
        </w:rPr>
      </w:pPr>
    </w:p>
    <w:p w14:paraId="38DF0EA2" w14:textId="77777777" w:rsidR="00F4785B" w:rsidRDefault="00F4785B" w:rsidP="00F4785B">
      <w:pPr>
        <w:kinsoku w:val="0"/>
        <w:overflowPunct w:val="0"/>
        <w:spacing w:line="298" w:lineRule="exact"/>
        <w:ind w:left="235" w:right="104" w:firstLine="565"/>
        <w:rPr>
          <w:sz w:val="26"/>
          <w:szCs w:val="26"/>
        </w:rPr>
      </w:pPr>
      <w:r>
        <w:rPr>
          <w:spacing w:val="-1"/>
          <w:sz w:val="26"/>
          <w:szCs w:val="26"/>
        </w:rPr>
        <w:t>Проек</w:t>
      </w:r>
      <w:r>
        <w:rPr>
          <w:sz w:val="26"/>
          <w:szCs w:val="26"/>
        </w:rPr>
        <w:t>т</w:t>
      </w:r>
      <w:r>
        <w:rPr>
          <w:spacing w:val="38"/>
          <w:sz w:val="26"/>
          <w:szCs w:val="26"/>
        </w:rPr>
        <w:t xml:space="preserve"> </w:t>
      </w:r>
      <w:r>
        <w:rPr>
          <w:spacing w:val="-2"/>
          <w:sz w:val="26"/>
          <w:szCs w:val="26"/>
        </w:rPr>
        <w:t>межевани</w:t>
      </w:r>
      <w:r>
        <w:rPr>
          <w:sz w:val="26"/>
          <w:szCs w:val="26"/>
        </w:rPr>
        <w:t>я</w:t>
      </w:r>
      <w:r>
        <w:rPr>
          <w:spacing w:val="37"/>
          <w:sz w:val="26"/>
          <w:szCs w:val="26"/>
        </w:rPr>
        <w:t xml:space="preserve"> </w:t>
      </w:r>
      <w:r>
        <w:rPr>
          <w:sz w:val="26"/>
          <w:szCs w:val="26"/>
        </w:rPr>
        <w:t>территории</w:t>
      </w:r>
      <w:r>
        <w:rPr>
          <w:spacing w:val="39"/>
          <w:sz w:val="26"/>
          <w:szCs w:val="26"/>
        </w:rPr>
        <w:t xml:space="preserve"> </w:t>
      </w:r>
      <w:r>
        <w:rPr>
          <w:sz w:val="26"/>
          <w:szCs w:val="26"/>
        </w:rPr>
        <w:t>кадастровых</w:t>
      </w:r>
      <w:r>
        <w:rPr>
          <w:spacing w:val="38"/>
          <w:sz w:val="26"/>
          <w:szCs w:val="26"/>
        </w:rPr>
        <w:t xml:space="preserve"> </w:t>
      </w:r>
      <w:r>
        <w:rPr>
          <w:spacing w:val="-5"/>
          <w:sz w:val="26"/>
          <w:szCs w:val="26"/>
        </w:rPr>
        <w:t>квартало</w:t>
      </w:r>
      <w:r>
        <w:rPr>
          <w:sz w:val="26"/>
          <w:szCs w:val="26"/>
        </w:rPr>
        <w:t>в</w:t>
      </w:r>
      <w:r>
        <w:rPr>
          <w:spacing w:val="34"/>
          <w:sz w:val="26"/>
          <w:szCs w:val="26"/>
        </w:rPr>
        <w:t xml:space="preserve"> </w:t>
      </w:r>
      <w:r>
        <w:rPr>
          <w:spacing w:val="-1"/>
          <w:sz w:val="26"/>
          <w:szCs w:val="26"/>
        </w:rPr>
        <w:t>59:32:005</w:t>
      </w:r>
      <w:r>
        <w:rPr>
          <w:spacing w:val="-2"/>
          <w:sz w:val="26"/>
          <w:szCs w:val="26"/>
        </w:rPr>
        <w:t>0</w:t>
      </w:r>
      <w:r>
        <w:rPr>
          <w:spacing w:val="-1"/>
          <w:sz w:val="26"/>
          <w:szCs w:val="26"/>
        </w:rPr>
        <w:t xml:space="preserve">003, </w:t>
      </w:r>
      <w:r>
        <w:rPr>
          <w:spacing w:val="-2"/>
          <w:sz w:val="26"/>
          <w:szCs w:val="26"/>
        </w:rPr>
        <w:t>59:32:0050029</w:t>
      </w:r>
      <w:r>
        <w:rPr>
          <w:sz w:val="26"/>
          <w:szCs w:val="26"/>
        </w:rPr>
        <w:t>,</w:t>
      </w:r>
      <w:r>
        <w:rPr>
          <w:spacing w:val="45"/>
          <w:sz w:val="26"/>
          <w:szCs w:val="26"/>
        </w:rPr>
        <w:t xml:space="preserve"> </w:t>
      </w:r>
      <w:r>
        <w:rPr>
          <w:spacing w:val="-2"/>
          <w:sz w:val="26"/>
          <w:szCs w:val="26"/>
        </w:rPr>
        <w:t>расположенны</w:t>
      </w:r>
      <w:r>
        <w:rPr>
          <w:sz w:val="26"/>
          <w:szCs w:val="26"/>
        </w:rPr>
        <w:t>х</w:t>
      </w:r>
      <w:r>
        <w:rPr>
          <w:spacing w:val="46"/>
          <w:sz w:val="26"/>
          <w:szCs w:val="26"/>
        </w:rPr>
        <w:t xml:space="preserve"> </w:t>
      </w:r>
      <w:r>
        <w:rPr>
          <w:spacing w:val="-2"/>
          <w:sz w:val="26"/>
          <w:szCs w:val="26"/>
        </w:rPr>
        <w:t>п</w:t>
      </w:r>
      <w:r>
        <w:rPr>
          <w:sz w:val="26"/>
          <w:szCs w:val="26"/>
        </w:rPr>
        <w:t>о</w:t>
      </w:r>
      <w:r>
        <w:rPr>
          <w:spacing w:val="46"/>
          <w:sz w:val="26"/>
          <w:szCs w:val="26"/>
        </w:rPr>
        <w:t xml:space="preserve"> </w:t>
      </w:r>
      <w:r>
        <w:rPr>
          <w:spacing w:val="-2"/>
          <w:sz w:val="26"/>
          <w:szCs w:val="26"/>
        </w:rPr>
        <w:t>адресу</w:t>
      </w:r>
      <w:r>
        <w:rPr>
          <w:sz w:val="26"/>
          <w:szCs w:val="26"/>
        </w:rPr>
        <w:t>:</w:t>
      </w:r>
      <w:r>
        <w:rPr>
          <w:spacing w:val="46"/>
          <w:sz w:val="26"/>
          <w:szCs w:val="26"/>
        </w:rPr>
        <w:t xml:space="preserve"> </w:t>
      </w:r>
      <w:r>
        <w:rPr>
          <w:spacing w:val="-2"/>
          <w:sz w:val="26"/>
          <w:szCs w:val="26"/>
        </w:rPr>
        <w:t>Пермски</w:t>
      </w:r>
      <w:r>
        <w:rPr>
          <w:sz w:val="26"/>
          <w:szCs w:val="26"/>
        </w:rPr>
        <w:t>й</w:t>
      </w:r>
      <w:r>
        <w:rPr>
          <w:spacing w:val="46"/>
          <w:sz w:val="26"/>
          <w:szCs w:val="26"/>
        </w:rPr>
        <w:t xml:space="preserve"> </w:t>
      </w:r>
      <w:r>
        <w:rPr>
          <w:spacing w:val="-5"/>
          <w:sz w:val="26"/>
          <w:szCs w:val="26"/>
        </w:rPr>
        <w:t>край</w:t>
      </w:r>
      <w:r>
        <w:rPr>
          <w:sz w:val="26"/>
          <w:szCs w:val="26"/>
        </w:rPr>
        <w:t>,</w:t>
      </w:r>
      <w:r>
        <w:rPr>
          <w:spacing w:val="47"/>
          <w:sz w:val="26"/>
          <w:szCs w:val="26"/>
        </w:rPr>
        <w:t xml:space="preserve"> </w:t>
      </w:r>
      <w:r>
        <w:rPr>
          <w:spacing w:val="-3"/>
          <w:sz w:val="26"/>
          <w:szCs w:val="26"/>
        </w:rPr>
        <w:t>Пермски</w:t>
      </w:r>
      <w:r>
        <w:rPr>
          <w:sz w:val="26"/>
          <w:szCs w:val="26"/>
        </w:rPr>
        <w:t>й</w:t>
      </w:r>
      <w:r>
        <w:rPr>
          <w:spacing w:val="45"/>
          <w:sz w:val="26"/>
          <w:szCs w:val="26"/>
        </w:rPr>
        <w:t xml:space="preserve"> </w:t>
      </w:r>
      <w:r>
        <w:rPr>
          <w:spacing w:val="-3"/>
          <w:sz w:val="26"/>
          <w:szCs w:val="26"/>
        </w:rPr>
        <w:t>муниципальный район</w:t>
      </w:r>
      <w:r>
        <w:rPr>
          <w:sz w:val="26"/>
          <w:szCs w:val="26"/>
        </w:rPr>
        <w:t>,</w:t>
      </w:r>
      <w:r>
        <w:rPr>
          <w:spacing w:val="35"/>
          <w:sz w:val="26"/>
          <w:szCs w:val="26"/>
        </w:rPr>
        <w:t xml:space="preserve"> </w:t>
      </w:r>
      <w:proofErr w:type="spellStart"/>
      <w:r>
        <w:rPr>
          <w:spacing w:val="1"/>
          <w:sz w:val="26"/>
          <w:szCs w:val="26"/>
        </w:rPr>
        <w:t>Сылвенско</w:t>
      </w:r>
      <w:r>
        <w:rPr>
          <w:sz w:val="26"/>
          <w:szCs w:val="26"/>
        </w:rPr>
        <w:t>е</w:t>
      </w:r>
      <w:proofErr w:type="spellEnd"/>
      <w:r>
        <w:rPr>
          <w:spacing w:val="39"/>
          <w:sz w:val="26"/>
          <w:szCs w:val="26"/>
        </w:rPr>
        <w:t xml:space="preserve"> </w:t>
      </w:r>
      <w:r>
        <w:rPr>
          <w:spacing w:val="1"/>
          <w:sz w:val="26"/>
          <w:szCs w:val="26"/>
        </w:rPr>
        <w:t>сельско</w:t>
      </w:r>
      <w:r>
        <w:rPr>
          <w:sz w:val="26"/>
          <w:szCs w:val="26"/>
        </w:rPr>
        <w:t>е</w:t>
      </w:r>
      <w:r>
        <w:rPr>
          <w:spacing w:val="39"/>
          <w:sz w:val="26"/>
          <w:szCs w:val="26"/>
        </w:rPr>
        <w:t xml:space="preserve"> </w:t>
      </w:r>
      <w:r>
        <w:rPr>
          <w:spacing w:val="1"/>
          <w:sz w:val="26"/>
          <w:szCs w:val="26"/>
        </w:rPr>
        <w:t>поселени</w:t>
      </w:r>
      <w:r>
        <w:rPr>
          <w:sz w:val="26"/>
          <w:szCs w:val="26"/>
        </w:rPr>
        <w:t xml:space="preserve">е </w:t>
      </w:r>
      <w:r>
        <w:rPr>
          <w:spacing w:val="10"/>
          <w:sz w:val="26"/>
          <w:szCs w:val="26"/>
        </w:rPr>
        <w:t xml:space="preserve"> </w:t>
      </w:r>
      <w:r>
        <w:rPr>
          <w:sz w:val="26"/>
          <w:szCs w:val="26"/>
        </w:rPr>
        <w:t xml:space="preserve">разработан </w:t>
      </w:r>
      <w:r>
        <w:rPr>
          <w:spacing w:val="14"/>
          <w:sz w:val="26"/>
          <w:szCs w:val="26"/>
        </w:rPr>
        <w:t xml:space="preserve"> </w:t>
      </w:r>
      <w:r>
        <w:rPr>
          <w:sz w:val="26"/>
          <w:szCs w:val="26"/>
        </w:rPr>
        <w:t xml:space="preserve">в </w:t>
      </w:r>
      <w:r>
        <w:rPr>
          <w:spacing w:val="14"/>
          <w:sz w:val="26"/>
          <w:szCs w:val="26"/>
        </w:rPr>
        <w:t xml:space="preserve"> </w:t>
      </w:r>
      <w:r>
        <w:rPr>
          <w:spacing w:val="-1"/>
          <w:sz w:val="26"/>
          <w:szCs w:val="26"/>
        </w:rPr>
        <w:t>рамка</w:t>
      </w:r>
      <w:r>
        <w:rPr>
          <w:sz w:val="26"/>
          <w:szCs w:val="26"/>
        </w:rPr>
        <w:t xml:space="preserve">х </w:t>
      </w:r>
      <w:r>
        <w:rPr>
          <w:spacing w:val="14"/>
          <w:sz w:val="26"/>
          <w:szCs w:val="26"/>
        </w:rPr>
        <w:t xml:space="preserve"> </w:t>
      </w:r>
      <w:r>
        <w:rPr>
          <w:spacing w:val="-5"/>
          <w:sz w:val="26"/>
          <w:szCs w:val="26"/>
        </w:rPr>
        <w:t>контракт</w:t>
      </w:r>
      <w:r>
        <w:rPr>
          <w:sz w:val="26"/>
          <w:szCs w:val="26"/>
        </w:rPr>
        <w:t xml:space="preserve">а </w:t>
      </w:r>
      <w:r>
        <w:rPr>
          <w:spacing w:val="10"/>
          <w:sz w:val="26"/>
          <w:szCs w:val="26"/>
        </w:rPr>
        <w:t xml:space="preserve"> </w:t>
      </w:r>
      <w:r>
        <w:rPr>
          <w:sz w:val="26"/>
          <w:szCs w:val="26"/>
        </w:rPr>
        <w:t>от 18.06.2021 г.</w:t>
      </w:r>
      <w:r>
        <w:rPr>
          <w:spacing w:val="-3"/>
          <w:sz w:val="26"/>
          <w:szCs w:val="26"/>
        </w:rPr>
        <w:t xml:space="preserve"> </w:t>
      </w:r>
      <w:r>
        <w:rPr>
          <w:sz w:val="26"/>
          <w:szCs w:val="26"/>
        </w:rPr>
        <w:t>№</w:t>
      </w:r>
      <w:r>
        <w:rPr>
          <w:spacing w:val="-1"/>
          <w:sz w:val="26"/>
          <w:szCs w:val="26"/>
        </w:rPr>
        <w:t>34.</w:t>
      </w:r>
    </w:p>
    <w:p w14:paraId="6041230F" w14:textId="77777777" w:rsidR="00F4785B" w:rsidRDefault="00F4785B" w:rsidP="00F4785B">
      <w:pPr>
        <w:kinsoku w:val="0"/>
        <w:overflowPunct w:val="0"/>
        <w:spacing w:before="9" w:line="160" w:lineRule="exact"/>
        <w:rPr>
          <w:sz w:val="16"/>
          <w:szCs w:val="16"/>
        </w:rPr>
      </w:pPr>
    </w:p>
    <w:p w14:paraId="3DEAD7DB" w14:textId="77777777" w:rsidR="00F4785B" w:rsidRDefault="00F4785B" w:rsidP="00F4785B">
      <w:pPr>
        <w:kinsoku w:val="0"/>
        <w:overflowPunct w:val="0"/>
        <w:ind w:left="801"/>
        <w:rPr>
          <w:color w:val="000000"/>
          <w:sz w:val="26"/>
          <w:szCs w:val="26"/>
        </w:rPr>
      </w:pPr>
      <w:r>
        <w:rPr>
          <w:color w:val="00000A"/>
          <w:spacing w:val="-2"/>
          <w:sz w:val="26"/>
          <w:szCs w:val="26"/>
        </w:rPr>
        <w:t>Цел</w:t>
      </w:r>
      <w:r>
        <w:rPr>
          <w:color w:val="00000A"/>
          <w:spacing w:val="-3"/>
          <w:sz w:val="26"/>
          <w:szCs w:val="26"/>
        </w:rPr>
        <w:t>ь</w:t>
      </w:r>
      <w:r>
        <w:rPr>
          <w:color w:val="00000A"/>
          <w:sz w:val="26"/>
          <w:szCs w:val="26"/>
        </w:rPr>
        <w:t>ю</w:t>
      </w:r>
      <w:r>
        <w:rPr>
          <w:color w:val="00000A"/>
          <w:spacing w:val="-15"/>
          <w:sz w:val="26"/>
          <w:szCs w:val="26"/>
        </w:rPr>
        <w:t xml:space="preserve"> </w:t>
      </w:r>
      <w:r>
        <w:rPr>
          <w:color w:val="00000A"/>
          <w:spacing w:val="-1"/>
          <w:sz w:val="26"/>
          <w:szCs w:val="26"/>
        </w:rPr>
        <w:t>разраб</w:t>
      </w:r>
      <w:r>
        <w:rPr>
          <w:color w:val="00000A"/>
          <w:spacing w:val="4"/>
          <w:sz w:val="26"/>
          <w:szCs w:val="26"/>
        </w:rPr>
        <w:t>о</w:t>
      </w:r>
      <w:r>
        <w:rPr>
          <w:color w:val="00000A"/>
          <w:spacing w:val="-1"/>
          <w:sz w:val="26"/>
          <w:szCs w:val="26"/>
        </w:rPr>
        <w:t>т</w:t>
      </w:r>
      <w:r>
        <w:rPr>
          <w:color w:val="00000A"/>
          <w:spacing w:val="-5"/>
          <w:sz w:val="26"/>
          <w:szCs w:val="26"/>
        </w:rPr>
        <w:t>к</w:t>
      </w:r>
      <w:r>
        <w:rPr>
          <w:color w:val="00000A"/>
          <w:sz w:val="26"/>
          <w:szCs w:val="26"/>
        </w:rPr>
        <w:t>и</w:t>
      </w:r>
      <w:r>
        <w:rPr>
          <w:color w:val="00000A"/>
          <w:spacing w:val="-15"/>
          <w:sz w:val="26"/>
          <w:szCs w:val="26"/>
        </w:rPr>
        <w:t xml:space="preserve"> </w:t>
      </w:r>
      <w:r>
        <w:rPr>
          <w:color w:val="00000A"/>
          <w:spacing w:val="1"/>
          <w:sz w:val="26"/>
          <w:szCs w:val="26"/>
        </w:rPr>
        <w:t>про</w:t>
      </w:r>
      <w:r>
        <w:rPr>
          <w:color w:val="00000A"/>
          <w:spacing w:val="-2"/>
          <w:sz w:val="26"/>
          <w:szCs w:val="26"/>
        </w:rPr>
        <w:t>е</w:t>
      </w:r>
      <w:r>
        <w:rPr>
          <w:color w:val="00000A"/>
          <w:spacing w:val="-5"/>
          <w:sz w:val="26"/>
          <w:szCs w:val="26"/>
        </w:rPr>
        <w:t>к</w:t>
      </w:r>
      <w:r>
        <w:rPr>
          <w:color w:val="00000A"/>
          <w:spacing w:val="-1"/>
          <w:sz w:val="26"/>
          <w:szCs w:val="26"/>
        </w:rPr>
        <w:t>т</w:t>
      </w:r>
      <w:r>
        <w:rPr>
          <w:color w:val="00000A"/>
          <w:sz w:val="26"/>
          <w:szCs w:val="26"/>
        </w:rPr>
        <w:t>а</w:t>
      </w:r>
      <w:r>
        <w:rPr>
          <w:color w:val="00000A"/>
          <w:spacing w:val="-13"/>
          <w:sz w:val="26"/>
          <w:szCs w:val="26"/>
        </w:rPr>
        <w:t xml:space="preserve"> </w:t>
      </w:r>
      <w:r>
        <w:rPr>
          <w:color w:val="00000A"/>
          <w:spacing w:val="-3"/>
          <w:sz w:val="26"/>
          <w:szCs w:val="26"/>
        </w:rPr>
        <w:t>м</w:t>
      </w:r>
      <w:r>
        <w:rPr>
          <w:color w:val="00000A"/>
          <w:spacing w:val="-2"/>
          <w:sz w:val="26"/>
          <w:szCs w:val="26"/>
        </w:rPr>
        <w:t>ежевани</w:t>
      </w:r>
      <w:r>
        <w:rPr>
          <w:color w:val="00000A"/>
          <w:sz w:val="26"/>
          <w:szCs w:val="26"/>
        </w:rPr>
        <w:t>я</w:t>
      </w:r>
      <w:r>
        <w:rPr>
          <w:color w:val="00000A"/>
          <w:spacing w:val="-15"/>
          <w:sz w:val="26"/>
          <w:szCs w:val="26"/>
        </w:rPr>
        <w:t xml:space="preserve"> </w:t>
      </w:r>
      <w:r>
        <w:rPr>
          <w:color w:val="00000A"/>
          <w:spacing w:val="1"/>
          <w:sz w:val="26"/>
          <w:szCs w:val="26"/>
        </w:rPr>
        <w:t>т</w:t>
      </w:r>
      <w:r>
        <w:rPr>
          <w:color w:val="00000A"/>
          <w:spacing w:val="-2"/>
          <w:sz w:val="26"/>
          <w:szCs w:val="26"/>
        </w:rPr>
        <w:t>е</w:t>
      </w:r>
      <w:r>
        <w:rPr>
          <w:color w:val="00000A"/>
          <w:spacing w:val="-1"/>
          <w:sz w:val="26"/>
          <w:szCs w:val="26"/>
        </w:rPr>
        <w:t>р</w:t>
      </w:r>
      <w:r>
        <w:rPr>
          <w:color w:val="00000A"/>
          <w:spacing w:val="1"/>
          <w:sz w:val="26"/>
          <w:szCs w:val="26"/>
        </w:rPr>
        <w:t>р</w:t>
      </w:r>
      <w:r>
        <w:rPr>
          <w:color w:val="00000A"/>
          <w:spacing w:val="-1"/>
          <w:sz w:val="26"/>
          <w:szCs w:val="26"/>
        </w:rPr>
        <w:t>итори</w:t>
      </w:r>
      <w:r>
        <w:rPr>
          <w:color w:val="00000A"/>
          <w:sz w:val="26"/>
          <w:szCs w:val="26"/>
        </w:rPr>
        <w:t>и</w:t>
      </w:r>
      <w:r>
        <w:rPr>
          <w:color w:val="00000A"/>
          <w:spacing w:val="-15"/>
          <w:sz w:val="26"/>
          <w:szCs w:val="26"/>
        </w:rPr>
        <w:t xml:space="preserve"> </w:t>
      </w:r>
      <w:r>
        <w:rPr>
          <w:color w:val="00000A"/>
          <w:spacing w:val="-2"/>
          <w:sz w:val="26"/>
          <w:szCs w:val="26"/>
        </w:rPr>
        <w:t>являетс</w:t>
      </w:r>
      <w:r>
        <w:rPr>
          <w:color w:val="00000A"/>
          <w:sz w:val="26"/>
          <w:szCs w:val="26"/>
        </w:rPr>
        <w:t>я:</w:t>
      </w:r>
    </w:p>
    <w:p w14:paraId="7567CB7D" w14:textId="77777777" w:rsidR="00F4785B" w:rsidRDefault="00F4785B" w:rsidP="00F4785B">
      <w:pPr>
        <w:kinsoku w:val="0"/>
        <w:overflowPunct w:val="0"/>
        <w:spacing w:before="5" w:line="170" w:lineRule="exact"/>
        <w:rPr>
          <w:sz w:val="17"/>
          <w:szCs w:val="17"/>
        </w:rPr>
      </w:pPr>
    </w:p>
    <w:p w14:paraId="29F67FEF" w14:textId="77777777" w:rsidR="00F4785B" w:rsidRDefault="00F4785B" w:rsidP="00F4785B">
      <w:pPr>
        <w:widowControl w:val="0"/>
        <w:numPr>
          <w:ilvl w:val="0"/>
          <w:numId w:val="29"/>
        </w:numPr>
        <w:tabs>
          <w:tab w:val="left" w:pos="744"/>
        </w:tabs>
        <w:kinsoku w:val="0"/>
        <w:overflowPunct w:val="0"/>
        <w:autoSpaceDE w:val="0"/>
        <w:autoSpaceDN w:val="0"/>
        <w:adjustRightInd w:val="0"/>
        <w:spacing w:line="298" w:lineRule="exact"/>
        <w:ind w:left="235" w:right="106" w:firstLine="281"/>
        <w:rPr>
          <w:color w:val="000000"/>
          <w:sz w:val="26"/>
          <w:szCs w:val="26"/>
        </w:rPr>
      </w:pPr>
      <w:r>
        <w:rPr>
          <w:color w:val="00000A"/>
          <w:spacing w:val="-2"/>
          <w:sz w:val="26"/>
          <w:szCs w:val="26"/>
        </w:rPr>
        <w:t>составлен</w:t>
      </w:r>
      <w:r>
        <w:rPr>
          <w:color w:val="00000A"/>
          <w:spacing w:val="-1"/>
          <w:sz w:val="26"/>
          <w:szCs w:val="26"/>
        </w:rPr>
        <w:t>и</w:t>
      </w:r>
      <w:r>
        <w:rPr>
          <w:color w:val="00000A"/>
          <w:sz w:val="26"/>
          <w:szCs w:val="26"/>
        </w:rPr>
        <w:t>е</w:t>
      </w:r>
      <w:r>
        <w:rPr>
          <w:color w:val="00000A"/>
          <w:spacing w:val="14"/>
          <w:sz w:val="26"/>
          <w:szCs w:val="26"/>
        </w:rPr>
        <w:t xml:space="preserve"> </w:t>
      </w:r>
      <w:r>
        <w:rPr>
          <w:color w:val="00000A"/>
          <w:spacing w:val="-1"/>
          <w:sz w:val="26"/>
          <w:szCs w:val="26"/>
        </w:rPr>
        <w:t>перечн</w:t>
      </w:r>
      <w:r>
        <w:rPr>
          <w:color w:val="00000A"/>
          <w:sz w:val="26"/>
          <w:szCs w:val="26"/>
        </w:rPr>
        <w:t>я</w:t>
      </w:r>
      <w:r>
        <w:rPr>
          <w:color w:val="00000A"/>
          <w:spacing w:val="14"/>
          <w:sz w:val="26"/>
          <w:szCs w:val="26"/>
        </w:rPr>
        <w:t xml:space="preserve"> </w:t>
      </w:r>
      <w:r>
        <w:rPr>
          <w:color w:val="00000A"/>
          <w:spacing w:val="-2"/>
          <w:sz w:val="26"/>
          <w:szCs w:val="26"/>
        </w:rPr>
        <w:t>сведен</w:t>
      </w:r>
      <w:r>
        <w:rPr>
          <w:color w:val="00000A"/>
          <w:spacing w:val="1"/>
          <w:sz w:val="26"/>
          <w:szCs w:val="26"/>
        </w:rPr>
        <w:t>и</w:t>
      </w:r>
      <w:r>
        <w:rPr>
          <w:color w:val="00000A"/>
          <w:sz w:val="26"/>
          <w:szCs w:val="26"/>
        </w:rPr>
        <w:t>й</w:t>
      </w:r>
      <w:r>
        <w:rPr>
          <w:color w:val="00000A"/>
          <w:spacing w:val="15"/>
          <w:sz w:val="26"/>
          <w:szCs w:val="26"/>
        </w:rPr>
        <w:t xml:space="preserve"> </w:t>
      </w:r>
      <w:r>
        <w:rPr>
          <w:color w:val="00000A"/>
          <w:sz w:val="26"/>
          <w:szCs w:val="26"/>
        </w:rPr>
        <w:t>о</w:t>
      </w:r>
      <w:r>
        <w:rPr>
          <w:color w:val="00000A"/>
          <w:spacing w:val="16"/>
          <w:sz w:val="26"/>
          <w:szCs w:val="26"/>
        </w:rPr>
        <w:t xml:space="preserve"> </w:t>
      </w:r>
      <w:r>
        <w:rPr>
          <w:color w:val="00000A"/>
          <w:spacing w:val="-2"/>
          <w:sz w:val="26"/>
          <w:szCs w:val="26"/>
        </w:rPr>
        <w:t>пло</w:t>
      </w:r>
      <w:r>
        <w:rPr>
          <w:color w:val="00000A"/>
          <w:spacing w:val="-4"/>
          <w:sz w:val="26"/>
          <w:szCs w:val="26"/>
        </w:rPr>
        <w:t>щ</w:t>
      </w:r>
      <w:r>
        <w:rPr>
          <w:color w:val="00000A"/>
          <w:spacing w:val="-2"/>
          <w:sz w:val="26"/>
          <w:szCs w:val="26"/>
        </w:rPr>
        <w:t>ад</w:t>
      </w:r>
      <w:r>
        <w:rPr>
          <w:color w:val="00000A"/>
          <w:sz w:val="26"/>
          <w:szCs w:val="26"/>
        </w:rPr>
        <w:t>и</w:t>
      </w:r>
      <w:r>
        <w:rPr>
          <w:color w:val="00000A"/>
          <w:spacing w:val="14"/>
          <w:sz w:val="26"/>
          <w:szCs w:val="26"/>
        </w:rPr>
        <w:t xml:space="preserve"> </w:t>
      </w:r>
      <w:r>
        <w:rPr>
          <w:color w:val="00000A"/>
          <w:spacing w:val="-1"/>
          <w:sz w:val="26"/>
          <w:szCs w:val="26"/>
        </w:rPr>
        <w:t>у</w:t>
      </w:r>
      <w:r>
        <w:rPr>
          <w:color w:val="00000A"/>
          <w:spacing w:val="-5"/>
          <w:sz w:val="26"/>
          <w:szCs w:val="26"/>
        </w:rPr>
        <w:t>т</w:t>
      </w:r>
      <w:r>
        <w:rPr>
          <w:color w:val="00000A"/>
          <w:spacing w:val="4"/>
          <w:sz w:val="26"/>
          <w:szCs w:val="26"/>
        </w:rPr>
        <w:t>о</w:t>
      </w:r>
      <w:r>
        <w:rPr>
          <w:color w:val="00000A"/>
          <w:spacing w:val="-3"/>
          <w:sz w:val="26"/>
          <w:szCs w:val="26"/>
        </w:rPr>
        <w:t>чн</w:t>
      </w:r>
      <w:r>
        <w:rPr>
          <w:color w:val="00000A"/>
          <w:spacing w:val="-1"/>
          <w:sz w:val="26"/>
          <w:szCs w:val="26"/>
        </w:rPr>
        <w:t>я</w:t>
      </w:r>
      <w:r>
        <w:rPr>
          <w:color w:val="00000A"/>
          <w:spacing w:val="-3"/>
          <w:sz w:val="26"/>
          <w:szCs w:val="26"/>
        </w:rPr>
        <w:t>ем</w:t>
      </w:r>
      <w:r>
        <w:rPr>
          <w:color w:val="00000A"/>
          <w:spacing w:val="1"/>
          <w:sz w:val="26"/>
          <w:szCs w:val="26"/>
        </w:rPr>
        <w:t>ы</w:t>
      </w:r>
      <w:r>
        <w:rPr>
          <w:color w:val="00000A"/>
          <w:sz w:val="26"/>
          <w:szCs w:val="26"/>
        </w:rPr>
        <w:t>х,</w:t>
      </w:r>
      <w:r>
        <w:rPr>
          <w:color w:val="00000A"/>
          <w:spacing w:val="15"/>
          <w:sz w:val="26"/>
          <w:szCs w:val="26"/>
        </w:rPr>
        <w:t xml:space="preserve"> </w:t>
      </w:r>
      <w:r>
        <w:rPr>
          <w:color w:val="00000A"/>
          <w:spacing w:val="-2"/>
          <w:sz w:val="26"/>
          <w:szCs w:val="26"/>
        </w:rPr>
        <w:t>обра</w:t>
      </w:r>
      <w:r>
        <w:rPr>
          <w:color w:val="00000A"/>
          <w:sz w:val="26"/>
          <w:szCs w:val="26"/>
        </w:rPr>
        <w:t>з</w:t>
      </w:r>
      <w:r>
        <w:rPr>
          <w:color w:val="00000A"/>
          <w:spacing w:val="-3"/>
          <w:sz w:val="26"/>
          <w:szCs w:val="26"/>
        </w:rPr>
        <w:t>у</w:t>
      </w:r>
      <w:r>
        <w:rPr>
          <w:color w:val="00000A"/>
          <w:spacing w:val="2"/>
          <w:sz w:val="26"/>
          <w:szCs w:val="26"/>
        </w:rPr>
        <w:t>е</w:t>
      </w:r>
      <w:r>
        <w:rPr>
          <w:color w:val="00000A"/>
          <w:spacing w:val="-4"/>
          <w:sz w:val="26"/>
          <w:szCs w:val="26"/>
        </w:rPr>
        <w:t>м</w:t>
      </w:r>
      <w:r>
        <w:rPr>
          <w:color w:val="00000A"/>
          <w:sz w:val="26"/>
          <w:szCs w:val="26"/>
        </w:rPr>
        <w:t>ых</w:t>
      </w:r>
      <w:r>
        <w:rPr>
          <w:color w:val="00000A"/>
          <w:spacing w:val="14"/>
          <w:sz w:val="26"/>
          <w:szCs w:val="26"/>
        </w:rPr>
        <w:t xml:space="preserve"> </w:t>
      </w:r>
      <w:r>
        <w:rPr>
          <w:color w:val="00000A"/>
          <w:spacing w:val="-2"/>
          <w:sz w:val="26"/>
          <w:szCs w:val="26"/>
        </w:rPr>
        <w:t>земе</w:t>
      </w:r>
      <w:r>
        <w:rPr>
          <w:color w:val="00000A"/>
          <w:spacing w:val="-1"/>
          <w:sz w:val="26"/>
          <w:szCs w:val="26"/>
        </w:rPr>
        <w:t>л</w:t>
      </w:r>
      <w:r>
        <w:rPr>
          <w:color w:val="00000A"/>
          <w:spacing w:val="-3"/>
          <w:sz w:val="26"/>
          <w:szCs w:val="26"/>
        </w:rPr>
        <w:t>ь</w:t>
      </w:r>
      <w:r>
        <w:rPr>
          <w:color w:val="00000A"/>
          <w:spacing w:val="-2"/>
          <w:sz w:val="26"/>
          <w:szCs w:val="26"/>
        </w:rPr>
        <w:t>н</w:t>
      </w:r>
      <w:r>
        <w:rPr>
          <w:color w:val="00000A"/>
          <w:spacing w:val="2"/>
          <w:sz w:val="26"/>
          <w:szCs w:val="26"/>
        </w:rPr>
        <w:t>ы</w:t>
      </w:r>
      <w:r>
        <w:rPr>
          <w:color w:val="00000A"/>
          <w:sz w:val="26"/>
          <w:szCs w:val="26"/>
        </w:rPr>
        <w:t xml:space="preserve">х </w:t>
      </w:r>
      <w:r>
        <w:rPr>
          <w:color w:val="00000A"/>
          <w:spacing w:val="-1"/>
          <w:sz w:val="26"/>
          <w:szCs w:val="26"/>
        </w:rPr>
        <w:t>у</w:t>
      </w:r>
      <w:r>
        <w:rPr>
          <w:color w:val="00000A"/>
          <w:spacing w:val="1"/>
          <w:sz w:val="26"/>
          <w:szCs w:val="26"/>
        </w:rPr>
        <w:t>ч</w:t>
      </w:r>
      <w:r>
        <w:rPr>
          <w:color w:val="00000A"/>
          <w:spacing w:val="-1"/>
          <w:sz w:val="26"/>
          <w:szCs w:val="26"/>
        </w:rPr>
        <w:t>а</w:t>
      </w:r>
      <w:r>
        <w:rPr>
          <w:color w:val="00000A"/>
          <w:spacing w:val="-3"/>
          <w:sz w:val="26"/>
          <w:szCs w:val="26"/>
        </w:rPr>
        <w:t>с</w:t>
      </w:r>
      <w:r>
        <w:rPr>
          <w:color w:val="00000A"/>
          <w:spacing w:val="1"/>
          <w:sz w:val="26"/>
          <w:szCs w:val="26"/>
        </w:rPr>
        <w:t>т</w:t>
      </w:r>
      <w:r>
        <w:rPr>
          <w:color w:val="00000A"/>
          <w:spacing w:val="-5"/>
          <w:sz w:val="26"/>
          <w:szCs w:val="26"/>
        </w:rPr>
        <w:t>к</w:t>
      </w:r>
      <w:r>
        <w:rPr>
          <w:color w:val="00000A"/>
          <w:spacing w:val="-1"/>
          <w:sz w:val="26"/>
          <w:szCs w:val="26"/>
        </w:rPr>
        <w:t>о</w:t>
      </w:r>
      <w:r>
        <w:rPr>
          <w:color w:val="00000A"/>
          <w:spacing w:val="-2"/>
          <w:sz w:val="26"/>
          <w:szCs w:val="26"/>
        </w:rPr>
        <w:t>в</w:t>
      </w:r>
      <w:r>
        <w:rPr>
          <w:color w:val="00000A"/>
          <w:sz w:val="26"/>
          <w:szCs w:val="26"/>
        </w:rPr>
        <w:t>,</w:t>
      </w:r>
      <w:r>
        <w:rPr>
          <w:color w:val="00000A"/>
          <w:spacing w:val="-12"/>
          <w:sz w:val="26"/>
          <w:szCs w:val="26"/>
        </w:rPr>
        <w:t xml:space="preserve"> </w:t>
      </w:r>
      <w:r>
        <w:rPr>
          <w:color w:val="00000A"/>
          <w:sz w:val="26"/>
          <w:szCs w:val="26"/>
        </w:rPr>
        <w:t>в</w:t>
      </w:r>
      <w:r>
        <w:rPr>
          <w:color w:val="00000A"/>
          <w:spacing w:val="-8"/>
          <w:sz w:val="26"/>
          <w:szCs w:val="26"/>
        </w:rPr>
        <w:t xml:space="preserve"> </w:t>
      </w:r>
      <w:r>
        <w:rPr>
          <w:color w:val="00000A"/>
          <w:spacing w:val="-1"/>
          <w:sz w:val="26"/>
          <w:szCs w:val="26"/>
        </w:rPr>
        <w:t>т</w:t>
      </w:r>
      <w:r>
        <w:rPr>
          <w:color w:val="00000A"/>
          <w:spacing w:val="4"/>
          <w:sz w:val="26"/>
          <w:szCs w:val="26"/>
        </w:rPr>
        <w:t>о</w:t>
      </w:r>
      <w:r>
        <w:rPr>
          <w:color w:val="00000A"/>
          <w:sz w:val="26"/>
          <w:szCs w:val="26"/>
        </w:rPr>
        <w:t>м</w:t>
      </w:r>
      <w:r>
        <w:rPr>
          <w:color w:val="00000A"/>
          <w:spacing w:val="-12"/>
          <w:sz w:val="26"/>
          <w:szCs w:val="26"/>
        </w:rPr>
        <w:t xml:space="preserve"> </w:t>
      </w:r>
      <w:r>
        <w:rPr>
          <w:color w:val="00000A"/>
          <w:spacing w:val="-2"/>
          <w:sz w:val="26"/>
          <w:szCs w:val="26"/>
        </w:rPr>
        <w:t>числ</w:t>
      </w:r>
      <w:r>
        <w:rPr>
          <w:color w:val="00000A"/>
          <w:sz w:val="26"/>
          <w:szCs w:val="26"/>
        </w:rPr>
        <w:t>е</w:t>
      </w:r>
      <w:r>
        <w:rPr>
          <w:color w:val="00000A"/>
          <w:spacing w:val="-8"/>
          <w:sz w:val="26"/>
          <w:szCs w:val="26"/>
        </w:rPr>
        <w:t xml:space="preserve"> </w:t>
      </w:r>
      <w:r>
        <w:rPr>
          <w:color w:val="00000A"/>
          <w:sz w:val="26"/>
          <w:szCs w:val="26"/>
        </w:rPr>
        <w:t>с</w:t>
      </w:r>
      <w:r>
        <w:rPr>
          <w:color w:val="00000A"/>
          <w:spacing w:val="-11"/>
          <w:sz w:val="26"/>
          <w:szCs w:val="26"/>
        </w:rPr>
        <w:t xml:space="preserve"> </w:t>
      </w:r>
      <w:r>
        <w:rPr>
          <w:color w:val="00000A"/>
          <w:spacing w:val="-1"/>
          <w:sz w:val="26"/>
          <w:szCs w:val="26"/>
        </w:rPr>
        <w:t>ук</w:t>
      </w:r>
      <w:r>
        <w:rPr>
          <w:color w:val="00000A"/>
          <w:spacing w:val="-3"/>
          <w:sz w:val="26"/>
          <w:szCs w:val="26"/>
        </w:rPr>
        <w:t>а</w:t>
      </w:r>
      <w:r>
        <w:rPr>
          <w:color w:val="00000A"/>
          <w:sz w:val="26"/>
          <w:szCs w:val="26"/>
        </w:rPr>
        <w:t>з</w:t>
      </w:r>
      <w:r>
        <w:rPr>
          <w:color w:val="00000A"/>
          <w:spacing w:val="-1"/>
          <w:sz w:val="26"/>
          <w:szCs w:val="26"/>
        </w:rPr>
        <w:t>ание</w:t>
      </w:r>
      <w:r>
        <w:rPr>
          <w:color w:val="00000A"/>
          <w:sz w:val="26"/>
          <w:szCs w:val="26"/>
        </w:rPr>
        <w:t>м</w:t>
      </w:r>
      <w:r>
        <w:rPr>
          <w:color w:val="00000A"/>
          <w:spacing w:val="-12"/>
          <w:sz w:val="26"/>
          <w:szCs w:val="26"/>
        </w:rPr>
        <w:t xml:space="preserve"> </w:t>
      </w:r>
      <w:r>
        <w:rPr>
          <w:color w:val="00000A"/>
          <w:spacing w:val="-2"/>
          <w:sz w:val="26"/>
          <w:szCs w:val="26"/>
        </w:rPr>
        <w:t>возможн</w:t>
      </w:r>
      <w:r>
        <w:rPr>
          <w:color w:val="00000A"/>
          <w:spacing w:val="1"/>
          <w:sz w:val="26"/>
          <w:szCs w:val="26"/>
        </w:rPr>
        <w:t>ы</w:t>
      </w:r>
      <w:r>
        <w:rPr>
          <w:color w:val="00000A"/>
          <w:sz w:val="26"/>
          <w:szCs w:val="26"/>
        </w:rPr>
        <w:t>х</w:t>
      </w:r>
      <w:r>
        <w:rPr>
          <w:color w:val="00000A"/>
          <w:spacing w:val="-9"/>
          <w:sz w:val="26"/>
          <w:szCs w:val="26"/>
        </w:rPr>
        <w:t xml:space="preserve"> </w:t>
      </w:r>
      <w:r>
        <w:rPr>
          <w:color w:val="00000A"/>
          <w:sz w:val="26"/>
          <w:szCs w:val="26"/>
        </w:rPr>
        <w:t>спо</w:t>
      </w:r>
      <w:r>
        <w:rPr>
          <w:color w:val="00000A"/>
          <w:spacing w:val="-3"/>
          <w:sz w:val="26"/>
          <w:szCs w:val="26"/>
        </w:rPr>
        <w:t>с</w:t>
      </w:r>
      <w:r>
        <w:rPr>
          <w:color w:val="00000A"/>
          <w:sz w:val="26"/>
          <w:szCs w:val="26"/>
        </w:rPr>
        <w:t>о</w:t>
      </w:r>
      <w:r>
        <w:rPr>
          <w:color w:val="00000A"/>
          <w:spacing w:val="-2"/>
          <w:sz w:val="26"/>
          <w:szCs w:val="26"/>
        </w:rPr>
        <w:t>б</w:t>
      </w:r>
      <w:r>
        <w:rPr>
          <w:color w:val="00000A"/>
          <w:sz w:val="26"/>
          <w:szCs w:val="26"/>
        </w:rPr>
        <w:t>ов</w:t>
      </w:r>
      <w:r>
        <w:rPr>
          <w:color w:val="00000A"/>
          <w:spacing w:val="-13"/>
          <w:sz w:val="26"/>
          <w:szCs w:val="26"/>
        </w:rPr>
        <w:t xml:space="preserve"> </w:t>
      </w:r>
      <w:r>
        <w:rPr>
          <w:color w:val="00000A"/>
          <w:spacing w:val="-2"/>
          <w:sz w:val="26"/>
          <w:szCs w:val="26"/>
        </w:rPr>
        <w:t>и</w:t>
      </w:r>
      <w:r>
        <w:rPr>
          <w:color w:val="00000A"/>
          <w:sz w:val="26"/>
          <w:szCs w:val="26"/>
        </w:rPr>
        <w:t>х</w:t>
      </w:r>
      <w:r>
        <w:rPr>
          <w:color w:val="00000A"/>
          <w:spacing w:val="-11"/>
          <w:sz w:val="26"/>
          <w:szCs w:val="26"/>
        </w:rPr>
        <w:t xml:space="preserve"> </w:t>
      </w:r>
      <w:r>
        <w:rPr>
          <w:color w:val="00000A"/>
          <w:spacing w:val="4"/>
          <w:sz w:val="26"/>
          <w:szCs w:val="26"/>
        </w:rPr>
        <w:t>о</w:t>
      </w:r>
      <w:r>
        <w:rPr>
          <w:color w:val="00000A"/>
          <w:spacing w:val="-2"/>
          <w:sz w:val="26"/>
          <w:szCs w:val="26"/>
        </w:rPr>
        <w:t>бр</w:t>
      </w:r>
      <w:r>
        <w:rPr>
          <w:color w:val="00000A"/>
          <w:spacing w:val="-4"/>
          <w:sz w:val="26"/>
          <w:szCs w:val="26"/>
        </w:rPr>
        <w:t>а</w:t>
      </w:r>
      <w:r>
        <w:rPr>
          <w:color w:val="00000A"/>
          <w:spacing w:val="2"/>
          <w:sz w:val="26"/>
          <w:szCs w:val="26"/>
        </w:rPr>
        <w:t>з</w:t>
      </w:r>
      <w:r>
        <w:rPr>
          <w:color w:val="00000A"/>
          <w:sz w:val="26"/>
          <w:szCs w:val="26"/>
        </w:rPr>
        <w:t>о</w:t>
      </w:r>
      <w:r>
        <w:rPr>
          <w:color w:val="00000A"/>
          <w:spacing w:val="-2"/>
          <w:sz w:val="26"/>
          <w:szCs w:val="26"/>
        </w:rPr>
        <w:t>вания</w:t>
      </w:r>
      <w:r>
        <w:rPr>
          <w:color w:val="00000A"/>
          <w:sz w:val="26"/>
          <w:szCs w:val="26"/>
        </w:rPr>
        <w:t>;</w:t>
      </w:r>
    </w:p>
    <w:p w14:paraId="7096C1AC" w14:textId="77777777" w:rsidR="00F4785B" w:rsidRDefault="00F4785B" w:rsidP="00F4785B">
      <w:pPr>
        <w:widowControl w:val="0"/>
        <w:numPr>
          <w:ilvl w:val="0"/>
          <w:numId w:val="29"/>
        </w:numPr>
        <w:tabs>
          <w:tab w:val="left" w:pos="791"/>
        </w:tabs>
        <w:kinsoku w:val="0"/>
        <w:overflowPunct w:val="0"/>
        <w:autoSpaceDE w:val="0"/>
        <w:autoSpaceDN w:val="0"/>
        <w:adjustRightInd w:val="0"/>
        <w:ind w:left="235" w:right="104" w:firstLine="282"/>
        <w:rPr>
          <w:color w:val="000000"/>
          <w:sz w:val="26"/>
          <w:szCs w:val="26"/>
        </w:rPr>
      </w:pPr>
      <w:r>
        <w:rPr>
          <w:color w:val="00000A"/>
          <w:spacing w:val="-2"/>
          <w:sz w:val="26"/>
          <w:szCs w:val="26"/>
        </w:rPr>
        <w:t>составлен</w:t>
      </w:r>
      <w:r>
        <w:rPr>
          <w:color w:val="00000A"/>
          <w:spacing w:val="-1"/>
          <w:sz w:val="26"/>
          <w:szCs w:val="26"/>
        </w:rPr>
        <w:t>и</w:t>
      </w:r>
      <w:r>
        <w:rPr>
          <w:color w:val="00000A"/>
          <w:sz w:val="26"/>
          <w:szCs w:val="26"/>
        </w:rPr>
        <w:t>е</w:t>
      </w:r>
      <w:r>
        <w:rPr>
          <w:color w:val="00000A"/>
          <w:spacing w:val="60"/>
          <w:sz w:val="26"/>
          <w:szCs w:val="26"/>
        </w:rPr>
        <w:t xml:space="preserve"> </w:t>
      </w:r>
      <w:r>
        <w:rPr>
          <w:color w:val="00000A"/>
          <w:spacing w:val="-2"/>
          <w:sz w:val="26"/>
          <w:szCs w:val="26"/>
        </w:rPr>
        <w:t>перечн</w:t>
      </w:r>
      <w:r>
        <w:rPr>
          <w:color w:val="00000A"/>
          <w:sz w:val="26"/>
          <w:szCs w:val="26"/>
        </w:rPr>
        <w:t>я</w:t>
      </w:r>
      <w:r>
        <w:rPr>
          <w:color w:val="00000A"/>
          <w:spacing w:val="64"/>
          <w:sz w:val="26"/>
          <w:szCs w:val="26"/>
        </w:rPr>
        <w:t xml:space="preserve"> </w:t>
      </w:r>
      <w:r>
        <w:rPr>
          <w:color w:val="00000A"/>
          <w:spacing w:val="-2"/>
          <w:sz w:val="26"/>
          <w:szCs w:val="26"/>
        </w:rPr>
        <w:t>сведени</w:t>
      </w:r>
      <w:r>
        <w:rPr>
          <w:color w:val="00000A"/>
          <w:sz w:val="26"/>
          <w:szCs w:val="26"/>
        </w:rPr>
        <w:t>й</w:t>
      </w:r>
      <w:r>
        <w:rPr>
          <w:color w:val="00000A"/>
          <w:spacing w:val="63"/>
          <w:sz w:val="26"/>
          <w:szCs w:val="26"/>
        </w:rPr>
        <w:t xml:space="preserve"> </w:t>
      </w:r>
      <w:r>
        <w:rPr>
          <w:color w:val="00000A"/>
          <w:sz w:val="26"/>
          <w:szCs w:val="26"/>
        </w:rPr>
        <w:t>о</w:t>
      </w:r>
      <w:r>
        <w:rPr>
          <w:color w:val="00000A"/>
          <w:spacing w:val="63"/>
          <w:sz w:val="26"/>
          <w:szCs w:val="26"/>
        </w:rPr>
        <w:t xml:space="preserve"> </w:t>
      </w:r>
      <w:r>
        <w:rPr>
          <w:color w:val="00000A"/>
          <w:spacing w:val="-2"/>
          <w:sz w:val="26"/>
          <w:szCs w:val="26"/>
        </w:rPr>
        <w:t>пл</w:t>
      </w:r>
      <w:r>
        <w:rPr>
          <w:color w:val="00000A"/>
          <w:spacing w:val="-5"/>
          <w:sz w:val="26"/>
          <w:szCs w:val="26"/>
        </w:rPr>
        <w:t>о</w:t>
      </w:r>
      <w:r>
        <w:rPr>
          <w:color w:val="00000A"/>
          <w:spacing w:val="-3"/>
          <w:sz w:val="26"/>
          <w:szCs w:val="26"/>
        </w:rPr>
        <w:t>ща</w:t>
      </w:r>
      <w:r>
        <w:rPr>
          <w:color w:val="00000A"/>
          <w:spacing w:val="-2"/>
          <w:sz w:val="26"/>
          <w:szCs w:val="26"/>
        </w:rPr>
        <w:t>д</w:t>
      </w:r>
      <w:r>
        <w:rPr>
          <w:color w:val="00000A"/>
          <w:sz w:val="26"/>
          <w:szCs w:val="26"/>
        </w:rPr>
        <w:t>и</w:t>
      </w:r>
      <w:r>
        <w:rPr>
          <w:color w:val="00000A"/>
          <w:spacing w:val="61"/>
          <w:sz w:val="26"/>
          <w:szCs w:val="26"/>
        </w:rPr>
        <w:t xml:space="preserve"> </w:t>
      </w:r>
      <w:r>
        <w:rPr>
          <w:color w:val="00000A"/>
          <w:spacing w:val="-2"/>
          <w:sz w:val="26"/>
          <w:szCs w:val="26"/>
        </w:rPr>
        <w:t>обра</w:t>
      </w:r>
      <w:r>
        <w:rPr>
          <w:color w:val="00000A"/>
          <w:spacing w:val="1"/>
          <w:sz w:val="26"/>
          <w:szCs w:val="26"/>
        </w:rPr>
        <w:t>з</w:t>
      </w:r>
      <w:r>
        <w:rPr>
          <w:color w:val="00000A"/>
          <w:spacing w:val="-5"/>
          <w:sz w:val="26"/>
          <w:szCs w:val="26"/>
        </w:rPr>
        <w:t>у</w:t>
      </w:r>
      <w:r>
        <w:rPr>
          <w:color w:val="00000A"/>
          <w:spacing w:val="-2"/>
          <w:sz w:val="26"/>
          <w:szCs w:val="26"/>
        </w:rPr>
        <w:t>е</w:t>
      </w:r>
      <w:r>
        <w:rPr>
          <w:color w:val="00000A"/>
          <w:spacing w:val="-3"/>
          <w:sz w:val="26"/>
          <w:szCs w:val="26"/>
        </w:rPr>
        <w:t>м</w:t>
      </w:r>
      <w:r>
        <w:rPr>
          <w:color w:val="00000A"/>
          <w:spacing w:val="-2"/>
          <w:sz w:val="26"/>
          <w:szCs w:val="26"/>
        </w:rPr>
        <w:t>ы</w:t>
      </w:r>
      <w:r>
        <w:rPr>
          <w:color w:val="00000A"/>
          <w:sz w:val="26"/>
          <w:szCs w:val="26"/>
        </w:rPr>
        <w:t>х</w:t>
      </w:r>
      <w:r>
        <w:rPr>
          <w:color w:val="00000A"/>
          <w:spacing w:val="62"/>
          <w:sz w:val="26"/>
          <w:szCs w:val="26"/>
        </w:rPr>
        <w:t xml:space="preserve"> </w:t>
      </w:r>
      <w:r>
        <w:rPr>
          <w:color w:val="00000A"/>
          <w:spacing w:val="2"/>
          <w:sz w:val="26"/>
          <w:szCs w:val="26"/>
        </w:rPr>
        <w:t>з</w:t>
      </w:r>
      <w:r>
        <w:rPr>
          <w:color w:val="00000A"/>
          <w:spacing w:val="-2"/>
          <w:sz w:val="26"/>
          <w:szCs w:val="26"/>
        </w:rPr>
        <w:t>е</w:t>
      </w:r>
      <w:r>
        <w:rPr>
          <w:color w:val="00000A"/>
          <w:spacing w:val="-3"/>
          <w:sz w:val="26"/>
          <w:szCs w:val="26"/>
        </w:rPr>
        <w:t>м</w:t>
      </w:r>
      <w:r>
        <w:rPr>
          <w:color w:val="00000A"/>
          <w:spacing w:val="-2"/>
          <w:sz w:val="26"/>
          <w:szCs w:val="26"/>
        </w:rPr>
        <w:t>ел</w:t>
      </w:r>
      <w:r>
        <w:rPr>
          <w:color w:val="00000A"/>
          <w:spacing w:val="-3"/>
          <w:sz w:val="26"/>
          <w:szCs w:val="26"/>
        </w:rPr>
        <w:t>ь</w:t>
      </w:r>
      <w:r>
        <w:rPr>
          <w:color w:val="00000A"/>
          <w:spacing w:val="-2"/>
          <w:sz w:val="26"/>
          <w:szCs w:val="26"/>
        </w:rPr>
        <w:t>н</w:t>
      </w:r>
      <w:r>
        <w:rPr>
          <w:color w:val="00000A"/>
          <w:spacing w:val="1"/>
          <w:sz w:val="26"/>
          <w:szCs w:val="26"/>
        </w:rPr>
        <w:t>ы</w:t>
      </w:r>
      <w:r>
        <w:rPr>
          <w:color w:val="00000A"/>
          <w:sz w:val="26"/>
          <w:szCs w:val="26"/>
        </w:rPr>
        <w:t>х</w:t>
      </w:r>
      <w:r>
        <w:rPr>
          <w:color w:val="00000A"/>
          <w:spacing w:val="62"/>
          <w:sz w:val="26"/>
          <w:szCs w:val="26"/>
        </w:rPr>
        <w:t xml:space="preserve"> </w:t>
      </w:r>
      <w:r>
        <w:rPr>
          <w:color w:val="00000A"/>
          <w:spacing w:val="-5"/>
          <w:sz w:val="26"/>
          <w:szCs w:val="26"/>
        </w:rPr>
        <w:t>у</w:t>
      </w:r>
      <w:r>
        <w:rPr>
          <w:color w:val="00000A"/>
          <w:spacing w:val="-3"/>
          <w:sz w:val="26"/>
          <w:szCs w:val="26"/>
        </w:rPr>
        <w:t>ч</w:t>
      </w:r>
      <w:r>
        <w:rPr>
          <w:color w:val="00000A"/>
          <w:spacing w:val="2"/>
          <w:sz w:val="26"/>
          <w:szCs w:val="26"/>
        </w:rPr>
        <w:t>а</w:t>
      </w:r>
      <w:r>
        <w:rPr>
          <w:color w:val="00000A"/>
          <w:spacing w:val="-2"/>
          <w:sz w:val="26"/>
          <w:szCs w:val="26"/>
        </w:rPr>
        <w:t>с</w:t>
      </w:r>
      <w:r>
        <w:rPr>
          <w:color w:val="00000A"/>
          <w:spacing w:val="1"/>
          <w:sz w:val="26"/>
          <w:szCs w:val="26"/>
        </w:rPr>
        <w:t>т</w:t>
      </w:r>
      <w:r>
        <w:rPr>
          <w:color w:val="00000A"/>
          <w:spacing w:val="-5"/>
          <w:sz w:val="26"/>
          <w:szCs w:val="26"/>
        </w:rPr>
        <w:t>к</w:t>
      </w:r>
      <w:r>
        <w:rPr>
          <w:color w:val="00000A"/>
          <w:sz w:val="26"/>
          <w:szCs w:val="26"/>
        </w:rPr>
        <w:t>о</w:t>
      </w:r>
      <w:r>
        <w:rPr>
          <w:color w:val="00000A"/>
          <w:spacing w:val="-2"/>
          <w:sz w:val="26"/>
          <w:szCs w:val="26"/>
        </w:rPr>
        <w:t>в</w:t>
      </w:r>
      <w:r>
        <w:rPr>
          <w:color w:val="00000A"/>
          <w:sz w:val="26"/>
          <w:szCs w:val="26"/>
        </w:rPr>
        <w:t xml:space="preserve">, </w:t>
      </w:r>
      <w:r>
        <w:rPr>
          <w:color w:val="00000A"/>
          <w:spacing w:val="-5"/>
          <w:sz w:val="26"/>
          <w:szCs w:val="26"/>
        </w:rPr>
        <w:t>к</w:t>
      </w:r>
      <w:r>
        <w:rPr>
          <w:color w:val="00000A"/>
          <w:sz w:val="26"/>
          <w:szCs w:val="26"/>
        </w:rPr>
        <w:t>о</w:t>
      </w:r>
      <w:r>
        <w:rPr>
          <w:color w:val="00000A"/>
          <w:spacing w:val="-1"/>
          <w:sz w:val="26"/>
          <w:szCs w:val="26"/>
        </w:rPr>
        <w:t>тор</w:t>
      </w:r>
      <w:r>
        <w:rPr>
          <w:color w:val="00000A"/>
          <w:spacing w:val="1"/>
          <w:sz w:val="26"/>
          <w:szCs w:val="26"/>
        </w:rPr>
        <w:t>ы</w:t>
      </w:r>
      <w:r>
        <w:rPr>
          <w:color w:val="00000A"/>
          <w:sz w:val="26"/>
          <w:szCs w:val="26"/>
        </w:rPr>
        <w:t>е</w:t>
      </w:r>
      <w:r>
        <w:rPr>
          <w:color w:val="00000A"/>
          <w:spacing w:val="48"/>
          <w:sz w:val="26"/>
          <w:szCs w:val="26"/>
        </w:rPr>
        <w:t xml:space="preserve"> </w:t>
      </w:r>
      <w:r>
        <w:rPr>
          <w:color w:val="00000A"/>
          <w:sz w:val="26"/>
          <w:szCs w:val="26"/>
        </w:rPr>
        <w:t>б</w:t>
      </w:r>
      <w:r>
        <w:rPr>
          <w:color w:val="00000A"/>
          <w:spacing w:val="-3"/>
          <w:sz w:val="26"/>
          <w:szCs w:val="26"/>
        </w:rPr>
        <w:t>у</w:t>
      </w:r>
      <w:r>
        <w:rPr>
          <w:color w:val="00000A"/>
          <w:spacing w:val="-2"/>
          <w:sz w:val="26"/>
          <w:szCs w:val="26"/>
        </w:rPr>
        <w:t>д</w:t>
      </w:r>
      <w:r>
        <w:rPr>
          <w:color w:val="00000A"/>
          <w:spacing w:val="-3"/>
          <w:sz w:val="26"/>
          <w:szCs w:val="26"/>
        </w:rPr>
        <w:t>у</w:t>
      </w:r>
      <w:r>
        <w:rPr>
          <w:color w:val="00000A"/>
          <w:sz w:val="26"/>
          <w:szCs w:val="26"/>
        </w:rPr>
        <w:t>т</w:t>
      </w:r>
      <w:r>
        <w:rPr>
          <w:color w:val="00000A"/>
          <w:spacing w:val="46"/>
          <w:sz w:val="26"/>
          <w:szCs w:val="26"/>
        </w:rPr>
        <w:t xml:space="preserve"> </w:t>
      </w:r>
      <w:r>
        <w:rPr>
          <w:color w:val="00000A"/>
          <w:spacing w:val="-2"/>
          <w:sz w:val="26"/>
          <w:szCs w:val="26"/>
        </w:rPr>
        <w:t>отнесен</w:t>
      </w:r>
      <w:r>
        <w:rPr>
          <w:color w:val="00000A"/>
          <w:sz w:val="26"/>
          <w:szCs w:val="26"/>
        </w:rPr>
        <w:t>ы</w:t>
      </w:r>
      <w:r>
        <w:rPr>
          <w:color w:val="00000A"/>
          <w:spacing w:val="49"/>
          <w:sz w:val="26"/>
          <w:szCs w:val="26"/>
        </w:rPr>
        <w:t xml:space="preserve"> </w:t>
      </w:r>
      <w:r>
        <w:rPr>
          <w:color w:val="00000A"/>
          <w:sz w:val="26"/>
          <w:szCs w:val="26"/>
        </w:rPr>
        <w:t>к</w:t>
      </w:r>
      <w:r>
        <w:rPr>
          <w:color w:val="00000A"/>
          <w:spacing w:val="46"/>
          <w:sz w:val="26"/>
          <w:szCs w:val="26"/>
        </w:rPr>
        <w:t xml:space="preserve"> </w:t>
      </w:r>
      <w:r>
        <w:rPr>
          <w:color w:val="00000A"/>
          <w:spacing w:val="-1"/>
          <w:sz w:val="26"/>
          <w:szCs w:val="26"/>
        </w:rPr>
        <w:t>т</w:t>
      </w:r>
      <w:r>
        <w:rPr>
          <w:color w:val="00000A"/>
          <w:spacing w:val="-2"/>
          <w:sz w:val="26"/>
          <w:szCs w:val="26"/>
        </w:rPr>
        <w:t>е</w:t>
      </w:r>
      <w:r>
        <w:rPr>
          <w:color w:val="00000A"/>
          <w:sz w:val="26"/>
          <w:szCs w:val="26"/>
        </w:rPr>
        <w:t>рр</w:t>
      </w:r>
      <w:r>
        <w:rPr>
          <w:color w:val="00000A"/>
          <w:spacing w:val="2"/>
          <w:sz w:val="26"/>
          <w:szCs w:val="26"/>
        </w:rPr>
        <w:t>и</w:t>
      </w:r>
      <w:r>
        <w:rPr>
          <w:color w:val="00000A"/>
          <w:spacing w:val="-4"/>
          <w:sz w:val="26"/>
          <w:szCs w:val="26"/>
        </w:rPr>
        <w:t>т</w:t>
      </w:r>
      <w:r>
        <w:rPr>
          <w:color w:val="00000A"/>
          <w:spacing w:val="-2"/>
          <w:sz w:val="26"/>
          <w:szCs w:val="26"/>
        </w:rPr>
        <w:t>о</w:t>
      </w:r>
      <w:r>
        <w:rPr>
          <w:color w:val="00000A"/>
          <w:sz w:val="26"/>
          <w:szCs w:val="26"/>
        </w:rPr>
        <w:t>риям</w:t>
      </w:r>
      <w:r>
        <w:rPr>
          <w:color w:val="00000A"/>
          <w:spacing w:val="45"/>
          <w:sz w:val="26"/>
          <w:szCs w:val="26"/>
        </w:rPr>
        <w:t xml:space="preserve"> </w:t>
      </w:r>
      <w:r>
        <w:rPr>
          <w:color w:val="00000A"/>
          <w:spacing w:val="4"/>
          <w:sz w:val="26"/>
          <w:szCs w:val="26"/>
        </w:rPr>
        <w:t>о</w:t>
      </w:r>
      <w:r>
        <w:rPr>
          <w:color w:val="00000A"/>
          <w:spacing w:val="-2"/>
          <w:sz w:val="26"/>
          <w:szCs w:val="26"/>
        </w:rPr>
        <w:t>б</w:t>
      </w:r>
      <w:r>
        <w:rPr>
          <w:color w:val="00000A"/>
          <w:spacing w:val="-3"/>
          <w:sz w:val="26"/>
          <w:szCs w:val="26"/>
        </w:rPr>
        <w:t>щ</w:t>
      </w:r>
      <w:r>
        <w:rPr>
          <w:color w:val="00000A"/>
          <w:spacing w:val="-2"/>
          <w:sz w:val="26"/>
          <w:szCs w:val="26"/>
        </w:rPr>
        <w:t>е</w:t>
      </w:r>
      <w:r>
        <w:rPr>
          <w:color w:val="00000A"/>
          <w:spacing w:val="-3"/>
          <w:sz w:val="26"/>
          <w:szCs w:val="26"/>
        </w:rPr>
        <w:t>г</w:t>
      </w:r>
      <w:r>
        <w:rPr>
          <w:color w:val="00000A"/>
          <w:sz w:val="26"/>
          <w:szCs w:val="26"/>
        </w:rPr>
        <w:t>о</w:t>
      </w:r>
      <w:r>
        <w:rPr>
          <w:color w:val="00000A"/>
          <w:spacing w:val="49"/>
          <w:sz w:val="26"/>
          <w:szCs w:val="26"/>
        </w:rPr>
        <w:t xml:space="preserve"> </w:t>
      </w:r>
      <w:r>
        <w:rPr>
          <w:color w:val="00000A"/>
          <w:spacing w:val="-2"/>
          <w:sz w:val="26"/>
          <w:szCs w:val="26"/>
        </w:rPr>
        <w:t>п</w:t>
      </w:r>
      <w:r>
        <w:rPr>
          <w:color w:val="00000A"/>
          <w:sz w:val="26"/>
          <w:szCs w:val="26"/>
        </w:rPr>
        <w:t>о</w:t>
      </w:r>
      <w:r>
        <w:rPr>
          <w:color w:val="00000A"/>
          <w:spacing w:val="-2"/>
          <w:sz w:val="26"/>
          <w:szCs w:val="26"/>
        </w:rPr>
        <w:t>льзовани</w:t>
      </w:r>
      <w:r>
        <w:rPr>
          <w:color w:val="00000A"/>
          <w:sz w:val="26"/>
          <w:szCs w:val="26"/>
        </w:rPr>
        <w:t>я</w:t>
      </w:r>
      <w:r>
        <w:rPr>
          <w:color w:val="00000A"/>
          <w:spacing w:val="49"/>
          <w:sz w:val="26"/>
          <w:szCs w:val="26"/>
        </w:rPr>
        <w:t xml:space="preserve"> </w:t>
      </w:r>
      <w:r>
        <w:rPr>
          <w:color w:val="00000A"/>
          <w:spacing w:val="2"/>
          <w:sz w:val="26"/>
          <w:szCs w:val="26"/>
        </w:rPr>
        <w:t>и</w:t>
      </w:r>
      <w:r>
        <w:rPr>
          <w:color w:val="00000A"/>
          <w:spacing w:val="-2"/>
          <w:sz w:val="26"/>
          <w:szCs w:val="26"/>
        </w:rPr>
        <w:t>л</w:t>
      </w:r>
      <w:r>
        <w:rPr>
          <w:color w:val="00000A"/>
          <w:sz w:val="26"/>
          <w:szCs w:val="26"/>
        </w:rPr>
        <w:t>и</w:t>
      </w:r>
      <w:r>
        <w:rPr>
          <w:color w:val="00000A"/>
          <w:spacing w:val="48"/>
          <w:sz w:val="26"/>
          <w:szCs w:val="26"/>
        </w:rPr>
        <w:t xml:space="preserve"> </w:t>
      </w:r>
      <w:r>
        <w:rPr>
          <w:color w:val="00000A"/>
          <w:spacing w:val="-2"/>
          <w:sz w:val="26"/>
          <w:szCs w:val="26"/>
        </w:rPr>
        <w:t>и</w:t>
      </w:r>
      <w:r>
        <w:rPr>
          <w:color w:val="00000A"/>
          <w:sz w:val="26"/>
          <w:szCs w:val="26"/>
        </w:rPr>
        <w:t>м</w:t>
      </w:r>
      <w:r>
        <w:rPr>
          <w:color w:val="00000A"/>
          <w:spacing w:val="-3"/>
          <w:sz w:val="26"/>
          <w:szCs w:val="26"/>
        </w:rPr>
        <w:t>у</w:t>
      </w:r>
      <w:r>
        <w:rPr>
          <w:color w:val="00000A"/>
          <w:spacing w:val="-5"/>
          <w:sz w:val="26"/>
          <w:szCs w:val="26"/>
        </w:rPr>
        <w:t>щ</w:t>
      </w:r>
      <w:r>
        <w:rPr>
          <w:color w:val="00000A"/>
          <w:spacing w:val="-2"/>
          <w:sz w:val="26"/>
          <w:szCs w:val="26"/>
        </w:rPr>
        <w:t>е</w:t>
      </w:r>
      <w:r>
        <w:rPr>
          <w:color w:val="00000A"/>
          <w:spacing w:val="2"/>
          <w:sz w:val="26"/>
          <w:szCs w:val="26"/>
        </w:rPr>
        <w:t>с</w:t>
      </w:r>
      <w:r>
        <w:rPr>
          <w:color w:val="00000A"/>
          <w:spacing w:val="-2"/>
          <w:sz w:val="26"/>
          <w:szCs w:val="26"/>
        </w:rPr>
        <w:t>тв</w:t>
      </w:r>
      <w:r>
        <w:rPr>
          <w:color w:val="00000A"/>
          <w:sz w:val="26"/>
          <w:szCs w:val="26"/>
        </w:rPr>
        <w:t>у</w:t>
      </w:r>
      <w:r>
        <w:rPr>
          <w:color w:val="00000A"/>
          <w:spacing w:val="47"/>
          <w:sz w:val="26"/>
          <w:szCs w:val="26"/>
        </w:rPr>
        <w:t xml:space="preserve"> </w:t>
      </w:r>
      <w:r>
        <w:rPr>
          <w:color w:val="00000A"/>
          <w:spacing w:val="1"/>
          <w:sz w:val="26"/>
          <w:szCs w:val="26"/>
        </w:rPr>
        <w:t>об</w:t>
      </w:r>
      <w:r>
        <w:rPr>
          <w:color w:val="00000A"/>
          <w:spacing w:val="-5"/>
          <w:sz w:val="26"/>
          <w:szCs w:val="26"/>
        </w:rPr>
        <w:t>щ</w:t>
      </w:r>
      <w:r>
        <w:rPr>
          <w:color w:val="00000A"/>
          <w:spacing w:val="-2"/>
          <w:sz w:val="26"/>
          <w:szCs w:val="26"/>
        </w:rPr>
        <w:t>е</w:t>
      </w:r>
      <w:r>
        <w:rPr>
          <w:color w:val="00000A"/>
          <w:spacing w:val="1"/>
          <w:sz w:val="26"/>
          <w:szCs w:val="26"/>
        </w:rPr>
        <w:t xml:space="preserve">го </w:t>
      </w:r>
      <w:r>
        <w:rPr>
          <w:color w:val="00000A"/>
          <w:spacing w:val="-2"/>
          <w:sz w:val="26"/>
          <w:szCs w:val="26"/>
        </w:rPr>
        <w:t>пользовани</w:t>
      </w:r>
      <w:r>
        <w:rPr>
          <w:color w:val="00000A"/>
          <w:sz w:val="26"/>
          <w:szCs w:val="26"/>
        </w:rPr>
        <w:t>я;</w:t>
      </w:r>
    </w:p>
    <w:p w14:paraId="6290D91F" w14:textId="77777777" w:rsidR="00F4785B" w:rsidRDefault="00F4785B" w:rsidP="00F4785B">
      <w:pPr>
        <w:widowControl w:val="0"/>
        <w:numPr>
          <w:ilvl w:val="0"/>
          <w:numId w:val="29"/>
        </w:numPr>
        <w:tabs>
          <w:tab w:val="left" w:pos="672"/>
        </w:tabs>
        <w:kinsoku w:val="0"/>
        <w:overflowPunct w:val="0"/>
        <w:autoSpaceDE w:val="0"/>
        <w:autoSpaceDN w:val="0"/>
        <w:adjustRightInd w:val="0"/>
        <w:spacing w:before="1"/>
        <w:ind w:left="672" w:hanging="155"/>
        <w:jc w:val="left"/>
        <w:rPr>
          <w:color w:val="000000"/>
          <w:sz w:val="26"/>
          <w:szCs w:val="26"/>
        </w:rPr>
      </w:pPr>
      <w:r>
        <w:rPr>
          <w:color w:val="00000A"/>
          <w:spacing w:val="-3"/>
          <w:sz w:val="26"/>
          <w:szCs w:val="26"/>
        </w:rPr>
        <w:t>у</w:t>
      </w:r>
      <w:r>
        <w:rPr>
          <w:color w:val="00000A"/>
          <w:spacing w:val="-2"/>
          <w:sz w:val="26"/>
          <w:szCs w:val="26"/>
        </w:rPr>
        <w:t>становлени</w:t>
      </w:r>
      <w:r>
        <w:rPr>
          <w:color w:val="00000A"/>
          <w:sz w:val="26"/>
          <w:szCs w:val="26"/>
        </w:rPr>
        <w:t>е</w:t>
      </w:r>
      <w:r>
        <w:rPr>
          <w:color w:val="00000A"/>
          <w:spacing w:val="-18"/>
          <w:sz w:val="26"/>
          <w:szCs w:val="26"/>
        </w:rPr>
        <w:t xml:space="preserve"> </w:t>
      </w:r>
      <w:r>
        <w:rPr>
          <w:color w:val="00000A"/>
          <w:spacing w:val="-5"/>
          <w:sz w:val="26"/>
          <w:szCs w:val="26"/>
        </w:rPr>
        <w:t>к</w:t>
      </w:r>
      <w:r>
        <w:rPr>
          <w:color w:val="00000A"/>
          <w:sz w:val="26"/>
          <w:szCs w:val="26"/>
        </w:rPr>
        <w:t>р</w:t>
      </w:r>
      <w:r>
        <w:rPr>
          <w:color w:val="00000A"/>
          <w:spacing w:val="-2"/>
          <w:sz w:val="26"/>
          <w:szCs w:val="26"/>
        </w:rPr>
        <w:t>ас</w:t>
      </w:r>
      <w:r>
        <w:rPr>
          <w:color w:val="00000A"/>
          <w:spacing w:val="3"/>
          <w:sz w:val="26"/>
          <w:szCs w:val="26"/>
        </w:rPr>
        <w:t>н</w:t>
      </w:r>
      <w:r>
        <w:rPr>
          <w:color w:val="00000A"/>
          <w:spacing w:val="1"/>
          <w:sz w:val="26"/>
          <w:szCs w:val="26"/>
        </w:rPr>
        <w:t>ы</w:t>
      </w:r>
      <w:r>
        <w:rPr>
          <w:color w:val="00000A"/>
          <w:sz w:val="26"/>
          <w:szCs w:val="26"/>
        </w:rPr>
        <w:t>х</w:t>
      </w:r>
      <w:r>
        <w:rPr>
          <w:color w:val="00000A"/>
          <w:spacing w:val="-17"/>
          <w:sz w:val="26"/>
          <w:szCs w:val="26"/>
        </w:rPr>
        <w:t xml:space="preserve"> </w:t>
      </w:r>
      <w:r>
        <w:rPr>
          <w:color w:val="00000A"/>
          <w:spacing w:val="-2"/>
          <w:sz w:val="26"/>
          <w:szCs w:val="26"/>
        </w:rPr>
        <w:t>лини</w:t>
      </w:r>
      <w:r>
        <w:rPr>
          <w:color w:val="00000A"/>
          <w:sz w:val="26"/>
          <w:szCs w:val="26"/>
        </w:rPr>
        <w:t>й</w:t>
      </w:r>
      <w:r>
        <w:rPr>
          <w:color w:val="00000A"/>
          <w:spacing w:val="-19"/>
          <w:sz w:val="26"/>
          <w:szCs w:val="26"/>
        </w:rPr>
        <w:t xml:space="preserve"> </w:t>
      </w:r>
      <w:r>
        <w:rPr>
          <w:color w:val="00000A"/>
          <w:spacing w:val="-3"/>
          <w:sz w:val="26"/>
          <w:szCs w:val="26"/>
        </w:rPr>
        <w:t>(</w:t>
      </w:r>
      <w:r>
        <w:rPr>
          <w:color w:val="00000A"/>
          <w:spacing w:val="-1"/>
          <w:sz w:val="26"/>
          <w:szCs w:val="26"/>
        </w:rPr>
        <w:t>проект</w:t>
      </w:r>
      <w:r>
        <w:rPr>
          <w:color w:val="00000A"/>
          <w:spacing w:val="-4"/>
          <w:sz w:val="26"/>
          <w:szCs w:val="26"/>
        </w:rPr>
        <w:t>и</w:t>
      </w:r>
      <w:r>
        <w:rPr>
          <w:color w:val="00000A"/>
          <w:spacing w:val="3"/>
          <w:sz w:val="26"/>
          <w:szCs w:val="26"/>
        </w:rPr>
        <w:t>р</w:t>
      </w:r>
      <w:r>
        <w:rPr>
          <w:color w:val="00000A"/>
          <w:spacing w:val="-3"/>
          <w:sz w:val="26"/>
          <w:szCs w:val="26"/>
        </w:rPr>
        <w:t>у</w:t>
      </w:r>
      <w:r>
        <w:rPr>
          <w:color w:val="00000A"/>
          <w:spacing w:val="-2"/>
          <w:sz w:val="26"/>
          <w:szCs w:val="26"/>
        </w:rPr>
        <w:t>е</w:t>
      </w:r>
      <w:r>
        <w:rPr>
          <w:color w:val="00000A"/>
          <w:spacing w:val="-3"/>
          <w:sz w:val="26"/>
          <w:szCs w:val="26"/>
        </w:rPr>
        <w:t>м</w:t>
      </w:r>
      <w:r>
        <w:rPr>
          <w:color w:val="00000A"/>
          <w:spacing w:val="1"/>
          <w:sz w:val="26"/>
          <w:szCs w:val="26"/>
        </w:rPr>
        <w:t>ы</w:t>
      </w:r>
      <w:r>
        <w:rPr>
          <w:color w:val="00000A"/>
          <w:sz w:val="26"/>
          <w:szCs w:val="26"/>
        </w:rPr>
        <w:t>х</w:t>
      </w:r>
      <w:r>
        <w:rPr>
          <w:color w:val="00000A"/>
          <w:spacing w:val="-2"/>
          <w:sz w:val="26"/>
          <w:szCs w:val="26"/>
        </w:rPr>
        <w:t>);</w:t>
      </w:r>
    </w:p>
    <w:p w14:paraId="69E65AFE" w14:textId="77777777" w:rsidR="00F4785B" w:rsidRDefault="00F4785B" w:rsidP="00F4785B">
      <w:pPr>
        <w:kinsoku w:val="0"/>
        <w:overflowPunct w:val="0"/>
        <w:spacing w:before="1" w:line="170" w:lineRule="exact"/>
        <w:rPr>
          <w:sz w:val="17"/>
          <w:szCs w:val="17"/>
        </w:rPr>
      </w:pPr>
    </w:p>
    <w:p w14:paraId="453DAF38" w14:textId="77777777" w:rsidR="00F4785B" w:rsidRDefault="00F4785B" w:rsidP="00F4785B">
      <w:pPr>
        <w:widowControl w:val="0"/>
        <w:numPr>
          <w:ilvl w:val="0"/>
          <w:numId w:val="29"/>
        </w:numPr>
        <w:tabs>
          <w:tab w:val="left" w:pos="715"/>
        </w:tabs>
        <w:kinsoku w:val="0"/>
        <w:overflowPunct w:val="0"/>
        <w:autoSpaceDE w:val="0"/>
        <w:autoSpaceDN w:val="0"/>
        <w:adjustRightInd w:val="0"/>
        <w:ind w:left="235" w:right="110" w:firstLine="281"/>
        <w:rPr>
          <w:color w:val="000000"/>
          <w:sz w:val="26"/>
          <w:szCs w:val="26"/>
        </w:rPr>
      </w:pPr>
      <w:r>
        <w:rPr>
          <w:color w:val="00000A"/>
          <w:spacing w:val="-3"/>
          <w:sz w:val="26"/>
          <w:szCs w:val="26"/>
        </w:rPr>
        <w:t>у</w:t>
      </w:r>
      <w:r>
        <w:rPr>
          <w:color w:val="00000A"/>
          <w:spacing w:val="-2"/>
          <w:sz w:val="26"/>
          <w:szCs w:val="26"/>
        </w:rPr>
        <w:t>становлени</w:t>
      </w:r>
      <w:r>
        <w:rPr>
          <w:color w:val="00000A"/>
          <w:sz w:val="26"/>
          <w:szCs w:val="26"/>
        </w:rPr>
        <w:t>е</w:t>
      </w:r>
      <w:r>
        <w:rPr>
          <w:color w:val="00000A"/>
          <w:spacing w:val="48"/>
          <w:sz w:val="26"/>
          <w:szCs w:val="26"/>
        </w:rPr>
        <w:t xml:space="preserve"> </w:t>
      </w:r>
      <w:r>
        <w:rPr>
          <w:color w:val="00000A"/>
          <w:sz w:val="26"/>
          <w:szCs w:val="26"/>
        </w:rPr>
        <w:t>о</w:t>
      </w:r>
      <w:r>
        <w:rPr>
          <w:color w:val="00000A"/>
          <w:spacing w:val="-1"/>
          <w:sz w:val="26"/>
          <w:szCs w:val="26"/>
        </w:rPr>
        <w:t>т</w:t>
      </w:r>
      <w:r>
        <w:rPr>
          <w:color w:val="00000A"/>
          <w:sz w:val="26"/>
          <w:szCs w:val="26"/>
        </w:rPr>
        <w:t>ст</w:t>
      </w:r>
      <w:r>
        <w:rPr>
          <w:color w:val="00000A"/>
          <w:spacing w:val="-3"/>
          <w:sz w:val="26"/>
          <w:szCs w:val="26"/>
        </w:rPr>
        <w:t>у</w:t>
      </w:r>
      <w:r>
        <w:rPr>
          <w:color w:val="00000A"/>
          <w:spacing w:val="-2"/>
          <w:sz w:val="26"/>
          <w:szCs w:val="26"/>
        </w:rPr>
        <w:t>п</w:t>
      </w:r>
      <w:r>
        <w:rPr>
          <w:color w:val="00000A"/>
          <w:sz w:val="26"/>
          <w:szCs w:val="26"/>
        </w:rPr>
        <w:t>а</w:t>
      </w:r>
      <w:r>
        <w:rPr>
          <w:color w:val="00000A"/>
          <w:spacing w:val="47"/>
          <w:sz w:val="26"/>
          <w:szCs w:val="26"/>
        </w:rPr>
        <w:t xml:space="preserve"> </w:t>
      </w:r>
      <w:r>
        <w:rPr>
          <w:color w:val="00000A"/>
          <w:sz w:val="26"/>
          <w:szCs w:val="26"/>
        </w:rPr>
        <w:t>от</w:t>
      </w:r>
      <w:r>
        <w:rPr>
          <w:color w:val="00000A"/>
          <w:spacing w:val="49"/>
          <w:sz w:val="26"/>
          <w:szCs w:val="26"/>
        </w:rPr>
        <w:t xml:space="preserve"> </w:t>
      </w:r>
      <w:r>
        <w:rPr>
          <w:color w:val="00000A"/>
          <w:spacing w:val="-5"/>
          <w:sz w:val="26"/>
          <w:szCs w:val="26"/>
        </w:rPr>
        <w:t>к</w:t>
      </w:r>
      <w:r>
        <w:rPr>
          <w:color w:val="00000A"/>
          <w:sz w:val="26"/>
          <w:szCs w:val="26"/>
        </w:rPr>
        <w:t>р</w:t>
      </w:r>
      <w:r>
        <w:rPr>
          <w:color w:val="00000A"/>
          <w:spacing w:val="-2"/>
          <w:sz w:val="26"/>
          <w:szCs w:val="26"/>
        </w:rPr>
        <w:t>а</w:t>
      </w:r>
      <w:r>
        <w:rPr>
          <w:color w:val="00000A"/>
          <w:spacing w:val="-3"/>
          <w:sz w:val="26"/>
          <w:szCs w:val="26"/>
        </w:rPr>
        <w:t>с</w:t>
      </w:r>
      <w:r>
        <w:rPr>
          <w:color w:val="00000A"/>
          <w:spacing w:val="-2"/>
          <w:sz w:val="26"/>
          <w:szCs w:val="26"/>
        </w:rPr>
        <w:t>н</w:t>
      </w:r>
      <w:r>
        <w:rPr>
          <w:color w:val="00000A"/>
          <w:spacing w:val="1"/>
          <w:sz w:val="26"/>
          <w:szCs w:val="26"/>
        </w:rPr>
        <w:t>ы</w:t>
      </w:r>
      <w:r>
        <w:rPr>
          <w:color w:val="00000A"/>
          <w:sz w:val="26"/>
          <w:szCs w:val="26"/>
        </w:rPr>
        <w:t>х</w:t>
      </w:r>
      <w:r>
        <w:rPr>
          <w:color w:val="00000A"/>
          <w:spacing w:val="48"/>
          <w:sz w:val="26"/>
          <w:szCs w:val="26"/>
        </w:rPr>
        <w:t xml:space="preserve"> </w:t>
      </w:r>
      <w:r>
        <w:rPr>
          <w:color w:val="00000A"/>
          <w:spacing w:val="-2"/>
          <w:sz w:val="26"/>
          <w:szCs w:val="26"/>
        </w:rPr>
        <w:t>лини</w:t>
      </w:r>
      <w:r>
        <w:rPr>
          <w:color w:val="00000A"/>
          <w:sz w:val="26"/>
          <w:szCs w:val="26"/>
        </w:rPr>
        <w:t>й</w:t>
      </w:r>
      <w:r>
        <w:rPr>
          <w:color w:val="00000A"/>
          <w:spacing w:val="50"/>
          <w:sz w:val="26"/>
          <w:szCs w:val="26"/>
        </w:rPr>
        <w:t xml:space="preserve"> </w:t>
      </w:r>
      <w:r>
        <w:rPr>
          <w:color w:val="00000A"/>
          <w:sz w:val="26"/>
          <w:szCs w:val="26"/>
        </w:rPr>
        <w:t>в</w:t>
      </w:r>
      <w:r>
        <w:rPr>
          <w:color w:val="00000A"/>
          <w:spacing w:val="46"/>
          <w:sz w:val="26"/>
          <w:szCs w:val="26"/>
        </w:rPr>
        <w:t xml:space="preserve"> </w:t>
      </w:r>
      <w:r>
        <w:rPr>
          <w:color w:val="00000A"/>
          <w:spacing w:val="-2"/>
          <w:sz w:val="26"/>
          <w:szCs w:val="26"/>
        </w:rPr>
        <w:t>целя</w:t>
      </w:r>
      <w:r>
        <w:rPr>
          <w:color w:val="00000A"/>
          <w:sz w:val="26"/>
          <w:szCs w:val="26"/>
        </w:rPr>
        <w:t>х</w:t>
      </w:r>
      <w:r>
        <w:rPr>
          <w:color w:val="00000A"/>
          <w:spacing w:val="49"/>
          <w:sz w:val="26"/>
          <w:szCs w:val="26"/>
        </w:rPr>
        <w:t xml:space="preserve"> </w:t>
      </w:r>
      <w:r>
        <w:rPr>
          <w:color w:val="00000A"/>
          <w:spacing w:val="-2"/>
          <w:sz w:val="26"/>
          <w:szCs w:val="26"/>
        </w:rPr>
        <w:t>опред</w:t>
      </w:r>
      <w:r>
        <w:rPr>
          <w:color w:val="00000A"/>
          <w:spacing w:val="2"/>
          <w:sz w:val="26"/>
          <w:szCs w:val="26"/>
        </w:rPr>
        <w:t>е</w:t>
      </w:r>
      <w:r>
        <w:rPr>
          <w:color w:val="00000A"/>
          <w:spacing w:val="-2"/>
          <w:sz w:val="26"/>
          <w:szCs w:val="26"/>
        </w:rPr>
        <w:t>ле</w:t>
      </w:r>
      <w:r>
        <w:rPr>
          <w:color w:val="00000A"/>
          <w:spacing w:val="-3"/>
          <w:sz w:val="26"/>
          <w:szCs w:val="26"/>
        </w:rPr>
        <w:t>н</w:t>
      </w:r>
      <w:r>
        <w:rPr>
          <w:color w:val="00000A"/>
          <w:spacing w:val="2"/>
          <w:sz w:val="26"/>
          <w:szCs w:val="26"/>
        </w:rPr>
        <w:t>и</w:t>
      </w:r>
      <w:r>
        <w:rPr>
          <w:color w:val="00000A"/>
          <w:sz w:val="26"/>
          <w:szCs w:val="26"/>
        </w:rPr>
        <w:t>я</w:t>
      </w:r>
      <w:r>
        <w:rPr>
          <w:color w:val="00000A"/>
          <w:spacing w:val="49"/>
          <w:sz w:val="26"/>
          <w:szCs w:val="26"/>
        </w:rPr>
        <w:t xml:space="preserve"> </w:t>
      </w:r>
      <w:r>
        <w:rPr>
          <w:color w:val="00000A"/>
          <w:spacing w:val="-2"/>
          <w:sz w:val="26"/>
          <w:szCs w:val="26"/>
        </w:rPr>
        <w:t>мес</w:t>
      </w:r>
      <w:r>
        <w:rPr>
          <w:color w:val="00000A"/>
          <w:sz w:val="26"/>
          <w:szCs w:val="26"/>
        </w:rPr>
        <w:t>т</w:t>
      </w:r>
      <w:r>
        <w:rPr>
          <w:color w:val="00000A"/>
          <w:spacing w:val="46"/>
          <w:sz w:val="26"/>
          <w:szCs w:val="26"/>
        </w:rPr>
        <w:t xml:space="preserve"> </w:t>
      </w:r>
      <w:r>
        <w:rPr>
          <w:color w:val="00000A"/>
          <w:spacing w:val="-1"/>
          <w:sz w:val="26"/>
          <w:szCs w:val="26"/>
        </w:rPr>
        <w:t>до</w:t>
      </w:r>
      <w:r>
        <w:rPr>
          <w:color w:val="00000A"/>
          <w:spacing w:val="1"/>
          <w:sz w:val="26"/>
          <w:szCs w:val="26"/>
        </w:rPr>
        <w:t>п</w:t>
      </w:r>
      <w:r>
        <w:rPr>
          <w:color w:val="00000A"/>
          <w:spacing w:val="-3"/>
          <w:sz w:val="26"/>
          <w:szCs w:val="26"/>
        </w:rPr>
        <w:t>у</w:t>
      </w:r>
      <w:r>
        <w:rPr>
          <w:color w:val="00000A"/>
          <w:spacing w:val="-1"/>
          <w:sz w:val="26"/>
          <w:szCs w:val="26"/>
        </w:rPr>
        <w:t>с</w:t>
      </w:r>
      <w:r>
        <w:rPr>
          <w:color w:val="00000A"/>
          <w:spacing w:val="-4"/>
          <w:sz w:val="26"/>
          <w:szCs w:val="26"/>
        </w:rPr>
        <w:t>т</w:t>
      </w:r>
      <w:r>
        <w:rPr>
          <w:color w:val="00000A"/>
          <w:spacing w:val="2"/>
          <w:sz w:val="26"/>
          <w:szCs w:val="26"/>
        </w:rPr>
        <w:t>и</w:t>
      </w:r>
      <w:r>
        <w:rPr>
          <w:color w:val="00000A"/>
          <w:spacing w:val="-3"/>
          <w:sz w:val="26"/>
          <w:szCs w:val="26"/>
        </w:rPr>
        <w:t>м</w:t>
      </w:r>
      <w:r>
        <w:rPr>
          <w:color w:val="00000A"/>
          <w:spacing w:val="-1"/>
          <w:sz w:val="26"/>
          <w:szCs w:val="26"/>
        </w:rPr>
        <w:t>о</w:t>
      </w:r>
      <w:r>
        <w:rPr>
          <w:color w:val="00000A"/>
          <w:spacing w:val="-4"/>
          <w:sz w:val="26"/>
          <w:szCs w:val="26"/>
        </w:rPr>
        <w:t>г</w:t>
      </w:r>
      <w:r>
        <w:rPr>
          <w:color w:val="00000A"/>
          <w:sz w:val="26"/>
          <w:szCs w:val="26"/>
        </w:rPr>
        <w:t xml:space="preserve">о </w:t>
      </w:r>
      <w:r>
        <w:rPr>
          <w:color w:val="00000A"/>
          <w:spacing w:val="-2"/>
          <w:sz w:val="26"/>
          <w:szCs w:val="26"/>
        </w:rPr>
        <w:t>размещен</w:t>
      </w:r>
      <w:r>
        <w:rPr>
          <w:color w:val="00000A"/>
          <w:spacing w:val="-1"/>
          <w:sz w:val="26"/>
          <w:szCs w:val="26"/>
        </w:rPr>
        <w:t>и</w:t>
      </w:r>
      <w:r>
        <w:rPr>
          <w:color w:val="00000A"/>
          <w:sz w:val="26"/>
          <w:szCs w:val="26"/>
        </w:rPr>
        <w:t>я</w:t>
      </w:r>
      <w:r>
        <w:rPr>
          <w:color w:val="00000A"/>
          <w:spacing w:val="-16"/>
          <w:sz w:val="26"/>
          <w:szCs w:val="26"/>
        </w:rPr>
        <w:t xml:space="preserve"> </w:t>
      </w:r>
      <w:r>
        <w:rPr>
          <w:color w:val="00000A"/>
          <w:spacing w:val="-2"/>
          <w:sz w:val="26"/>
          <w:szCs w:val="26"/>
        </w:rPr>
        <w:t>зданий</w:t>
      </w:r>
      <w:r>
        <w:rPr>
          <w:color w:val="00000A"/>
          <w:sz w:val="26"/>
          <w:szCs w:val="26"/>
        </w:rPr>
        <w:t>,</w:t>
      </w:r>
      <w:r>
        <w:rPr>
          <w:color w:val="00000A"/>
          <w:spacing w:val="-16"/>
          <w:sz w:val="26"/>
          <w:szCs w:val="26"/>
        </w:rPr>
        <w:t xml:space="preserve"> </w:t>
      </w:r>
      <w:r>
        <w:rPr>
          <w:color w:val="00000A"/>
          <w:spacing w:val="-1"/>
          <w:sz w:val="26"/>
          <w:szCs w:val="26"/>
        </w:rPr>
        <w:t>строений</w:t>
      </w:r>
      <w:r>
        <w:rPr>
          <w:color w:val="00000A"/>
          <w:sz w:val="26"/>
          <w:szCs w:val="26"/>
        </w:rPr>
        <w:t>,</w:t>
      </w:r>
      <w:r>
        <w:rPr>
          <w:color w:val="00000A"/>
          <w:spacing w:val="-18"/>
          <w:sz w:val="26"/>
          <w:szCs w:val="26"/>
        </w:rPr>
        <w:t xml:space="preserve"> </w:t>
      </w:r>
      <w:r>
        <w:rPr>
          <w:color w:val="00000A"/>
          <w:spacing w:val="-3"/>
          <w:sz w:val="26"/>
          <w:szCs w:val="26"/>
        </w:rPr>
        <w:t>с</w:t>
      </w:r>
      <w:r>
        <w:rPr>
          <w:color w:val="00000A"/>
          <w:sz w:val="26"/>
          <w:szCs w:val="26"/>
        </w:rPr>
        <w:t>о</w:t>
      </w:r>
      <w:r>
        <w:rPr>
          <w:color w:val="00000A"/>
          <w:spacing w:val="-3"/>
          <w:sz w:val="26"/>
          <w:szCs w:val="26"/>
        </w:rPr>
        <w:t>о</w:t>
      </w:r>
      <w:r>
        <w:rPr>
          <w:color w:val="00000A"/>
          <w:spacing w:val="1"/>
          <w:sz w:val="26"/>
          <w:szCs w:val="26"/>
        </w:rPr>
        <w:t>р</w:t>
      </w:r>
      <w:r>
        <w:rPr>
          <w:color w:val="00000A"/>
          <w:spacing w:val="-3"/>
          <w:sz w:val="26"/>
          <w:szCs w:val="26"/>
        </w:rPr>
        <w:t>у</w:t>
      </w:r>
      <w:r>
        <w:rPr>
          <w:color w:val="00000A"/>
          <w:spacing w:val="2"/>
          <w:sz w:val="26"/>
          <w:szCs w:val="26"/>
        </w:rPr>
        <w:t>ж</w:t>
      </w:r>
      <w:r>
        <w:rPr>
          <w:color w:val="00000A"/>
          <w:spacing w:val="-3"/>
          <w:sz w:val="26"/>
          <w:szCs w:val="26"/>
        </w:rPr>
        <w:t>е</w:t>
      </w:r>
      <w:r>
        <w:rPr>
          <w:color w:val="00000A"/>
          <w:spacing w:val="-2"/>
          <w:sz w:val="26"/>
          <w:szCs w:val="26"/>
        </w:rPr>
        <w:t>н</w:t>
      </w:r>
      <w:r>
        <w:rPr>
          <w:color w:val="00000A"/>
          <w:spacing w:val="-3"/>
          <w:sz w:val="26"/>
          <w:szCs w:val="26"/>
        </w:rPr>
        <w:t>и</w:t>
      </w:r>
      <w:r>
        <w:rPr>
          <w:color w:val="00000A"/>
          <w:spacing w:val="2"/>
          <w:sz w:val="26"/>
          <w:szCs w:val="26"/>
        </w:rPr>
        <w:t>й</w:t>
      </w:r>
      <w:r>
        <w:rPr>
          <w:color w:val="00000A"/>
          <w:sz w:val="26"/>
          <w:szCs w:val="26"/>
        </w:rPr>
        <w:t>;</w:t>
      </w:r>
    </w:p>
    <w:p w14:paraId="6A77D53A" w14:textId="77777777" w:rsidR="00F4785B" w:rsidRDefault="00F4785B" w:rsidP="00F4785B">
      <w:pPr>
        <w:widowControl w:val="0"/>
        <w:numPr>
          <w:ilvl w:val="0"/>
          <w:numId w:val="29"/>
        </w:numPr>
        <w:tabs>
          <w:tab w:val="left" w:pos="749"/>
        </w:tabs>
        <w:kinsoku w:val="0"/>
        <w:overflowPunct w:val="0"/>
        <w:autoSpaceDE w:val="0"/>
        <w:autoSpaceDN w:val="0"/>
        <w:adjustRightInd w:val="0"/>
        <w:spacing w:before="7" w:line="298" w:lineRule="exact"/>
        <w:ind w:left="235" w:right="109" w:firstLine="281"/>
        <w:rPr>
          <w:color w:val="000000"/>
          <w:sz w:val="26"/>
          <w:szCs w:val="26"/>
        </w:rPr>
      </w:pPr>
      <w:r>
        <w:rPr>
          <w:color w:val="00000A"/>
          <w:spacing w:val="-3"/>
          <w:sz w:val="26"/>
          <w:szCs w:val="26"/>
        </w:rPr>
        <w:t>ус</w:t>
      </w:r>
      <w:r>
        <w:rPr>
          <w:color w:val="00000A"/>
          <w:spacing w:val="-2"/>
          <w:sz w:val="26"/>
          <w:szCs w:val="26"/>
        </w:rPr>
        <w:t>тано</w:t>
      </w:r>
      <w:r>
        <w:rPr>
          <w:color w:val="00000A"/>
          <w:sz w:val="26"/>
          <w:szCs w:val="26"/>
        </w:rPr>
        <w:t>в</w:t>
      </w:r>
      <w:r>
        <w:rPr>
          <w:color w:val="00000A"/>
          <w:spacing w:val="-2"/>
          <w:sz w:val="26"/>
          <w:szCs w:val="26"/>
        </w:rPr>
        <w:t>л</w:t>
      </w:r>
      <w:r>
        <w:rPr>
          <w:color w:val="00000A"/>
          <w:spacing w:val="-3"/>
          <w:sz w:val="26"/>
          <w:szCs w:val="26"/>
        </w:rPr>
        <w:t>е</w:t>
      </w:r>
      <w:r>
        <w:rPr>
          <w:color w:val="00000A"/>
          <w:spacing w:val="-2"/>
          <w:sz w:val="26"/>
          <w:szCs w:val="26"/>
        </w:rPr>
        <w:t>ни</w:t>
      </w:r>
      <w:r>
        <w:rPr>
          <w:color w:val="00000A"/>
          <w:sz w:val="26"/>
          <w:szCs w:val="26"/>
        </w:rPr>
        <w:t>е</w:t>
      </w:r>
      <w:r>
        <w:rPr>
          <w:color w:val="00000A"/>
          <w:spacing w:val="16"/>
          <w:sz w:val="26"/>
          <w:szCs w:val="26"/>
        </w:rPr>
        <w:t xml:space="preserve"> </w:t>
      </w:r>
      <w:r>
        <w:rPr>
          <w:color w:val="00000A"/>
          <w:spacing w:val="-2"/>
          <w:sz w:val="26"/>
          <w:szCs w:val="26"/>
        </w:rPr>
        <w:t>г</w:t>
      </w:r>
      <w:r>
        <w:rPr>
          <w:color w:val="00000A"/>
          <w:sz w:val="26"/>
          <w:szCs w:val="26"/>
        </w:rPr>
        <w:t>р</w:t>
      </w:r>
      <w:r>
        <w:rPr>
          <w:color w:val="00000A"/>
          <w:spacing w:val="-2"/>
          <w:sz w:val="26"/>
          <w:szCs w:val="26"/>
        </w:rPr>
        <w:t>а</w:t>
      </w:r>
      <w:r>
        <w:rPr>
          <w:color w:val="00000A"/>
          <w:spacing w:val="2"/>
          <w:sz w:val="26"/>
          <w:szCs w:val="26"/>
        </w:rPr>
        <w:t>н</w:t>
      </w:r>
      <w:r>
        <w:rPr>
          <w:color w:val="00000A"/>
          <w:spacing w:val="-2"/>
          <w:sz w:val="26"/>
          <w:szCs w:val="26"/>
        </w:rPr>
        <w:t>и</w:t>
      </w:r>
      <w:r>
        <w:rPr>
          <w:color w:val="00000A"/>
          <w:sz w:val="26"/>
          <w:szCs w:val="26"/>
        </w:rPr>
        <w:t>ц</w:t>
      </w:r>
      <w:r>
        <w:rPr>
          <w:color w:val="00000A"/>
          <w:spacing w:val="15"/>
          <w:sz w:val="26"/>
          <w:szCs w:val="26"/>
        </w:rPr>
        <w:t xml:space="preserve"> </w:t>
      </w:r>
      <w:r>
        <w:rPr>
          <w:color w:val="00000A"/>
          <w:sz w:val="26"/>
          <w:szCs w:val="26"/>
        </w:rPr>
        <w:t>обр</w:t>
      </w:r>
      <w:r>
        <w:rPr>
          <w:color w:val="00000A"/>
          <w:spacing w:val="-4"/>
          <w:sz w:val="26"/>
          <w:szCs w:val="26"/>
        </w:rPr>
        <w:t>а</w:t>
      </w:r>
      <w:r>
        <w:rPr>
          <w:color w:val="00000A"/>
          <w:spacing w:val="2"/>
          <w:sz w:val="26"/>
          <w:szCs w:val="26"/>
        </w:rPr>
        <w:t>з</w:t>
      </w:r>
      <w:r>
        <w:rPr>
          <w:color w:val="00000A"/>
          <w:spacing w:val="-3"/>
          <w:sz w:val="26"/>
          <w:szCs w:val="26"/>
        </w:rPr>
        <w:t>у</w:t>
      </w:r>
      <w:r>
        <w:rPr>
          <w:color w:val="00000A"/>
          <w:spacing w:val="-2"/>
          <w:sz w:val="26"/>
          <w:szCs w:val="26"/>
        </w:rPr>
        <w:t>е</w:t>
      </w:r>
      <w:r>
        <w:rPr>
          <w:color w:val="00000A"/>
          <w:spacing w:val="-3"/>
          <w:sz w:val="26"/>
          <w:szCs w:val="26"/>
        </w:rPr>
        <w:t>м</w:t>
      </w:r>
      <w:r>
        <w:rPr>
          <w:color w:val="00000A"/>
          <w:sz w:val="26"/>
          <w:szCs w:val="26"/>
        </w:rPr>
        <w:t>ы</w:t>
      </w:r>
      <w:r>
        <w:rPr>
          <w:color w:val="00000A"/>
          <w:spacing w:val="-2"/>
          <w:sz w:val="26"/>
          <w:szCs w:val="26"/>
        </w:rPr>
        <w:t>х</w:t>
      </w:r>
      <w:r>
        <w:rPr>
          <w:color w:val="00000A"/>
          <w:sz w:val="26"/>
          <w:szCs w:val="26"/>
        </w:rPr>
        <w:t>,</w:t>
      </w:r>
      <w:r>
        <w:rPr>
          <w:color w:val="00000A"/>
          <w:spacing w:val="17"/>
          <w:sz w:val="26"/>
          <w:szCs w:val="26"/>
        </w:rPr>
        <w:t xml:space="preserve"> </w:t>
      </w:r>
      <w:r>
        <w:rPr>
          <w:color w:val="00000A"/>
          <w:spacing w:val="-3"/>
          <w:sz w:val="26"/>
          <w:szCs w:val="26"/>
        </w:rPr>
        <w:t>у</w:t>
      </w:r>
      <w:r>
        <w:rPr>
          <w:color w:val="00000A"/>
          <w:spacing w:val="-1"/>
          <w:sz w:val="26"/>
          <w:szCs w:val="26"/>
        </w:rPr>
        <w:t>то</w:t>
      </w:r>
      <w:r>
        <w:rPr>
          <w:color w:val="00000A"/>
          <w:spacing w:val="-3"/>
          <w:sz w:val="26"/>
          <w:szCs w:val="26"/>
        </w:rPr>
        <w:t>ч</w:t>
      </w:r>
      <w:r>
        <w:rPr>
          <w:color w:val="00000A"/>
          <w:spacing w:val="-2"/>
          <w:sz w:val="26"/>
          <w:szCs w:val="26"/>
        </w:rPr>
        <w:t>н</w:t>
      </w:r>
      <w:r>
        <w:rPr>
          <w:color w:val="00000A"/>
          <w:spacing w:val="-1"/>
          <w:sz w:val="26"/>
          <w:szCs w:val="26"/>
        </w:rPr>
        <w:t>я</w:t>
      </w:r>
      <w:r>
        <w:rPr>
          <w:color w:val="00000A"/>
          <w:spacing w:val="-2"/>
          <w:sz w:val="26"/>
          <w:szCs w:val="26"/>
        </w:rPr>
        <w:t>е</w:t>
      </w:r>
      <w:r>
        <w:rPr>
          <w:color w:val="00000A"/>
          <w:spacing w:val="-3"/>
          <w:sz w:val="26"/>
          <w:szCs w:val="26"/>
        </w:rPr>
        <w:t>м</w:t>
      </w:r>
      <w:r>
        <w:rPr>
          <w:color w:val="00000A"/>
          <w:spacing w:val="1"/>
          <w:sz w:val="26"/>
          <w:szCs w:val="26"/>
        </w:rPr>
        <w:t>ы</w:t>
      </w:r>
      <w:r>
        <w:rPr>
          <w:color w:val="00000A"/>
          <w:sz w:val="26"/>
          <w:szCs w:val="26"/>
        </w:rPr>
        <w:t>х</w:t>
      </w:r>
      <w:r>
        <w:rPr>
          <w:color w:val="00000A"/>
          <w:spacing w:val="15"/>
          <w:sz w:val="26"/>
          <w:szCs w:val="26"/>
        </w:rPr>
        <w:t xml:space="preserve"> </w:t>
      </w:r>
      <w:r>
        <w:rPr>
          <w:color w:val="00000A"/>
          <w:sz w:val="26"/>
          <w:szCs w:val="26"/>
        </w:rPr>
        <w:t>и</w:t>
      </w:r>
      <w:r>
        <w:rPr>
          <w:color w:val="00000A"/>
          <w:spacing w:val="13"/>
          <w:sz w:val="26"/>
          <w:szCs w:val="26"/>
        </w:rPr>
        <w:t xml:space="preserve"> </w:t>
      </w:r>
      <w:r>
        <w:rPr>
          <w:color w:val="00000A"/>
          <w:spacing w:val="-2"/>
          <w:sz w:val="26"/>
          <w:szCs w:val="26"/>
        </w:rPr>
        <w:t>(ил</w:t>
      </w:r>
      <w:r>
        <w:rPr>
          <w:color w:val="00000A"/>
          <w:sz w:val="26"/>
          <w:szCs w:val="26"/>
        </w:rPr>
        <w:t>и)</w:t>
      </w:r>
      <w:r>
        <w:rPr>
          <w:color w:val="00000A"/>
          <w:spacing w:val="16"/>
          <w:sz w:val="26"/>
          <w:szCs w:val="26"/>
        </w:rPr>
        <w:t xml:space="preserve"> </w:t>
      </w:r>
      <w:r>
        <w:rPr>
          <w:color w:val="00000A"/>
          <w:spacing w:val="-1"/>
          <w:sz w:val="26"/>
          <w:szCs w:val="26"/>
        </w:rPr>
        <w:t>изменяе</w:t>
      </w:r>
      <w:r>
        <w:rPr>
          <w:color w:val="00000A"/>
          <w:spacing w:val="-3"/>
          <w:sz w:val="26"/>
          <w:szCs w:val="26"/>
        </w:rPr>
        <w:t>м</w:t>
      </w:r>
      <w:r>
        <w:rPr>
          <w:color w:val="00000A"/>
          <w:spacing w:val="1"/>
          <w:sz w:val="26"/>
          <w:szCs w:val="26"/>
        </w:rPr>
        <w:t>ы</w:t>
      </w:r>
      <w:r>
        <w:rPr>
          <w:color w:val="00000A"/>
          <w:sz w:val="26"/>
          <w:szCs w:val="26"/>
        </w:rPr>
        <w:t>х</w:t>
      </w:r>
      <w:r>
        <w:rPr>
          <w:color w:val="00000A"/>
          <w:spacing w:val="15"/>
          <w:sz w:val="26"/>
          <w:szCs w:val="26"/>
        </w:rPr>
        <w:t xml:space="preserve"> </w:t>
      </w:r>
      <w:r>
        <w:rPr>
          <w:color w:val="00000A"/>
          <w:spacing w:val="-2"/>
          <w:sz w:val="26"/>
          <w:szCs w:val="26"/>
        </w:rPr>
        <w:t>зе</w:t>
      </w:r>
      <w:r>
        <w:rPr>
          <w:color w:val="00000A"/>
          <w:spacing w:val="-3"/>
          <w:sz w:val="26"/>
          <w:szCs w:val="26"/>
        </w:rPr>
        <w:t>м</w:t>
      </w:r>
      <w:r>
        <w:rPr>
          <w:color w:val="00000A"/>
          <w:spacing w:val="2"/>
          <w:sz w:val="26"/>
          <w:szCs w:val="26"/>
        </w:rPr>
        <w:t>е</w:t>
      </w:r>
      <w:r>
        <w:rPr>
          <w:color w:val="00000A"/>
          <w:spacing w:val="-2"/>
          <w:sz w:val="26"/>
          <w:szCs w:val="26"/>
        </w:rPr>
        <w:t>л</w:t>
      </w:r>
      <w:r>
        <w:rPr>
          <w:color w:val="00000A"/>
          <w:spacing w:val="-3"/>
          <w:sz w:val="26"/>
          <w:szCs w:val="26"/>
        </w:rPr>
        <w:t>ьн</w:t>
      </w:r>
      <w:r>
        <w:rPr>
          <w:color w:val="00000A"/>
          <w:spacing w:val="1"/>
          <w:sz w:val="26"/>
          <w:szCs w:val="26"/>
        </w:rPr>
        <w:t>ы</w:t>
      </w:r>
      <w:r>
        <w:rPr>
          <w:color w:val="00000A"/>
          <w:sz w:val="26"/>
          <w:szCs w:val="26"/>
        </w:rPr>
        <w:t xml:space="preserve">х </w:t>
      </w:r>
      <w:r>
        <w:rPr>
          <w:color w:val="00000A"/>
          <w:spacing w:val="-1"/>
          <w:sz w:val="26"/>
          <w:szCs w:val="26"/>
        </w:rPr>
        <w:t>у</w:t>
      </w:r>
      <w:r>
        <w:rPr>
          <w:color w:val="00000A"/>
          <w:spacing w:val="1"/>
          <w:sz w:val="26"/>
          <w:szCs w:val="26"/>
        </w:rPr>
        <w:t>ч</w:t>
      </w:r>
      <w:r>
        <w:rPr>
          <w:color w:val="00000A"/>
          <w:spacing w:val="-1"/>
          <w:sz w:val="26"/>
          <w:szCs w:val="26"/>
        </w:rPr>
        <w:t>а</w:t>
      </w:r>
      <w:r>
        <w:rPr>
          <w:color w:val="00000A"/>
          <w:spacing w:val="-3"/>
          <w:sz w:val="26"/>
          <w:szCs w:val="26"/>
        </w:rPr>
        <w:t>с</w:t>
      </w:r>
      <w:r>
        <w:rPr>
          <w:color w:val="00000A"/>
          <w:spacing w:val="1"/>
          <w:sz w:val="26"/>
          <w:szCs w:val="26"/>
        </w:rPr>
        <w:t>т</w:t>
      </w:r>
      <w:r>
        <w:rPr>
          <w:color w:val="00000A"/>
          <w:spacing w:val="-5"/>
          <w:sz w:val="26"/>
          <w:szCs w:val="26"/>
        </w:rPr>
        <w:t>к</w:t>
      </w:r>
      <w:r>
        <w:rPr>
          <w:color w:val="00000A"/>
          <w:spacing w:val="-1"/>
          <w:sz w:val="26"/>
          <w:szCs w:val="26"/>
        </w:rPr>
        <w:t>о</w:t>
      </w:r>
      <w:r>
        <w:rPr>
          <w:color w:val="00000A"/>
          <w:spacing w:val="-2"/>
          <w:sz w:val="26"/>
          <w:szCs w:val="26"/>
        </w:rPr>
        <w:t>в</w:t>
      </w:r>
      <w:r>
        <w:rPr>
          <w:color w:val="00000A"/>
          <w:sz w:val="26"/>
          <w:szCs w:val="26"/>
        </w:rPr>
        <w:t>;</w:t>
      </w:r>
    </w:p>
    <w:p w14:paraId="123C02C4" w14:textId="77777777" w:rsidR="00F4785B" w:rsidRDefault="00F4785B" w:rsidP="00F4785B">
      <w:pPr>
        <w:widowControl w:val="0"/>
        <w:numPr>
          <w:ilvl w:val="0"/>
          <w:numId w:val="29"/>
        </w:numPr>
        <w:tabs>
          <w:tab w:val="left" w:pos="672"/>
        </w:tabs>
        <w:kinsoku w:val="0"/>
        <w:overflowPunct w:val="0"/>
        <w:autoSpaceDE w:val="0"/>
        <w:autoSpaceDN w:val="0"/>
        <w:adjustRightInd w:val="0"/>
        <w:spacing w:line="298" w:lineRule="exact"/>
        <w:ind w:left="672" w:hanging="155"/>
        <w:jc w:val="left"/>
        <w:rPr>
          <w:color w:val="000000"/>
          <w:sz w:val="26"/>
          <w:szCs w:val="26"/>
        </w:rPr>
      </w:pPr>
      <w:r>
        <w:rPr>
          <w:color w:val="00000A"/>
          <w:spacing w:val="-3"/>
          <w:sz w:val="26"/>
          <w:szCs w:val="26"/>
        </w:rPr>
        <w:t>у</w:t>
      </w:r>
      <w:r>
        <w:rPr>
          <w:color w:val="00000A"/>
          <w:spacing w:val="-2"/>
          <w:sz w:val="26"/>
          <w:szCs w:val="26"/>
        </w:rPr>
        <w:t>становлени</w:t>
      </w:r>
      <w:r>
        <w:rPr>
          <w:color w:val="00000A"/>
          <w:sz w:val="26"/>
          <w:szCs w:val="26"/>
        </w:rPr>
        <w:t>е</w:t>
      </w:r>
      <w:r>
        <w:rPr>
          <w:color w:val="00000A"/>
          <w:spacing w:val="-13"/>
          <w:sz w:val="26"/>
          <w:szCs w:val="26"/>
        </w:rPr>
        <w:t xml:space="preserve"> </w:t>
      </w:r>
      <w:r>
        <w:rPr>
          <w:color w:val="00000A"/>
          <w:spacing w:val="-2"/>
          <w:sz w:val="26"/>
          <w:szCs w:val="26"/>
        </w:rPr>
        <w:t>г</w:t>
      </w:r>
      <w:r>
        <w:rPr>
          <w:color w:val="00000A"/>
          <w:sz w:val="26"/>
          <w:szCs w:val="26"/>
        </w:rPr>
        <w:t>р</w:t>
      </w:r>
      <w:r>
        <w:rPr>
          <w:color w:val="00000A"/>
          <w:spacing w:val="-2"/>
          <w:sz w:val="26"/>
          <w:szCs w:val="26"/>
        </w:rPr>
        <w:t>ан</w:t>
      </w:r>
      <w:r>
        <w:rPr>
          <w:color w:val="00000A"/>
          <w:spacing w:val="2"/>
          <w:sz w:val="26"/>
          <w:szCs w:val="26"/>
        </w:rPr>
        <w:t>и</w:t>
      </w:r>
      <w:r>
        <w:rPr>
          <w:color w:val="00000A"/>
          <w:sz w:val="26"/>
          <w:szCs w:val="26"/>
        </w:rPr>
        <w:t>ц</w:t>
      </w:r>
      <w:r>
        <w:rPr>
          <w:color w:val="00000A"/>
          <w:spacing w:val="-13"/>
          <w:sz w:val="26"/>
          <w:szCs w:val="26"/>
        </w:rPr>
        <w:t xml:space="preserve"> </w:t>
      </w:r>
      <w:r>
        <w:rPr>
          <w:color w:val="00000A"/>
          <w:sz w:val="26"/>
          <w:szCs w:val="26"/>
        </w:rPr>
        <w:t>зон</w:t>
      </w:r>
      <w:r>
        <w:rPr>
          <w:color w:val="00000A"/>
          <w:spacing w:val="-14"/>
          <w:sz w:val="26"/>
          <w:szCs w:val="26"/>
        </w:rPr>
        <w:t xml:space="preserve"> </w:t>
      </w:r>
      <w:r>
        <w:rPr>
          <w:color w:val="00000A"/>
          <w:spacing w:val="-2"/>
          <w:sz w:val="26"/>
          <w:szCs w:val="26"/>
        </w:rPr>
        <w:t>действи</w:t>
      </w:r>
      <w:r>
        <w:rPr>
          <w:color w:val="00000A"/>
          <w:sz w:val="26"/>
          <w:szCs w:val="26"/>
        </w:rPr>
        <w:t>я</w:t>
      </w:r>
      <w:r>
        <w:rPr>
          <w:color w:val="00000A"/>
          <w:spacing w:val="-14"/>
          <w:sz w:val="26"/>
          <w:szCs w:val="26"/>
        </w:rPr>
        <w:t xml:space="preserve"> </w:t>
      </w:r>
      <w:r>
        <w:rPr>
          <w:color w:val="00000A"/>
          <w:spacing w:val="1"/>
          <w:sz w:val="26"/>
          <w:szCs w:val="26"/>
        </w:rPr>
        <w:t>п</w:t>
      </w:r>
      <w:r>
        <w:rPr>
          <w:color w:val="00000A"/>
          <w:spacing w:val="-3"/>
          <w:sz w:val="26"/>
          <w:szCs w:val="26"/>
        </w:rPr>
        <w:t>у</w:t>
      </w:r>
      <w:r>
        <w:rPr>
          <w:color w:val="00000A"/>
          <w:spacing w:val="-2"/>
          <w:sz w:val="26"/>
          <w:szCs w:val="26"/>
        </w:rPr>
        <w:t>бл</w:t>
      </w:r>
      <w:r>
        <w:rPr>
          <w:color w:val="00000A"/>
          <w:spacing w:val="1"/>
          <w:sz w:val="26"/>
          <w:szCs w:val="26"/>
        </w:rPr>
        <w:t>и</w:t>
      </w:r>
      <w:r>
        <w:rPr>
          <w:color w:val="00000A"/>
          <w:spacing w:val="-4"/>
          <w:sz w:val="26"/>
          <w:szCs w:val="26"/>
        </w:rPr>
        <w:t>ч</w:t>
      </w:r>
      <w:r>
        <w:rPr>
          <w:color w:val="00000A"/>
          <w:spacing w:val="-2"/>
          <w:sz w:val="26"/>
          <w:szCs w:val="26"/>
        </w:rPr>
        <w:t>н</w:t>
      </w:r>
      <w:r>
        <w:rPr>
          <w:color w:val="00000A"/>
          <w:spacing w:val="1"/>
          <w:sz w:val="26"/>
          <w:szCs w:val="26"/>
        </w:rPr>
        <w:t>ы</w:t>
      </w:r>
      <w:r>
        <w:rPr>
          <w:color w:val="00000A"/>
          <w:sz w:val="26"/>
          <w:szCs w:val="26"/>
        </w:rPr>
        <w:t>х</w:t>
      </w:r>
      <w:r>
        <w:rPr>
          <w:color w:val="00000A"/>
          <w:spacing w:val="-12"/>
          <w:sz w:val="26"/>
          <w:szCs w:val="26"/>
        </w:rPr>
        <w:t xml:space="preserve"> </w:t>
      </w:r>
      <w:r>
        <w:rPr>
          <w:color w:val="00000A"/>
          <w:sz w:val="26"/>
          <w:szCs w:val="26"/>
        </w:rPr>
        <w:t>с</w:t>
      </w:r>
      <w:r>
        <w:rPr>
          <w:color w:val="00000A"/>
          <w:spacing w:val="-3"/>
          <w:sz w:val="26"/>
          <w:szCs w:val="26"/>
        </w:rPr>
        <w:t>е</w:t>
      </w:r>
      <w:r>
        <w:rPr>
          <w:color w:val="00000A"/>
          <w:sz w:val="26"/>
          <w:szCs w:val="26"/>
        </w:rPr>
        <w:t>рв</w:t>
      </w:r>
      <w:r>
        <w:rPr>
          <w:color w:val="00000A"/>
          <w:spacing w:val="-2"/>
          <w:sz w:val="26"/>
          <w:szCs w:val="26"/>
        </w:rPr>
        <w:t>и</w:t>
      </w:r>
      <w:r>
        <w:rPr>
          <w:color w:val="00000A"/>
          <w:spacing w:val="1"/>
          <w:sz w:val="26"/>
          <w:szCs w:val="26"/>
        </w:rPr>
        <w:t>т</w:t>
      </w:r>
      <w:r>
        <w:rPr>
          <w:color w:val="00000A"/>
          <w:spacing w:val="-3"/>
          <w:sz w:val="26"/>
          <w:szCs w:val="26"/>
        </w:rPr>
        <w:t>у</w:t>
      </w:r>
      <w:r>
        <w:rPr>
          <w:color w:val="00000A"/>
          <w:spacing w:val="-1"/>
          <w:sz w:val="26"/>
          <w:szCs w:val="26"/>
        </w:rPr>
        <w:t>т</w:t>
      </w:r>
      <w:r>
        <w:rPr>
          <w:color w:val="00000A"/>
          <w:sz w:val="26"/>
          <w:szCs w:val="26"/>
        </w:rPr>
        <w:t>о</w:t>
      </w:r>
      <w:r>
        <w:rPr>
          <w:color w:val="00000A"/>
          <w:spacing w:val="-2"/>
          <w:sz w:val="26"/>
          <w:szCs w:val="26"/>
        </w:rPr>
        <w:t>в</w:t>
      </w:r>
      <w:r>
        <w:rPr>
          <w:color w:val="00000A"/>
          <w:sz w:val="26"/>
          <w:szCs w:val="26"/>
        </w:rPr>
        <w:t>.</w:t>
      </w:r>
    </w:p>
    <w:p w14:paraId="2342D3E0" w14:textId="77777777" w:rsidR="00F4785B" w:rsidRDefault="00F4785B" w:rsidP="00F4785B">
      <w:pPr>
        <w:kinsoku w:val="0"/>
        <w:overflowPunct w:val="0"/>
        <w:spacing w:before="7" w:line="170" w:lineRule="exact"/>
        <w:rPr>
          <w:sz w:val="17"/>
          <w:szCs w:val="17"/>
        </w:rPr>
      </w:pPr>
    </w:p>
    <w:p w14:paraId="55C6F477" w14:textId="77777777" w:rsidR="00F4785B" w:rsidRDefault="00F4785B" w:rsidP="00F4785B">
      <w:pPr>
        <w:kinsoku w:val="0"/>
        <w:overflowPunct w:val="0"/>
        <w:spacing w:line="298" w:lineRule="exact"/>
        <w:ind w:left="237" w:right="108" w:firstLine="565"/>
        <w:rPr>
          <w:sz w:val="26"/>
          <w:szCs w:val="26"/>
        </w:rPr>
      </w:pPr>
      <w:r>
        <w:rPr>
          <w:sz w:val="26"/>
          <w:szCs w:val="26"/>
        </w:rPr>
        <w:t>При</w:t>
      </w:r>
      <w:r>
        <w:rPr>
          <w:spacing w:val="1"/>
          <w:sz w:val="26"/>
          <w:szCs w:val="26"/>
        </w:rPr>
        <w:t xml:space="preserve"> </w:t>
      </w:r>
      <w:r>
        <w:rPr>
          <w:sz w:val="26"/>
          <w:szCs w:val="26"/>
        </w:rPr>
        <w:t>р</w:t>
      </w:r>
      <w:r>
        <w:rPr>
          <w:spacing w:val="-3"/>
          <w:sz w:val="26"/>
          <w:szCs w:val="26"/>
        </w:rPr>
        <w:t>а</w:t>
      </w:r>
      <w:r>
        <w:rPr>
          <w:spacing w:val="-1"/>
          <w:sz w:val="26"/>
          <w:szCs w:val="26"/>
        </w:rPr>
        <w:t>з</w:t>
      </w:r>
      <w:r>
        <w:rPr>
          <w:sz w:val="26"/>
          <w:szCs w:val="26"/>
        </w:rPr>
        <w:t>р</w:t>
      </w:r>
      <w:r>
        <w:rPr>
          <w:spacing w:val="-4"/>
          <w:sz w:val="26"/>
          <w:szCs w:val="26"/>
        </w:rPr>
        <w:t>а</w:t>
      </w:r>
      <w:r>
        <w:rPr>
          <w:spacing w:val="-2"/>
          <w:sz w:val="26"/>
          <w:szCs w:val="26"/>
        </w:rPr>
        <w:t>б</w:t>
      </w:r>
      <w:r>
        <w:rPr>
          <w:sz w:val="26"/>
          <w:szCs w:val="26"/>
        </w:rPr>
        <w:t>о</w:t>
      </w:r>
      <w:r>
        <w:rPr>
          <w:spacing w:val="-1"/>
          <w:sz w:val="26"/>
          <w:szCs w:val="26"/>
        </w:rPr>
        <w:t>т</w:t>
      </w:r>
      <w:r>
        <w:rPr>
          <w:sz w:val="26"/>
          <w:szCs w:val="26"/>
        </w:rPr>
        <w:t>ке</w:t>
      </w:r>
      <w:r>
        <w:rPr>
          <w:spacing w:val="2"/>
          <w:sz w:val="26"/>
          <w:szCs w:val="26"/>
        </w:rPr>
        <w:t xml:space="preserve"> </w:t>
      </w:r>
      <w:r>
        <w:rPr>
          <w:spacing w:val="-2"/>
          <w:sz w:val="26"/>
          <w:szCs w:val="26"/>
        </w:rPr>
        <w:t>про</w:t>
      </w:r>
      <w:r>
        <w:rPr>
          <w:spacing w:val="2"/>
          <w:sz w:val="26"/>
          <w:szCs w:val="26"/>
        </w:rPr>
        <w:t>е</w:t>
      </w:r>
      <w:r>
        <w:rPr>
          <w:spacing w:val="-5"/>
          <w:sz w:val="26"/>
          <w:szCs w:val="26"/>
        </w:rPr>
        <w:t>к</w:t>
      </w:r>
      <w:r>
        <w:rPr>
          <w:spacing w:val="-1"/>
          <w:sz w:val="26"/>
          <w:szCs w:val="26"/>
        </w:rPr>
        <w:t>т</w:t>
      </w:r>
      <w:r>
        <w:rPr>
          <w:sz w:val="26"/>
          <w:szCs w:val="26"/>
        </w:rPr>
        <w:t>а</w:t>
      </w:r>
      <w:r>
        <w:rPr>
          <w:spacing w:val="3"/>
          <w:sz w:val="26"/>
          <w:szCs w:val="26"/>
        </w:rPr>
        <w:t xml:space="preserve"> </w:t>
      </w:r>
      <w:r>
        <w:rPr>
          <w:spacing w:val="-3"/>
          <w:sz w:val="26"/>
          <w:szCs w:val="26"/>
        </w:rPr>
        <w:t>м</w:t>
      </w:r>
      <w:r>
        <w:rPr>
          <w:spacing w:val="-2"/>
          <w:sz w:val="26"/>
          <w:szCs w:val="26"/>
        </w:rPr>
        <w:t>ежевани</w:t>
      </w:r>
      <w:r>
        <w:rPr>
          <w:sz w:val="26"/>
          <w:szCs w:val="26"/>
        </w:rPr>
        <w:t>я</w:t>
      </w:r>
      <w:r>
        <w:rPr>
          <w:spacing w:val="3"/>
          <w:sz w:val="26"/>
          <w:szCs w:val="26"/>
        </w:rPr>
        <w:t xml:space="preserve"> </w:t>
      </w:r>
      <w:r>
        <w:rPr>
          <w:spacing w:val="-2"/>
          <w:sz w:val="26"/>
          <w:szCs w:val="26"/>
        </w:rPr>
        <w:t>те</w:t>
      </w:r>
      <w:r>
        <w:rPr>
          <w:spacing w:val="4"/>
          <w:sz w:val="26"/>
          <w:szCs w:val="26"/>
        </w:rPr>
        <w:t>р</w:t>
      </w:r>
      <w:r>
        <w:rPr>
          <w:spacing w:val="-1"/>
          <w:sz w:val="26"/>
          <w:szCs w:val="26"/>
        </w:rPr>
        <w:t>р</w:t>
      </w:r>
      <w:r>
        <w:rPr>
          <w:spacing w:val="-2"/>
          <w:sz w:val="26"/>
          <w:szCs w:val="26"/>
        </w:rPr>
        <w:t>итори</w:t>
      </w:r>
      <w:r>
        <w:rPr>
          <w:sz w:val="26"/>
          <w:szCs w:val="26"/>
        </w:rPr>
        <w:t>и</w:t>
      </w:r>
      <w:r>
        <w:rPr>
          <w:spacing w:val="3"/>
          <w:sz w:val="26"/>
          <w:szCs w:val="26"/>
        </w:rPr>
        <w:t xml:space="preserve"> </w:t>
      </w:r>
      <w:r>
        <w:rPr>
          <w:spacing w:val="-3"/>
          <w:sz w:val="26"/>
          <w:szCs w:val="26"/>
        </w:rPr>
        <w:t>б</w:t>
      </w:r>
      <w:r>
        <w:rPr>
          <w:spacing w:val="1"/>
          <w:sz w:val="26"/>
          <w:szCs w:val="26"/>
        </w:rPr>
        <w:t>ы</w:t>
      </w:r>
      <w:r>
        <w:rPr>
          <w:spacing w:val="-2"/>
          <w:sz w:val="26"/>
          <w:szCs w:val="26"/>
        </w:rPr>
        <w:t>л</w:t>
      </w:r>
      <w:r>
        <w:rPr>
          <w:sz w:val="26"/>
          <w:szCs w:val="26"/>
        </w:rPr>
        <w:t>а</w:t>
      </w:r>
      <w:r>
        <w:rPr>
          <w:spacing w:val="2"/>
          <w:sz w:val="26"/>
          <w:szCs w:val="26"/>
        </w:rPr>
        <w:t xml:space="preserve"> </w:t>
      </w:r>
      <w:r>
        <w:rPr>
          <w:spacing w:val="-2"/>
          <w:sz w:val="26"/>
          <w:szCs w:val="26"/>
        </w:rPr>
        <w:t>использован</w:t>
      </w:r>
      <w:r>
        <w:rPr>
          <w:sz w:val="26"/>
          <w:szCs w:val="26"/>
        </w:rPr>
        <w:t>а</w:t>
      </w:r>
      <w:r>
        <w:rPr>
          <w:spacing w:val="2"/>
          <w:sz w:val="26"/>
          <w:szCs w:val="26"/>
        </w:rPr>
        <w:t xml:space="preserve"> </w:t>
      </w:r>
      <w:r>
        <w:rPr>
          <w:spacing w:val="-2"/>
          <w:sz w:val="26"/>
          <w:szCs w:val="26"/>
        </w:rPr>
        <w:t>сле</w:t>
      </w:r>
      <w:r>
        <w:rPr>
          <w:spacing w:val="1"/>
          <w:sz w:val="26"/>
          <w:szCs w:val="26"/>
        </w:rPr>
        <w:t>д</w:t>
      </w:r>
      <w:r>
        <w:rPr>
          <w:spacing w:val="-7"/>
          <w:sz w:val="26"/>
          <w:szCs w:val="26"/>
        </w:rPr>
        <w:t>у</w:t>
      </w:r>
      <w:r>
        <w:rPr>
          <w:spacing w:val="3"/>
          <w:sz w:val="26"/>
          <w:szCs w:val="26"/>
        </w:rPr>
        <w:t>ю</w:t>
      </w:r>
      <w:r>
        <w:rPr>
          <w:spacing w:val="-2"/>
          <w:sz w:val="26"/>
          <w:szCs w:val="26"/>
        </w:rPr>
        <w:t xml:space="preserve">щая </w:t>
      </w:r>
      <w:r>
        <w:rPr>
          <w:sz w:val="26"/>
          <w:szCs w:val="26"/>
        </w:rPr>
        <w:t>нор</w:t>
      </w:r>
      <w:r>
        <w:rPr>
          <w:spacing w:val="-3"/>
          <w:sz w:val="26"/>
          <w:szCs w:val="26"/>
        </w:rPr>
        <w:t>м</w:t>
      </w:r>
      <w:r>
        <w:rPr>
          <w:sz w:val="26"/>
          <w:szCs w:val="26"/>
        </w:rPr>
        <w:t>а</w:t>
      </w:r>
      <w:r>
        <w:rPr>
          <w:spacing w:val="-1"/>
          <w:sz w:val="26"/>
          <w:szCs w:val="26"/>
        </w:rPr>
        <w:t>т</w:t>
      </w:r>
      <w:r>
        <w:rPr>
          <w:sz w:val="26"/>
          <w:szCs w:val="26"/>
        </w:rPr>
        <w:t>ив</w:t>
      </w:r>
      <w:r>
        <w:rPr>
          <w:spacing w:val="-2"/>
          <w:sz w:val="26"/>
          <w:szCs w:val="26"/>
        </w:rPr>
        <w:t>н</w:t>
      </w:r>
      <w:r>
        <w:rPr>
          <w:spacing w:val="-1"/>
          <w:sz w:val="26"/>
          <w:szCs w:val="26"/>
        </w:rPr>
        <w:t>а</w:t>
      </w:r>
      <w:r>
        <w:rPr>
          <w:sz w:val="26"/>
          <w:szCs w:val="26"/>
        </w:rPr>
        <w:t>я</w:t>
      </w:r>
      <w:r>
        <w:rPr>
          <w:spacing w:val="-31"/>
          <w:sz w:val="26"/>
          <w:szCs w:val="26"/>
        </w:rPr>
        <w:t xml:space="preserve"> </w:t>
      </w:r>
      <w:r>
        <w:rPr>
          <w:spacing w:val="-1"/>
          <w:sz w:val="26"/>
          <w:szCs w:val="26"/>
        </w:rPr>
        <w:t>док</w:t>
      </w:r>
      <w:r>
        <w:rPr>
          <w:spacing w:val="-3"/>
          <w:sz w:val="26"/>
          <w:szCs w:val="26"/>
        </w:rPr>
        <w:t>у</w:t>
      </w:r>
      <w:r>
        <w:rPr>
          <w:spacing w:val="-1"/>
          <w:sz w:val="26"/>
          <w:szCs w:val="26"/>
        </w:rPr>
        <w:t>м</w:t>
      </w:r>
      <w:r>
        <w:rPr>
          <w:spacing w:val="-3"/>
          <w:sz w:val="26"/>
          <w:szCs w:val="26"/>
        </w:rPr>
        <w:t>е</w:t>
      </w:r>
      <w:r>
        <w:rPr>
          <w:spacing w:val="-1"/>
          <w:sz w:val="26"/>
          <w:szCs w:val="26"/>
        </w:rPr>
        <w:t>нтация</w:t>
      </w:r>
      <w:r>
        <w:rPr>
          <w:sz w:val="26"/>
          <w:szCs w:val="26"/>
        </w:rPr>
        <w:t>:</w:t>
      </w:r>
    </w:p>
    <w:p w14:paraId="4C9D6CFF" w14:textId="77777777" w:rsidR="00F4785B" w:rsidRDefault="00F4785B" w:rsidP="00F4785B">
      <w:pPr>
        <w:widowControl w:val="0"/>
        <w:numPr>
          <w:ilvl w:val="0"/>
          <w:numId w:val="28"/>
        </w:numPr>
        <w:tabs>
          <w:tab w:val="left" w:pos="676"/>
        </w:tabs>
        <w:kinsoku w:val="0"/>
        <w:overflowPunct w:val="0"/>
        <w:autoSpaceDE w:val="0"/>
        <w:autoSpaceDN w:val="0"/>
        <w:adjustRightInd w:val="0"/>
        <w:spacing w:before="2"/>
        <w:ind w:left="237" w:firstLine="281"/>
        <w:jc w:val="left"/>
        <w:rPr>
          <w:sz w:val="26"/>
          <w:szCs w:val="26"/>
        </w:rPr>
      </w:pPr>
      <w:r>
        <w:rPr>
          <w:spacing w:val="-5"/>
          <w:sz w:val="26"/>
          <w:szCs w:val="26"/>
        </w:rPr>
        <w:t>Г</w:t>
      </w:r>
      <w:r>
        <w:rPr>
          <w:sz w:val="26"/>
          <w:szCs w:val="26"/>
        </w:rPr>
        <w:t>р</w:t>
      </w:r>
      <w:r>
        <w:rPr>
          <w:spacing w:val="-2"/>
          <w:sz w:val="26"/>
          <w:szCs w:val="26"/>
        </w:rPr>
        <w:t>адо</w:t>
      </w:r>
      <w:r>
        <w:rPr>
          <w:spacing w:val="2"/>
          <w:sz w:val="26"/>
          <w:szCs w:val="26"/>
        </w:rPr>
        <w:t>с</w:t>
      </w:r>
      <w:r>
        <w:rPr>
          <w:spacing w:val="-2"/>
          <w:sz w:val="26"/>
          <w:szCs w:val="26"/>
        </w:rPr>
        <w:t>троите</w:t>
      </w:r>
      <w:r>
        <w:rPr>
          <w:spacing w:val="2"/>
          <w:sz w:val="26"/>
          <w:szCs w:val="26"/>
        </w:rPr>
        <w:t>л</w:t>
      </w:r>
      <w:r>
        <w:rPr>
          <w:spacing w:val="-3"/>
          <w:sz w:val="26"/>
          <w:szCs w:val="26"/>
        </w:rPr>
        <w:t>ь</w:t>
      </w:r>
      <w:r>
        <w:rPr>
          <w:spacing w:val="-2"/>
          <w:sz w:val="26"/>
          <w:szCs w:val="26"/>
        </w:rPr>
        <w:t>н</w:t>
      </w:r>
      <w:r>
        <w:rPr>
          <w:spacing w:val="1"/>
          <w:sz w:val="26"/>
          <w:szCs w:val="26"/>
        </w:rPr>
        <w:t>ы</w:t>
      </w:r>
      <w:r>
        <w:rPr>
          <w:sz w:val="26"/>
          <w:szCs w:val="26"/>
        </w:rPr>
        <w:t>й</w:t>
      </w:r>
      <w:r>
        <w:rPr>
          <w:spacing w:val="-15"/>
          <w:sz w:val="26"/>
          <w:szCs w:val="26"/>
        </w:rPr>
        <w:t xml:space="preserve"> </w:t>
      </w:r>
      <w:r>
        <w:rPr>
          <w:spacing w:val="-5"/>
          <w:sz w:val="26"/>
          <w:szCs w:val="26"/>
        </w:rPr>
        <w:t>к</w:t>
      </w:r>
      <w:r>
        <w:rPr>
          <w:sz w:val="26"/>
          <w:szCs w:val="26"/>
        </w:rPr>
        <w:t>о</w:t>
      </w:r>
      <w:r>
        <w:rPr>
          <w:spacing w:val="-2"/>
          <w:sz w:val="26"/>
          <w:szCs w:val="26"/>
        </w:rPr>
        <w:t>д</w:t>
      </w:r>
      <w:r>
        <w:rPr>
          <w:spacing w:val="2"/>
          <w:sz w:val="26"/>
          <w:szCs w:val="26"/>
        </w:rPr>
        <w:t>е</w:t>
      </w:r>
      <w:r>
        <w:rPr>
          <w:spacing w:val="-5"/>
          <w:sz w:val="26"/>
          <w:szCs w:val="26"/>
        </w:rPr>
        <w:t>к</w:t>
      </w:r>
      <w:r>
        <w:rPr>
          <w:sz w:val="26"/>
          <w:szCs w:val="26"/>
        </w:rPr>
        <w:t>с</w:t>
      </w:r>
      <w:r>
        <w:rPr>
          <w:spacing w:val="-15"/>
          <w:sz w:val="26"/>
          <w:szCs w:val="26"/>
        </w:rPr>
        <w:t xml:space="preserve"> </w:t>
      </w:r>
      <w:r>
        <w:rPr>
          <w:spacing w:val="-2"/>
          <w:sz w:val="26"/>
          <w:szCs w:val="26"/>
        </w:rPr>
        <w:t>Россий</w:t>
      </w:r>
      <w:r>
        <w:rPr>
          <w:spacing w:val="2"/>
          <w:sz w:val="26"/>
          <w:szCs w:val="26"/>
        </w:rPr>
        <w:t>с</w:t>
      </w:r>
      <w:r>
        <w:rPr>
          <w:spacing w:val="-5"/>
          <w:sz w:val="26"/>
          <w:szCs w:val="26"/>
        </w:rPr>
        <w:t>к</w:t>
      </w:r>
      <w:r>
        <w:rPr>
          <w:sz w:val="26"/>
          <w:szCs w:val="26"/>
        </w:rPr>
        <w:t>ой</w:t>
      </w:r>
      <w:r>
        <w:rPr>
          <w:spacing w:val="-11"/>
          <w:sz w:val="26"/>
          <w:szCs w:val="26"/>
        </w:rPr>
        <w:t xml:space="preserve"> </w:t>
      </w:r>
      <w:r>
        <w:rPr>
          <w:spacing w:val="-2"/>
          <w:sz w:val="26"/>
          <w:szCs w:val="26"/>
        </w:rPr>
        <w:t>Федераци</w:t>
      </w:r>
      <w:r>
        <w:rPr>
          <w:sz w:val="26"/>
          <w:szCs w:val="26"/>
        </w:rPr>
        <w:t>и</w:t>
      </w:r>
      <w:r>
        <w:rPr>
          <w:spacing w:val="-14"/>
          <w:sz w:val="26"/>
          <w:szCs w:val="26"/>
        </w:rPr>
        <w:t xml:space="preserve"> </w:t>
      </w:r>
      <w:r>
        <w:rPr>
          <w:sz w:val="26"/>
          <w:szCs w:val="26"/>
        </w:rPr>
        <w:t>от</w:t>
      </w:r>
      <w:r>
        <w:rPr>
          <w:spacing w:val="-14"/>
          <w:sz w:val="26"/>
          <w:szCs w:val="26"/>
        </w:rPr>
        <w:t xml:space="preserve"> </w:t>
      </w:r>
      <w:r>
        <w:rPr>
          <w:spacing w:val="1"/>
          <w:sz w:val="26"/>
          <w:szCs w:val="26"/>
        </w:rPr>
        <w:t>29</w:t>
      </w:r>
      <w:r>
        <w:rPr>
          <w:spacing w:val="-2"/>
          <w:sz w:val="26"/>
          <w:szCs w:val="26"/>
        </w:rPr>
        <w:t>.1</w:t>
      </w:r>
      <w:r>
        <w:rPr>
          <w:spacing w:val="1"/>
          <w:sz w:val="26"/>
          <w:szCs w:val="26"/>
        </w:rPr>
        <w:t>2</w:t>
      </w:r>
      <w:r>
        <w:rPr>
          <w:spacing w:val="-3"/>
          <w:sz w:val="26"/>
          <w:szCs w:val="26"/>
        </w:rPr>
        <w:t>.</w:t>
      </w:r>
      <w:r>
        <w:rPr>
          <w:spacing w:val="-2"/>
          <w:sz w:val="26"/>
          <w:szCs w:val="26"/>
        </w:rPr>
        <w:t>2</w:t>
      </w:r>
      <w:r>
        <w:rPr>
          <w:spacing w:val="1"/>
          <w:sz w:val="26"/>
          <w:szCs w:val="26"/>
        </w:rPr>
        <w:t>00</w:t>
      </w:r>
      <w:r>
        <w:rPr>
          <w:sz w:val="26"/>
          <w:szCs w:val="26"/>
        </w:rPr>
        <w:t>4</w:t>
      </w:r>
      <w:r>
        <w:rPr>
          <w:spacing w:val="-12"/>
          <w:sz w:val="26"/>
          <w:szCs w:val="26"/>
        </w:rPr>
        <w:t xml:space="preserve"> </w:t>
      </w:r>
      <w:r>
        <w:rPr>
          <w:sz w:val="26"/>
          <w:szCs w:val="26"/>
        </w:rPr>
        <w:t>№</w:t>
      </w:r>
      <w:r>
        <w:rPr>
          <w:spacing w:val="-14"/>
          <w:sz w:val="26"/>
          <w:szCs w:val="26"/>
        </w:rPr>
        <w:t xml:space="preserve"> </w:t>
      </w:r>
      <w:r>
        <w:rPr>
          <w:spacing w:val="-1"/>
          <w:sz w:val="26"/>
          <w:szCs w:val="26"/>
        </w:rPr>
        <w:t>190</w:t>
      </w:r>
      <w:r>
        <w:rPr>
          <w:spacing w:val="2"/>
          <w:sz w:val="26"/>
          <w:szCs w:val="26"/>
        </w:rPr>
        <w:t>-</w:t>
      </w:r>
      <w:r>
        <w:rPr>
          <w:spacing w:val="-5"/>
          <w:sz w:val="26"/>
          <w:szCs w:val="26"/>
        </w:rPr>
        <w:t>Ф</w:t>
      </w:r>
      <w:r>
        <w:rPr>
          <w:spacing w:val="-1"/>
          <w:sz w:val="26"/>
          <w:szCs w:val="26"/>
        </w:rPr>
        <w:t>З</w:t>
      </w:r>
      <w:r>
        <w:rPr>
          <w:sz w:val="26"/>
          <w:szCs w:val="26"/>
        </w:rPr>
        <w:t>;</w:t>
      </w:r>
    </w:p>
    <w:p w14:paraId="4E6B3E77" w14:textId="77777777" w:rsidR="00F4785B" w:rsidRDefault="00F4785B" w:rsidP="00F4785B">
      <w:pPr>
        <w:kinsoku w:val="0"/>
        <w:overflowPunct w:val="0"/>
        <w:spacing w:before="3" w:line="170" w:lineRule="exact"/>
        <w:rPr>
          <w:sz w:val="17"/>
          <w:szCs w:val="17"/>
        </w:rPr>
      </w:pPr>
    </w:p>
    <w:p w14:paraId="03482E2E" w14:textId="77777777" w:rsidR="00F4785B" w:rsidRDefault="00F4785B" w:rsidP="00F4785B">
      <w:pPr>
        <w:widowControl w:val="0"/>
        <w:numPr>
          <w:ilvl w:val="0"/>
          <w:numId w:val="28"/>
        </w:numPr>
        <w:tabs>
          <w:tab w:val="left" w:pos="673"/>
        </w:tabs>
        <w:kinsoku w:val="0"/>
        <w:overflowPunct w:val="0"/>
        <w:autoSpaceDE w:val="0"/>
        <w:autoSpaceDN w:val="0"/>
        <w:adjustRightInd w:val="0"/>
        <w:ind w:left="673" w:hanging="155"/>
        <w:jc w:val="left"/>
        <w:rPr>
          <w:sz w:val="26"/>
          <w:szCs w:val="26"/>
        </w:rPr>
      </w:pPr>
      <w:r>
        <w:rPr>
          <w:spacing w:val="-2"/>
          <w:sz w:val="26"/>
          <w:szCs w:val="26"/>
        </w:rPr>
        <w:t>З</w:t>
      </w:r>
      <w:r>
        <w:rPr>
          <w:spacing w:val="2"/>
          <w:sz w:val="26"/>
          <w:szCs w:val="26"/>
        </w:rPr>
        <w:t>е</w:t>
      </w:r>
      <w:r>
        <w:rPr>
          <w:spacing w:val="-2"/>
          <w:sz w:val="26"/>
          <w:szCs w:val="26"/>
        </w:rPr>
        <w:t>ме</w:t>
      </w:r>
      <w:r>
        <w:rPr>
          <w:spacing w:val="2"/>
          <w:sz w:val="26"/>
          <w:szCs w:val="26"/>
        </w:rPr>
        <w:t>л</w:t>
      </w:r>
      <w:r>
        <w:rPr>
          <w:spacing w:val="-2"/>
          <w:sz w:val="26"/>
          <w:szCs w:val="26"/>
        </w:rPr>
        <w:t>ьны</w:t>
      </w:r>
      <w:r>
        <w:rPr>
          <w:sz w:val="26"/>
          <w:szCs w:val="26"/>
        </w:rPr>
        <w:t>й</w:t>
      </w:r>
      <w:r>
        <w:rPr>
          <w:spacing w:val="-11"/>
          <w:sz w:val="26"/>
          <w:szCs w:val="26"/>
        </w:rPr>
        <w:t xml:space="preserve"> </w:t>
      </w:r>
      <w:r>
        <w:rPr>
          <w:spacing w:val="-5"/>
          <w:sz w:val="26"/>
          <w:szCs w:val="26"/>
        </w:rPr>
        <w:t>к</w:t>
      </w:r>
      <w:r>
        <w:rPr>
          <w:sz w:val="26"/>
          <w:szCs w:val="26"/>
        </w:rPr>
        <w:t>о</w:t>
      </w:r>
      <w:r>
        <w:rPr>
          <w:spacing w:val="-2"/>
          <w:sz w:val="26"/>
          <w:szCs w:val="26"/>
        </w:rPr>
        <w:t>д</w:t>
      </w:r>
      <w:r>
        <w:rPr>
          <w:spacing w:val="2"/>
          <w:sz w:val="26"/>
          <w:szCs w:val="26"/>
        </w:rPr>
        <w:t>е</w:t>
      </w:r>
      <w:r>
        <w:rPr>
          <w:spacing w:val="-5"/>
          <w:sz w:val="26"/>
          <w:szCs w:val="26"/>
        </w:rPr>
        <w:t>к</w:t>
      </w:r>
      <w:r>
        <w:rPr>
          <w:sz w:val="26"/>
          <w:szCs w:val="26"/>
        </w:rPr>
        <w:t>с</w:t>
      </w:r>
      <w:r>
        <w:rPr>
          <w:spacing w:val="-13"/>
          <w:sz w:val="26"/>
          <w:szCs w:val="26"/>
        </w:rPr>
        <w:t xml:space="preserve"> </w:t>
      </w:r>
      <w:r>
        <w:rPr>
          <w:spacing w:val="2"/>
          <w:sz w:val="26"/>
          <w:szCs w:val="26"/>
        </w:rPr>
        <w:t>Р</w:t>
      </w:r>
      <w:r>
        <w:rPr>
          <w:sz w:val="26"/>
          <w:szCs w:val="26"/>
        </w:rPr>
        <w:t>о</w:t>
      </w:r>
      <w:r>
        <w:rPr>
          <w:spacing w:val="-2"/>
          <w:sz w:val="26"/>
          <w:szCs w:val="26"/>
        </w:rPr>
        <w:t>ссийс</w:t>
      </w:r>
      <w:r>
        <w:rPr>
          <w:spacing w:val="-5"/>
          <w:sz w:val="26"/>
          <w:szCs w:val="26"/>
        </w:rPr>
        <w:t>к</w:t>
      </w:r>
      <w:r>
        <w:rPr>
          <w:spacing w:val="-2"/>
          <w:sz w:val="26"/>
          <w:szCs w:val="26"/>
        </w:rPr>
        <w:t>и</w:t>
      </w:r>
      <w:r>
        <w:rPr>
          <w:sz w:val="26"/>
          <w:szCs w:val="26"/>
        </w:rPr>
        <w:t>й</w:t>
      </w:r>
      <w:r>
        <w:rPr>
          <w:spacing w:val="-8"/>
          <w:sz w:val="26"/>
          <w:szCs w:val="26"/>
        </w:rPr>
        <w:t xml:space="preserve"> </w:t>
      </w:r>
      <w:r>
        <w:rPr>
          <w:spacing w:val="-3"/>
          <w:sz w:val="26"/>
          <w:szCs w:val="26"/>
        </w:rPr>
        <w:t>Ф</w:t>
      </w:r>
      <w:r>
        <w:rPr>
          <w:spacing w:val="-2"/>
          <w:sz w:val="26"/>
          <w:szCs w:val="26"/>
        </w:rPr>
        <w:t>едераци</w:t>
      </w:r>
      <w:r>
        <w:rPr>
          <w:sz w:val="26"/>
          <w:szCs w:val="26"/>
        </w:rPr>
        <w:t>и</w:t>
      </w:r>
      <w:r>
        <w:rPr>
          <w:spacing w:val="-9"/>
          <w:sz w:val="26"/>
          <w:szCs w:val="26"/>
        </w:rPr>
        <w:t xml:space="preserve"> </w:t>
      </w:r>
      <w:r>
        <w:rPr>
          <w:sz w:val="26"/>
          <w:szCs w:val="26"/>
        </w:rPr>
        <w:t>от</w:t>
      </w:r>
      <w:r>
        <w:rPr>
          <w:spacing w:val="-11"/>
          <w:sz w:val="26"/>
          <w:szCs w:val="26"/>
        </w:rPr>
        <w:t xml:space="preserve"> </w:t>
      </w:r>
      <w:r>
        <w:rPr>
          <w:spacing w:val="-1"/>
          <w:sz w:val="26"/>
          <w:szCs w:val="26"/>
        </w:rPr>
        <w:t>25</w:t>
      </w:r>
      <w:r>
        <w:rPr>
          <w:spacing w:val="-3"/>
          <w:sz w:val="26"/>
          <w:szCs w:val="26"/>
        </w:rPr>
        <w:t>.</w:t>
      </w:r>
      <w:r>
        <w:rPr>
          <w:spacing w:val="-1"/>
          <w:sz w:val="26"/>
          <w:szCs w:val="26"/>
        </w:rPr>
        <w:t>1</w:t>
      </w:r>
      <w:r>
        <w:rPr>
          <w:spacing w:val="4"/>
          <w:sz w:val="26"/>
          <w:szCs w:val="26"/>
        </w:rPr>
        <w:t>0</w:t>
      </w:r>
      <w:r>
        <w:rPr>
          <w:spacing w:val="-3"/>
          <w:sz w:val="26"/>
          <w:szCs w:val="26"/>
        </w:rPr>
        <w:t>.</w:t>
      </w:r>
      <w:r>
        <w:rPr>
          <w:spacing w:val="-2"/>
          <w:sz w:val="26"/>
          <w:szCs w:val="26"/>
        </w:rPr>
        <w:t>2</w:t>
      </w:r>
      <w:r>
        <w:rPr>
          <w:spacing w:val="-1"/>
          <w:sz w:val="26"/>
          <w:szCs w:val="26"/>
        </w:rPr>
        <w:t>00</w:t>
      </w:r>
      <w:r>
        <w:rPr>
          <w:sz w:val="26"/>
          <w:szCs w:val="26"/>
        </w:rPr>
        <w:t>1</w:t>
      </w:r>
      <w:r>
        <w:rPr>
          <w:spacing w:val="-12"/>
          <w:sz w:val="26"/>
          <w:szCs w:val="26"/>
        </w:rPr>
        <w:t xml:space="preserve"> </w:t>
      </w:r>
      <w:r>
        <w:rPr>
          <w:sz w:val="26"/>
          <w:szCs w:val="26"/>
        </w:rPr>
        <w:t>№</w:t>
      </w:r>
      <w:r>
        <w:rPr>
          <w:spacing w:val="-11"/>
          <w:sz w:val="26"/>
          <w:szCs w:val="26"/>
        </w:rPr>
        <w:t xml:space="preserve"> </w:t>
      </w:r>
      <w:r>
        <w:rPr>
          <w:spacing w:val="-1"/>
          <w:sz w:val="26"/>
          <w:szCs w:val="26"/>
        </w:rPr>
        <w:t>136</w:t>
      </w:r>
      <w:r>
        <w:rPr>
          <w:spacing w:val="1"/>
          <w:sz w:val="26"/>
          <w:szCs w:val="26"/>
        </w:rPr>
        <w:t>-</w:t>
      </w:r>
      <w:r>
        <w:rPr>
          <w:spacing w:val="-3"/>
          <w:sz w:val="26"/>
          <w:szCs w:val="26"/>
        </w:rPr>
        <w:t>Ф</w:t>
      </w:r>
      <w:r>
        <w:rPr>
          <w:spacing w:val="-1"/>
          <w:sz w:val="26"/>
          <w:szCs w:val="26"/>
        </w:rPr>
        <w:t>З</w:t>
      </w:r>
      <w:r>
        <w:rPr>
          <w:sz w:val="26"/>
          <w:szCs w:val="26"/>
        </w:rPr>
        <w:t>;</w:t>
      </w:r>
    </w:p>
    <w:p w14:paraId="0320511D" w14:textId="77777777" w:rsidR="00F4785B" w:rsidRDefault="00F4785B" w:rsidP="00F4785B">
      <w:pPr>
        <w:kinsoku w:val="0"/>
        <w:overflowPunct w:val="0"/>
        <w:spacing w:before="8" w:line="170" w:lineRule="exact"/>
        <w:rPr>
          <w:sz w:val="17"/>
          <w:szCs w:val="17"/>
        </w:rPr>
      </w:pPr>
    </w:p>
    <w:p w14:paraId="09D47412" w14:textId="77777777" w:rsidR="00F4785B" w:rsidRDefault="00F4785B" w:rsidP="00F4785B">
      <w:pPr>
        <w:widowControl w:val="0"/>
        <w:numPr>
          <w:ilvl w:val="0"/>
          <w:numId w:val="28"/>
        </w:numPr>
        <w:tabs>
          <w:tab w:val="left" w:pos="751"/>
        </w:tabs>
        <w:kinsoku w:val="0"/>
        <w:overflowPunct w:val="0"/>
        <w:autoSpaceDE w:val="0"/>
        <w:autoSpaceDN w:val="0"/>
        <w:adjustRightInd w:val="0"/>
        <w:spacing w:line="298" w:lineRule="exact"/>
        <w:ind w:left="237" w:right="107" w:firstLine="281"/>
        <w:rPr>
          <w:sz w:val="26"/>
          <w:szCs w:val="26"/>
        </w:rPr>
      </w:pPr>
      <w:r>
        <w:rPr>
          <w:sz w:val="26"/>
          <w:szCs w:val="26"/>
        </w:rPr>
        <w:t>СП</w:t>
      </w:r>
      <w:r>
        <w:rPr>
          <w:spacing w:val="16"/>
          <w:sz w:val="26"/>
          <w:szCs w:val="26"/>
        </w:rPr>
        <w:t xml:space="preserve"> </w:t>
      </w:r>
      <w:r>
        <w:rPr>
          <w:spacing w:val="-1"/>
          <w:sz w:val="26"/>
          <w:szCs w:val="26"/>
        </w:rPr>
        <w:t>42.13330</w:t>
      </w:r>
      <w:r>
        <w:rPr>
          <w:spacing w:val="-4"/>
          <w:sz w:val="26"/>
          <w:szCs w:val="26"/>
        </w:rPr>
        <w:t>.</w:t>
      </w:r>
      <w:r>
        <w:rPr>
          <w:spacing w:val="-1"/>
          <w:sz w:val="26"/>
          <w:szCs w:val="26"/>
        </w:rPr>
        <w:t>2016</w:t>
      </w:r>
      <w:r>
        <w:rPr>
          <w:sz w:val="26"/>
          <w:szCs w:val="26"/>
        </w:rPr>
        <w:t>.</w:t>
      </w:r>
      <w:r>
        <w:rPr>
          <w:spacing w:val="18"/>
          <w:sz w:val="26"/>
          <w:szCs w:val="26"/>
        </w:rPr>
        <w:t xml:space="preserve"> </w:t>
      </w:r>
      <w:r>
        <w:rPr>
          <w:sz w:val="26"/>
          <w:szCs w:val="26"/>
        </w:rPr>
        <w:t>Свод</w:t>
      </w:r>
      <w:r>
        <w:rPr>
          <w:spacing w:val="16"/>
          <w:sz w:val="26"/>
          <w:szCs w:val="26"/>
        </w:rPr>
        <w:t xml:space="preserve"> </w:t>
      </w:r>
      <w:r>
        <w:rPr>
          <w:spacing w:val="-2"/>
          <w:sz w:val="26"/>
          <w:szCs w:val="26"/>
        </w:rPr>
        <w:t>п</w:t>
      </w:r>
      <w:r>
        <w:rPr>
          <w:sz w:val="26"/>
          <w:szCs w:val="26"/>
        </w:rPr>
        <w:t>р</w:t>
      </w:r>
      <w:r>
        <w:rPr>
          <w:spacing w:val="-2"/>
          <w:sz w:val="26"/>
          <w:szCs w:val="26"/>
        </w:rPr>
        <w:t>авил</w:t>
      </w:r>
      <w:r>
        <w:rPr>
          <w:sz w:val="26"/>
          <w:szCs w:val="26"/>
        </w:rPr>
        <w:t>.</w:t>
      </w:r>
      <w:r>
        <w:rPr>
          <w:spacing w:val="17"/>
          <w:sz w:val="26"/>
          <w:szCs w:val="26"/>
        </w:rPr>
        <w:t xml:space="preserve"> </w:t>
      </w:r>
      <w:r>
        <w:rPr>
          <w:spacing w:val="-3"/>
          <w:sz w:val="26"/>
          <w:szCs w:val="26"/>
        </w:rPr>
        <w:t>Г</w:t>
      </w:r>
      <w:r>
        <w:rPr>
          <w:sz w:val="26"/>
          <w:szCs w:val="26"/>
        </w:rPr>
        <w:t>радос</w:t>
      </w:r>
      <w:r>
        <w:rPr>
          <w:spacing w:val="-1"/>
          <w:sz w:val="26"/>
          <w:szCs w:val="26"/>
        </w:rPr>
        <w:t>т</w:t>
      </w:r>
      <w:r>
        <w:rPr>
          <w:sz w:val="26"/>
          <w:szCs w:val="26"/>
        </w:rPr>
        <w:t>ро</w:t>
      </w:r>
      <w:r>
        <w:rPr>
          <w:spacing w:val="-3"/>
          <w:sz w:val="26"/>
          <w:szCs w:val="26"/>
        </w:rPr>
        <w:t>и</w:t>
      </w:r>
      <w:r>
        <w:rPr>
          <w:spacing w:val="-1"/>
          <w:sz w:val="26"/>
          <w:szCs w:val="26"/>
        </w:rPr>
        <w:t>т</w:t>
      </w:r>
      <w:r>
        <w:rPr>
          <w:spacing w:val="-2"/>
          <w:sz w:val="26"/>
          <w:szCs w:val="26"/>
        </w:rPr>
        <w:t>е</w:t>
      </w:r>
      <w:r>
        <w:rPr>
          <w:spacing w:val="2"/>
          <w:sz w:val="26"/>
          <w:szCs w:val="26"/>
        </w:rPr>
        <w:t>л</w:t>
      </w:r>
      <w:r>
        <w:rPr>
          <w:spacing w:val="-3"/>
          <w:sz w:val="26"/>
          <w:szCs w:val="26"/>
        </w:rPr>
        <w:t>ь</w:t>
      </w:r>
      <w:r>
        <w:rPr>
          <w:spacing w:val="-2"/>
          <w:sz w:val="26"/>
          <w:szCs w:val="26"/>
        </w:rPr>
        <w:t>с</w:t>
      </w:r>
      <w:r>
        <w:rPr>
          <w:spacing w:val="-1"/>
          <w:sz w:val="26"/>
          <w:szCs w:val="26"/>
        </w:rPr>
        <w:t>т</w:t>
      </w:r>
      <w:r>
        <w:rPr>
          <w:sz w:val="26"/>
          <w:szCs w:val="26"/>
        </w:rPr>
        <w:t>во.</w:t>
      </w:r>
      <w:r>
        <w:rPr>
          <w:spacing w:val="17"/>
          <w:sz w:val="26"/>
          <w:szCs w:val="26"/>
        </w:rPr>
        <w:t xml:space="preserve"> </w:t>
      </w:r>
      <w:r>
        <w:rPr>
          <w:spacing w:val="-1"/>
          <w:sz w:val="26"/>
          <w:szCs w:val="26"/>
        </w:rPr>
        <w:t>Пла</w:t>
      </w:r>
      <w:r>
        <w:rPr>
          <w:spacing w:val="-3"/>
          <w:sz w:val="26"/>
          <w:szCs w:val="26"/>
        </w:rPr>
        <w:t>н</w:t>
      </w:r>
      <w:r>
        <w:rPr>
          <w:spacing w:val="-1"/>
          <w:sz w:val="26"/>
          <w:szCs w:val="26"/>
        </w:rPr>
        <w:t>иров</w:t>
      </w:r>
      <w:r>
        <w:rPr>
          <w:spacing w:val="-5"/>
          <w:sz w:val="26"/>
          <w:szCs w:val="26"/>
        </w:rPr>
        <w:t>к</w:t>
      </w:r>
      <w:r>
        <w:rPr>
          <w:sz w:val="26"/>
          <w:szCs w:val="26"/>
        </w:rPr>
        <w:t>а</w:t>
      </w:r>
      <w:r>
        <w:rPr>
          <w:spacing w:val="16"/>
          <w:sz w:val="26"/>
          <w:szCs w:val="26"/>
        </w:rPr>
        <w:t xml:space="preserve"> </w:t>
      </w:r>
      <w:r>
        <w:rPr>
          <w:sz w:val="26"/>
          <w:szCs w:val="26"/>
        </w:rPr>
        <w:t>и</w:t>
      </w:r>
      <w:r>
        <w:rPr>
          <w:spacing w:val="16"/>
          <w:sz w:val="26"/>
          <w:szCs w:val="26"/>
        </w:rPr>
        <w:t xml:space="preserve"> </w:t>
      </w:r>
      <w:r>
        <w:rPr>
          <w:spacing w:val="-1"/>
          <w:sz w:val="26"/>
          <w:szCs w:val="26"/>
        </w:rPr>
        <w:t>застро</w:t>
      </w:r>
      <w:r>
        <w:rPr>
          <w:spacing w:val="2"/>
          <w:sz w:val="26"/>
          <w:szCs w:val="26"/>
        </w:rPr>
        <w:t>й</w:t>
      </w:r>
      <w:r>
        <w:rPr>
          <w:spacing w:val="-5"/>
          <w:sz w:val="26"/>
          <w:szCs w:val="26"/>
        </w:rPr>
        <w:t>к</w:t>
      </w:r>
      <w:r>
        <w:rPr>
          <w:sz w:val="26"/>
          <w:szCs w:val="26"/>
        </w:rPr>
        <w:t xml:space="preserve">а </w:t>
      </w:r>
      <w:r>
        <w:rPr>
          <w:spacing w:val="-2"/>
          <w:sz w:val="26"/>
          <w:szCs w:val="26"/>
        </w:rPr>
        <w:t>г</w:t>
      </w:r>
      <w:r>
        <w:rPr>
          <w:sz w:val="26"/>
          <w:szCs w:val="26"/>
        </w:rPr>
        <w:t>о</w:t>
      </w:r>
      <w:r>
        <w:rPr>
          <w:spacing w:val="-2"/>
          <w:sz w:val="26"/>
          <w:szCs w:val="26"/>
        </w:rPr>
        <w:t>р</w:t>
      </w:r>
      <w:r>
        <w:rPr>
          <w:sz w:val="26"/>
          <w:szCs w:val="26"/>
        </w:rPr>
        <w:t>о</w:t>
      </w:r>
      <w:r>
        <w:rPr>
          <w:spacing w:val="-2"/>
          <w:sz w:val="26"/>
          <w:szCs w:val="26"/>
        </w:rPr>
        <w:t>д</w:t>
      </w:r>
      <w:r>
        <w:rPr>
          <w:spacing w:val="2"/>
          <w:sz w:val="26"/>
          <w:szCs w:val="26"/>
        </w:rPr>
        <w:t>с</w:t>
      </w:r>
      <w:r>
        <w:rPr>
          <w:spacing w:val="-5"/>
          <w:sz w:val="26"/>
          <w:szCs w:val="26"/>
        </w:rPr>
        <w:t>к</w:t>
      </w:r>
      <w:r>
        <w:rPr>
          <w:spacing w:val="-2"/>
          <w:sz w:val="26"/>
          <w:szCs w:val="26"/>
        </w:rPr>
        <w:t>и</w:t>
      </w:r>
      <w:r>
        <w:rPr>
          <w:sz w:val="26"/>
          <w:szCs w:val="26"/>
        </w:rPr>
        <w:t>х</w:t>
      </w:r>
      <w:r>
        <w:rPr>
          <w:spacing w:val="-14"/>
          <w:sz w:val="26"/>
          <w:szCs w:val="26"/>
        </w:rPr>
        <w:t xml:space="preserve"> </w:t>
      </w:r>
      <w:r>
        <w:rPr>
          <w:sz w:val="26"/>
          <w:szCs w:val="26"/>
        </w:rPr>
        <w:t>и</w:t>
      </w:r>
      <w:r>
        <w:rPr>
          <w:spacing w:val="-13"/>
          <w:sz w:val="26"/>
          <w:szCs w:val="26"/>
        </w:rPr>
        <w:t xml:space="preserve"> </w:t>
      </w:r>
      <w:r>
        <w:rPr>
          <w:spacing w:val="-2"/>
          <w:sz w:val="26"/>
          <w:szCs w:val="26"/>
        </w:rPr>
        <w:t>се</w:t>
      </w:r>
      <w:r>
        <w:rPr>
          <w:spacing w:val="2"/>
          <w:sz w:val="26"/>
          <w:szCs w:val="26"/>
        </w:rPr>
        <w:t>л</w:t>
      </w:r>
      <w:r>
        <w:rPr>
          <w:spacing w:val="-2"/>
          <w:sz w:val="26"/>
          <w:szCs w:val="26"/>
        </w:rPr>
        <w:t>ьс</w:t>
      </w:r>
      <w:r>
        <w:rPr>
          <w:spacing w:val="-5"/>
          <w:sz w:val="26"/>
          <w:szCs w:val="26"/>
        </w:rPr>
        <w:t>к</w:t>
      </w:r>
      <w:r>
        <w:rPr>
          <w:spacing w:val="2"/>
          <w:sz w:val="26"/>
          <w:szCs w:val="26"/>
        </w:rPr>
        <w:t>и</w:t>
      </w:r>
      <w:r>
        <w:rPr>
          <w:sz w:val="26"/>
          <w:szCs w:val="26"/>
        </w:rPr>
        <w:t>х</w:t>
      </w:r>
      <w:r>
        <w:rPr>
          <w:spacing w:val="-9"/>
          <w:sz w:val="26"/>
          <w:szCs w:val="26"/>
        </w:rPr>
        <w:t xml:space="preserve"> </w:t>
      </w:r>
      <w:r>
        <w:rPr>
          <w:spacing w:val="-2"/>
          <w:sz w:val="26"/>
          <w:szCs w:val="26"/>
        </w:rPr>
        <w:t>поселени</w:t>
      </w:r>
      <w:r>
        <w:rPr>
          <w:sz w:val="26"/>
          <w:szCs w:val="26"/>
        </w:rPr>
        <w:t>й.</w:t>
      </w:r>
      <w:r>
        <w:rPr>
          <w:spacing w:val="-14"/>
          <w:sz w:val="26"/>
          <w:szCs w:val="26"/>
        </w:rPr>
        <w:t xml:space="preserve"> </w:t>
      </w:r>
      <w:r>
        <w:rPr>
          <w:spacing w:val="2"/>
          <w:sz w:val="26"/>
          <w:szCs w:val="26"/>
        </w:rPr>
        <w:t>А</w:t>
      </w:r>
      <w:r>
        <w:rPr>
          <w:spacing w:val="-5"/>
          <w:sz w:val="26"/>
          <w:szCs w:val="26"/>
        </w:rPr>
        <w:t>к</w:t>
      </w:r>
      <w:r>
        <w:rPr>
          <w:spacing w:val="1"/>
          <w:sz w:val="26"/>
          <w:szCs w:val="26"/>
        </w:rPr>
        <w:t>т</w:t>
      </w:r>
      <w:r>
        <w:rPr>
          <w:spacing w:val="-1"/>
          <w:sz w:val="26"/>
          <w:szCs w:val="26"/>
        </w:rPr>
        <w:t>у</w:t>
      </w:r>
      <w:r>
        <w:rPr>
          <w:spacing w:val="-2"/>
          <w:sz w:val="26"/>
          <w:szCs w:val="26"/>
        </w:rPr>
        <w:t>али</w:t>
      </w:r>
      <w:r>
        <w:rPr>
          <w:spacing w:val="1"/>
          <w:sz w:val="26"/>
          <w:szCs w:val="26"/>
        </w:rPr>
        <w:t>з</w:t>
      </w:r>
      <w:r>
        <w:rPr>
          <w:spacing w:val="-2"/>
          <w:sz w:val="26"/>
          <w:szCs w:val="26"/>
        </w:rPr>
        <w:t>ированна</w:t>
      </w:r>
      <w:r>
        <w:rPr>
          <w:sz w:val="26"/>
          <w:szCs w:val="26"/>
        </w:rPr>
        <w:t>я</w:t>
      </w:r>
      <w:r>
        <w:rPr>
          <w:spacing w:val="-11"/>
          <w:sz w:val="26"/>
          <w:szCs w:val="26"/>
        </w:rPr>
        <w:t xml:space="preserve"> </w:t>
      </w:r>
      <w:r>
        <w:rPr>
          <w:spacing w:val="-2"/>
          <w:sz w:val="26"/>
          <w:szCs w:val="26"/>
        </w:rPr>
        <w:t>ред</w:t>
      </w:r>
      <w:r>
        <w:rPr>
          <w:spacing w:val="2"/>
          <w:sz w:val="26"/>
          <w:szCs w:val="26"/>
        </w:rPr>
        <w:t>а</w:t>
      </w:r>
      <w:r>
        <w:rPr>
          <w:spacing w:val="-5"/>
          <w:sz w:val="26"/>
          <w:szCs w:val="26"/>
        </w:rPr>
        <w:t>к</w:t>
      </w:r>
      <w:r>
        <w:rPr>
          <w:spacing w:val="-2"/>
          <w:sz w:val="26"/>
          <w:szCs w:val="26"/>
        </w:rPr>
        <w:t>ци</w:t>
      </w:r>
      <w:r>
        <w:rPr>
          <w:sz w:val="26"/>
          <w:szCs w:val="26"/>
        </w:rPr>
        <w:t>я</w:t>
      </w:r>
      <w:r>
        <w:rPr>
          <w:spacing w:val="-9"/>
          <w:sz w:val="26"/>
          <w:szCs w:val="26"/>
        </w:rPr>
        <w:t xml:space="preserve"> </w:t>
      </w:r>
      <w:r>
        <w:rPr>
          <w:sz w:val="26"/>
          <w:szCs w:val="26"/>
        </w:rPr>
        <w:t>СН</w:t>
      </w:r>
      <w:r>
        <w:rPr>
          <w:spacing w:val="-3"/>
          <w:sz w:val="26"/>
          <w:szCs w:val="26"/>
        </w:rPr>
        <w:t>и</w:t>
      </w:r>
      <w:r>
        <w:rPr>
          <w:sz w:val="26"/>
          <w:szCs w:val="26"/>
        </w:rPr>
        <w:t>П</w:t>
      </w:r>
      <w:r>
        <w:rPr>
          <w:spacing w:val="-14"/>
          <w:sz w:val="26"/>
          <w:szCs w:val="26"/>
        </w:rPr>
        <w:t xml:space="preserve"> </w:t>
      </w:r>
      <w:r>
        <w:rPr>
          <w:sz w:val="26"/>
          <w:szCs w:val="26"/>
        </w:rPr>
        <w:t>2</w:t>
      </w:r>
      <w:r>
        <w:rPr>
          <w:spacing w:val="-3"/>
          <w:sz w:val="26"/>
          <w:szCs w:val="26"/>
        </w:rPr>
        <w:t>.</w:t>
      </w:r>
      <w:r>
        <w:rPr>
          <w:sz w:val="26"/>
          <w:szCs w:val="26"/>
        </w:rPr>
        <w:t>07</w:t>
      </w:r>
      <w:r>
        <w:rPr>
          <w:spacing w:val="2"/>
          <w:sz w:val="26"/>
          <w:szCs w:val="26"/>
        </w:rPr>
        <w:t>.</w:t>
      </w:r>
      <w:r>
        <w:rPr>
          <w:sz w:val="26"/>
          <w:szCs w:val="26"/>
        </w:rPr>
        <w:t>01-</w:t>
      </w:r>
      <w:r>
        <w:rPr>
          <w:spacing w:val="-14"/>
          <w:sz w:val="26"/>
          <w:szCs w:val="26"/>
        </w:rPr>
        <w:t xml:space="preserve"> </w:t>
      </w:r>
      <w:r>
        <w:rPr>
          <w:sz w:val="26"/>
          <w:szCs w:val="26"/>
        </w:rPr>
        <w:t>89*;</w:t>
      </w:r>
    </w:p>
    <w:p w14:paraId="3675994C" w14:textId="77777777" w:rsidR="00F4785B" w:rsidRDefault="00F4785B" w:rsidP="00F4785B">
      <w:pPr>
        <w:widowControl w:val="0"/>
        <w:numPr>
          <w:ilvl w:val="0"/>
          <w:numId w:val="28"/>
        </w:numPr>
        <w:tabs>
          <w:tab w:val="left" w:pos="684"/>
        </w:tabs>
        <w:kinsoku w:val="0"/>
        <w:overflowPunct w:val="0"/>
        <w:autoSpaceDE w:val="0"/>
        <w:autoSpaceDN w:val="0"/>
        <w:adjustRightInd w:val="0"/>
        <w:spacing w:line="300" w:lineRule="exact"/>
        <w:ind w:left="236" w:right="107" w:firstLine="282"/>
        <w:rPr>
          <w:sz w:val="26"/>
          <w:szCs w:val="26"/>
        </w:rPr>
      </w:pPr>
      <w:r>
        <w:rPr>
          <w:spacing w:val="-1"/>
          <w:sz w:val="26"/>
          <w:szCs w:val="26"/>
        </w:rPr>
        <w:t>Ин</w:t>
      </w:r>
      <w:r>
        <w:rPr>
          <w:spacing w:val="2"/>
          <w:sz w:val="26"/>
          <w:szCs w:val="26"/>
        </w:rPr>
        <w:t>с</w:t>
      </w:r>
      <w:r>
        <w:rPr>
          <w:spacing w:val="-3"/>
          <w:sz w:val="26"/>
          <w:szCs w:val="26"/>
        </w:rPr>
        <w:t>т</w:t>
      </w:r>
      <w:r>
        <w:rPr>
          <w:spacing w:val="-1"/>
          <w:sz w:val="26"/>
          <w:szCs w:val="26"/>
        </w:rPr>
        <w:t>р</w:t>
      </w:r>
      <w:r>
        <w:rPr>
          <w:spacing w:val="-2"/>
          <w:sz w:val="26"/>
          <w:szCs w:val="26"/>
        </w:rPr>
        <w:t>у</w:t>
      </w:r>
      <w:r>
        <w:rPr>
          <w:spacing w:val="-1"/>
          <w:sz w:val="26"/>
          <w:szCs w:val="26"/>
        </w:rPr>
        <w:t>кц</w:t>
      </w:r>
      <w:r>
        <w:rPr>
          <w:spacing w:val="-4"/>
          <w:sz w:val="26"/>
          <w:szCs w:val="26"/>
        </w:rPr>
        <w:t>и</w:t>
      </w:r>
      <w:r>
        <w:rPr>
          <w:sz w:val="26"/>
          <w:szCs w:val="26"/>
        </w:rPr>
        <w:t>я</w:t>
      </w:r>
      <w:r>
        <w:rPr>
          <w:spacing w:val="16"/>
          <w:sz w:val="26"/>
          <w:szCs w:val="26"/>
        </w:rPr>
        <w:t xml:space="preserve"> </w:t>
      </w:r>
      <w:r>
        <w:rPr>
          <w:sz w:val="26"/>
          <w:szCs w:val="26"/>
        </w:rPr>
        <w:t>о</w:t>
      </w:r>
      <w:r>
        <w:rPr>
          <w:spacing w:val="16"/>
          <w:sz w:val="26"/>
          <w:szCs w:val="26"/>
        </w:rPr>
        <w:t xml:space="preserve"> </w:t>
      </w:r>
      <w:r>
        <w:rPr>
          <w:spacing w:val="-2"/>
          <w:sz w:val="26"/>
          <w:szCs w:val="26"/>
        </w:rPr>
        <w:t>п</w:t>
      </w:r>
      <w:r>
        <w:rPr>
          <w:spacing w:val="4"/>
          <w:sz w:val="26"/>
          <w:szCs w:val="26"/>
        </w:rPr>
        <w:t>о</w:t>
      </w:r>
      <w:r>
        <w:rPr>
          <w:spacing w:val="-2"/>
          <w:sz w:val="26"/>
          <w:szCs w:val="26"/>
        </w:rPr>
        <w:t>р</w:t>
      </w:r>
      <w:r>
        <w:rPr>
          <w:sz w:val="26"/>
          <w:szCs w:val="26"/>
        </w:rPr>
        <w:t>я</w:t>
      </w:r>
      <w:r>
        <w:rPr>
          <w:spacing w:val="-2"/>
          <w:sz w:val="26"/>
          <w:szCs w:val="26"/>
        </w:rPr>
        <w:t>д</w:t>
      </w:r>
      <w:r>
        <w:rPr>
          <w:spacing w:val="-5"/>
          <w:sz w:val="26"/>
          <w:szCs w:val="26"/>
        </w:rPr>
        <w:t>к</w:t>
      </w:r>
      <w:r>
        <w:rPr>
          <w:sz w:val="26"/>
          <w:szCs w:val="26"/>
        </w:rPr>
        <w:t>е</w:t>
      </w:r>
      <w:r>
        <w:rPr>
          <w:spacing w:val="13"/>
          <w:sz w:val="26"/>
          <w:szCs w:val="26"/>
        </w:rPr>
        <w:t xml:space="preserve"> </w:t>
      </w:r>
      <w:r>
        <w:rPr>
          <w:spacing w:val="-1"/>
          <w:sz w:val="26"/>
          <w:szCs w:val="26"/>
        </w:rPr>
        <w:t>про</w:t>
      </w:r>
      <w:r>
        <w:rPr>
          <w:spacing w:val="2"/>
          <w:sz w:val="26"/>
          <w:szCs w:val="26"/>
        </w:rPr>
        <w:t>е</w:t>
      </w:r>
      <w:r>
        <w:rPr>
          <w:spacing w:val="-5"/>
          <w:sz w:val="26"/>
          <w:szCs w:val="26"/>
        </w:rPr>
        <w:t>к</w:t>
      </w:r>
      <w:r>
        <w:rPr>
          <w:spacing w:val="-1"/>
          <w:sz w:val="26"/>
          <w:szCs w:val="26"/>
        </w:rPr>
        <w:t>т</w:t>
      </w:r>
      <w:r>
        <w:rPr>
          <w:spacing w:val="-3"/>
          <w:sz w:val="26"/>
          <w:szCs w:val="26"/>
        </w:rPr>
        <w:t>и</w:t>
      </w:r>
      <w:r>
        <w:rPr>
          <w:spacing w:val="1"/>
          <w:sz w:val="26"/>
          <w:szCs w:val="26"/>
        </w:rPr>
        <w:t>р</w:t>
      </w:r>
      <w:r>
        <w:rPr>
          <w:spacing w:val="-1"/>
          <w:sz w:val="26"/>
          <w:szCs w:val="26"/>
        </w:rPr>
        <w:t>овани</w:t>
      </w:r>
      <w:r>
        <w:rPr>
          <w:sz w:val="26"/>
          <w:szCs w:val="26"/>
        </w:rPr>
        <w:t>я</w:t>
      </w:r>
      <w:r>
        <w:rPr>
          <w:spacing w:val="17"/>
          <w:sz w:val="26"/>
          <w:szCs w:val="26"/>
        </w:rPr>
        <w:t xml:space="preserve"> </w:t>
      </w:r>
      <w:r>
        <w:rPr>
          <w:sz w:val="26"/>
          <w:szCs w:val="26"/>
        </w:rPr>
        <w:t>и</w:t>
      </w:r>
      <w:r>
        <w:rPr>
          <w:spacing w:val="14"/>
          <w:sz w:val="26"/>
          <w:szCs w:val="26"/>
        </w:rPr>
        <w:t xml:space="preserve"> </w:t>
      </w:r>
      <w:r>
        <w:rPr>
          <w:spacing w:val="-6"/>
          <w:sz w:val="26"/>
          <w:szCs w:val="26"/>
        </w:rPr>
        <w:t>у</w:t>
      </w:r>
      <w:r>
        <w:rPr>
          <w:spacing w:val="2"/>
          <w:sz w:val="26"/>
          <w:szCs w:val="26"/>
        </w:rPr>
        <w:t>с</w:t>
      </w:r>
      <w:r>
        <w:rPr>
          <w:spacing w:val="1"/>
          <w:sz w:val="26"/>
          <w:szCs w:val="26"/>
        </w:rPr>
        <w:t>т</w:t>
      </w:r>
      <w:r>
        <w:rPr>
          <w:spacing w:val="-2"/>
          <w:sz w:val="26"/>
          <w:szCs w:val="26"/>
        </w:rPr>
        <w:t>ановлени</w:t>
      </w:r>
      <w:r>
        <w:rPr>
          <w:sz w:val="26"/>
          <w:szCs w:val="26"/>
        </w:rPr>
        <w:t>я</w:t>
      </w:r>
      <w:r>
        <w:rPr>
          <w:spacing w:val="18"/>
          <w:sz w:val="26"/>
          <w:szCs w:val="26"/>
        </w:rPr>
        <w:t xml:space="preserve"> </w:t>
      </w:r>
      <w:r>
        <w:rPr>
          <w:spacing w:val="-5"/>
          <w:sz w:val="26"/>
          <w:szCs w:val="26"/>
        </w:rPr>
        <w:t>к</w:t>
      </w:r>
      <w:r>
        <w:rPr>
          <w:sz w:val="26"/>
          <w:szCs w:val="26"/>
        </w:rPr>
        <w:t>р</w:t>
      </w:r>
      <w:r>
        <w:rPr>
          <w:spacing w:val="-2"/>
          <w:sz w:val="26"/>
          <w:szCs w:val="26"/>
        </w:rPr>
        <w:t>асн</w:t>
      </w:r>
      <w:r>
        <w:rPr>
          <w:spacing w:val="2"/>
          <w:sz w:val="26"/>
          <w:szCs w:val="26"/>
        </w:rPr>
        <w:t>ы</w:t>
      </w:r>
      <w:r>
        <w:rPr>
          <w:sz w:val="26"/>
          <w:szCs w:val="26"/>
        </w:rPr>
        <w:t>х</w:t>
      </w:r>
      <w:r>
        <w:rPr>
          <w:spacing w:val="16"/>
          <w:sz w:val="26"/>
          <w:szCs w:val="26"/>
        </w:rPr>
        <w:t xml:space="preserve"> </w:t>
      </w:r>
      <w:r>
        <w:rPr>
          <w:spacing w:val="-2"/>
          <w:sz w:val="26"/>
          <w:szCs w:val="26"/>
        </w:rPr>
        <w:t>лини</w:t>
      </w:r>
      <w:r>
        <w:rPr>
          <w:sz w:val="26"/>
          <w:szCs w:val="26"/>
        </w:rPr>
        <w:t>й</w:t>
      </w:r>
      <w:r>
        <w:rPr>
          <w:spacing w:val="15"/>
          <w:sz w:val="26"/>
          <w:szCs w:val="26"/>
        </w:rPr>
        <w:t xml:space="preserve"> </w:t>
      </w:r>
      <w:r>
        <w:rPr>
          <w:sz w:val="26"/>
          <w:szCs w:val="26"/>
        </w:rPr>
        <w:t>в</w:t>
      </w:r>
      <w:r>
        <w:rPr>
          <w:spacing w:val="13"/>
          <w:sz w:val="26"/>
          <w:szCs w:val="26"/>
        </w:rPr>
        <w:t xml:space="preserve"> </w:t>
      </w:r>
      <w:r>
        <w:rPr>
          <w:spacing w:val="-1"/>
          <w:sz w:val="26"/>
          <w:szCs w:val="26"/>
        </w:rPr>
        <w:t>город</w:t>
      </w:r>
      <w:r>
        <w:rPr>
          <w:spacing w:val="-3"/>
          <w:sz w:val="26"/>
          <w:szCs w:val="26"/>
        </w:rPr>
        <w:t>а</w:t>
      </w:r>
      <w:r>
        <w:rPr>
          <w:sz w:val="26"/>
          <w:szCs w:val="26"/>
        </w:rPr>
        <w:t>х</w:t>
      </w:r>
      <w:r>
        <w:rPr>
          <w:spacing w:val="18"/>
          <w:sz w:val="26"/>
          <w:szCs w:val="26"/>
        </w:rPr>
        <w:t xml:space="preserve"> </w:t>
      </w:r>
      <w:r>
        <w:rPr>
          <w:sz w:val="26"/>
          <w:szCs w:val="26"/>
        </w:rPr>
        <w:t xml:space="preserve">и </w:t>
      </w:r>
      <w:r>
        <w:rPr>
          <w:spacing w:val="-3"/>
          <w:sz w:val="26"/>
          <w:szCs w:val="26"/>
        </w:rPr>
        <w:t>д</w:t>
      </w:r>
      <w:r>
        <w:rPr>
          <w:sz w:val="26"/>
          <w:szCs w:val="26"/>
        </w:rPr>
        <w:t>р</w:t>
      </w:r>
      <w:r>
        <w:rPr>
          <w:spacing w:val="-3"/>
          <w:sz w:val="26"/>
          <w:szCs w:val="26"/>
        </w:rPr>
        <w:t>у</w:t>
      </w:r>
      <w:r>
        <w:rPr>
          <w:sz w:val="26"/>
          <w:szCs w:val="26"/>
        </w:rPr>
        <w:t>г</w:t>
      </w:r>
      <w:r>
        <w:rPr>
          <w:spacing w:val="-3"/>
          <w:sz w:val="26"/>
          <w:szCs w:val="26"/>
        </w:rPr>
        <w:t>и</w:t>
      </w:r>
      <w:r>
        <w:rPr>
          <w:sz w:val="26"/>
          <w:szCs w:val="26"/>
        </w:rPr>
        <w:t>х</w:t>
      </w:r>
      <w:r>
        <w:rPr>
          <w:spacing w:val="-13"/>
          <w:sz w:val="26"/>
          <w:szCs w:val="26"/>
        </w:rPr>
        <w:t xml:space="preserve"> </w:t>
      </w:r>
      <w:r>
        <w:rPr>
          <w:spacing w:val="-2"/>
          <w:sz w:val="26"/>
          <w:szCs w:val="26"/>
        </w:rPr>
        <w:t>по</w:t>
      </w:r>
      <w:r>
        <w:rPr>
          <w:spacing w:val="-4"/>
          <w:sz w:val="26"/>
          <w:szCs w:val="26"/>
        </w:rPr>
        <w:t>с</w:t>
      </w:r>
      <w:r>
        <w:rPr>
          <w:spacing w:val="2"/>
          <w:sz w:val="26"/>
          <w:szCs w:val="26"/>
        </w:rPr>
        <w:t>е</w:t>
      </w:r>
      <w:r>
        <w:rPr>
          <w:spacing w:val="-2"/>
          <w:sz w:val="26"/>
          <w:szCs w:val="26"/>
        </w:rPr>
        <w:t>ления</w:t>
      </w:r>
      <w:r>
        <w:rPr>
          <w:sz w:val="26"/>
          <w:szCs w:val="26"/>
        </w:rPr>
        <w:t>х</w:t>
      </w:r>
      <w:r>
        <w:rPr>
          <w:spacing w:val="-16"/>
          <w:sz w:val="26"/>
          <w:szCs w:val="26"/>
        </w:rPr>
        <w:t xml:space="preserve"> </w:t>
      </w:r>
      <w:r>
        <w:rPr>
          <w:spacing w:val="-4"/>
          <w:sz w:val="26"/>
          <w:szCs w:val="26"/>
        </w:rPr>
        <w:t>Р</w:t>
      </w:r>
      <w:r>
        <w:rPr>
          <w:spacing w:val="1"/>
          <w:sz w:val="26"/>
          <w:szCs w:val="26"/>
        </w:rPr>
        <w:t>о</w:t>
      </w:r>
      <w:r>
        <w:rPr>
          <w:spacing w:val="-2"/>
          <w:sz w:val="26"/>
          <w:szCs w:val="26"/>
        </w:rPr>
        <w:t>ссийс</w:t>
      </w:r>
      <w:r>
        <w:rPr>
          <w:spacing w:val="-5"/>
          <w:sz w:val="26"/>
          <w:szCs w:val="26"/>
        </w:rPr>
        <w:t>к</w:t>
      </w:r>
      <w:r>
        <w:rPr>
          <w:sz w:val="26"/>
          <w:szCs w:val="26"/>
        </w:rPr>
        <w:t>ой</w:t>
      </w:r>
      <w:r>
        <w:rPr>
          <w:spacing w:val="-11"/>
          <w:sz w:val="26"/>
          <w:szCs w:val="26"/>
        </w:rPr>
        <w:t xml:space="preserve"> </w:t>
      </w:r>
      <w:r>
        <w:rPr>
          <w:spacing w:val="-3"/>
          <w:sz w:val="26"/>
          <w:szCs w:val="26"/>
        </w:rPr>
        <w:t>Ф</w:t>
      </w:r>
      <w:r>
        <w:rPr>
          <w:spacing w:val="-2"/>
          <w:sz w:val="26"/>
          <w:szCs w:val="26"/>
        </w:rPr>
        <w:t>едераци</w:t>
      </w:r>
      <w:r>
        <w:rPr>
          <w:sz w:val="26"/>
          <w:szCs w:val="26"/>
        </w:rPr>
        <w:t>и</w:t>
      </w:r>
      <w:r>
        <w:rPr>
          <w:spacing w:val="-11"/>
          <w:sz w:val="26"/>
          <w:szCs w:val="26"/>
        </w:rPr>
        <w:t xml:space="preserve"> </w:t>
      </w:r>
      <w:r>
        <w:rPr>
          <w:spacing w:val="-2"/>
          <w:sz w:val="26"/>
          <w:szCs w:val="26"/>
        </w:rPr>
        <w:t>РД</w:t>
      </w:r>
      <w:r>
        <w:rPr>
          <w:sz w:val="26"/>
          <w:szCs w:val="26"/>
        </w:rPr>
        <w:t>С</w:t>
      </w:r>
      <w:r>
        <w:rPr>
          <w:spacing w:val="-15"/>
          <w:sz w:val="26"/>
          <w:szCs w:val="26"/>
        </w:rPr>
        <w:t xml:space="preserve"> </w:t>
      </w:r>
      <w:r>
        <w:rPr>
          <w:spacing w:val="-2"/>
          <w:sz w:val="26"/>
          <w:szCs w:val="26"/>
        </w:rPr>
        <w:t>30-20</w:t>
      </w:r>
      <w:r>
        <w:rPr>
          <w:spacing w:val="4"/>
          <w:sz w:val="26"/>
          <w:szCs w:val="26"/>
        </w:rPr>
        <w:t>1</w:t>
      </w:r>
      <w:r>
        <w:rPr>
          <w:spacing w:val="-2"/>
          <w:sz w:val="26"/>
          <w:szCs w:val="26"/>
        </w:rPr>
        <w:t>-98;</w:t>
      </w:r>
    </w:p>
    <w:p w14:paraId="5886C4C1" w14:textId="77777777" w:rsidR="00F4785B" w:rsidRDefault="00F4785B" w:rsidP="00F4785B">
      <w:pPr>
        <w:widowControl w:val="0"/>
        <w:numPr>
          <w:ilvl w:val="0"/>
          <w:numId w:val="28"/>
        </w:numPr>
        <w:tabs>
          <w:tab w:val="left" w:pos="726"/>
        </w:tabs>
        <w:kinsoku w:val="0"/>
        <w:overflowPunct w:val="0"/>
        <w:autoSpaceDE w:val="0"/>
        <w:autoSpaceDN w:val="0"/>
        <w:adjustRightInd w:val="0"/>
        <w:spacing w:line="295" w:lineRule="exact"/>
        <w:ind w:left="726" w:hanging="208"/>
        <w:jc w:val="left"/>
        <w:rPr>
          <w:sz w:val="26"/>
          <w:szCs w:val="26"/>
        </w:rPr>
      </w:pPr>
      <w:r>
        <w:rPr>
          <w:spacing w:val="-3"/>
          <w:sz w:val="26"/>
          <w:szCs w:val="26"/>
        </w:rPr>
        <w:t>Г</w:t>
      </w:r>
      <w:r>
        <w:rPr>
          <w:spacing w:val="-2"/>
          <w:sz w:val="26"/>
          <w:szCs w:val="26"/>
        </w:rPr>
        <w:t>ене</w:t>
      </w:r>
      <w:r>
        <w:rPr>
          <w:spacing w:val="-1"/>
          <w:sz w:val="26"/>
          <w:szCs w:val="26"/>
        </w:rPr>
        <w:t>р</w:t>
      </w:r>
      <w:r>
        <w:rPr>
          <w:spacing w:val="-2"/>
          <w:sz w:val="26"/>
          <w:szCs w:val="26"/>
        </w:rPr>
        <w:t>а</w:t>
      </w:r>
      <w:r>
        <w:rPr>
          <w:spacing w:val="2"/>
          <w:sz w:val="26"/>
          <w:szCs w:val="26"/>
        </w:rPr>
        <w:t>л</w:t>
      </w:r>
      <w:r>
        <w:rPr>
          <w:spacing w:val="-3"/>
          <w:sz w:val="26"/>
          <w:szCs w:val="26"/>
        </w:rPr>
        <w:t>ь</w:t>
      </w:r>
      <w:r>
        <w:rPr>
          <w:spacing w:val="-1"/>
          <w:sz w:val="26"/>
          <w:szCs w:val="26"/>
        </w:rPr>
        <w:t>н</w:t>
      </w:r>
      <w:r>
        <w:rPr>
          <w:spacing w:val="1"/>
          <w:sz w:val="26"/>
          <w:szCs w:val="26"/>
        </w:rPr>
        <w:t>ы</w:t>
      </w:r>
      <w:r>
        <w:rPr>
          <w:sz w:val="26"/>
          <w:szCs w:val="26"/>
        </w:rPr>
        <w:t xml:space="preserve">й </w:t>
      </w:r>
      <w:r>
        <w:rPr>
          <w:spacing w:val="9"/>
          <w:sz w:val="26"/>
          <w:szCs w:val="26"/>
        </w:rPr>
        <w:t xml:space="preserve"> </w:t>
      </w:r>
      <w:r>
        <w:rPr>
          <w:spacing w:val="-2"/>
          <w:sz w:val="26"/>
          <w:szCs w:val="26"/>
        </w:rPr>
        <w:t>пла</w:t>
      </w:r>
      <w:r>
        <w:rPr>
          <w:sz w:val="26"/>
          <w:szCs w:val="26"/>
        </w:rPr>
        <w:t xml:space="preserve">н </w:t>
      </w:r>
      <w:r>
        <w:rPr>
          <w:spacing w:val="10"/>
          <w:sz w:val="26"/>
          <w:szCs w:val="26"/>
        </w:rPr>
        <w:t xml:space="preserve"> </w:t>
      </w:r>
      <w:proofErr w:type="spellStart"/>
      <w:r>
        <w:rPr>
          <w:spacing w:val="-3"/>
          <w:sz w:val="26"/>
          <w:szCs w:val="26"/>
        </w:rPr>
        <w:t>Сылвенск</w:t>
      </w:r>
      <w:r>
        <w:rPr>
          <w:sz w:val="26"/>
          <w:szCs w:val="26"/>
        </w:rPr>
        <w:t>о</w:t>
      </w:r>
      <w:r>
        <w:rPr>
          <w:spacing w:val="-3"/>
          <w:sz w:val="26"/>
          <w:szCs w:val="26"/>
        </w:rPr>
        <w:t>г</w:t>
      </w:r>
      <w:r>
        <w:rPr>
          <w:sz w:val="26"/>
          <w:szCs w:val="26"/>
        </w:rPr>
        <w:t>о</w:t>
      </w:r>
      <w:proofErr w:type="spellEnd"/>
      <w:r>
        <w:rPr>
          <w:sz w:val="26"/>
          <w:szCs w:val="26"/>
        </w:rPr>
        <w:t xml:space="preserve"> </w:t>
      </w:r>
      <w:r>
        <w:rPr>
          <w:spacing w:val="35"/>
          <w:sz w:val="26"/>
          <w:szCs w:val="26"/>
        </w:rPr>
        <w:t xml:space="preserve"> </w:t>
      </w:r>
      <w:r>
        <w:rPr>
          <w:spacing w:val="-3"/>
          <w:sz w:val="26"/>
          <w:szCs w:val="26"/>
        </w:rPr>
        <w:t>сельског</w:t>
      </w:r>
      <w:r>
        <w:rPr>
          <w:sz w:val="26"/>
          <w:szCs w:val="26"/>
        </w:rPr>
        <w:t xml:space="preserve">о </w:t>
      </w:r>
      <w:r>
        <w:rPr>
          <w:spacing w:val="8"/>
          <w:sz w:val="26"/>
          <w:szCs w:val="26"/>
        </w:rPr>
        <w:t xml:space="preserve"> </w:t>
      </w:r>
      <w:r>
        <w:rPr>
          <w:spacing w:val="-2"/>
          <w:sz w:val="26"/>
          <w:szCs w:val="26"/>
        </w:rPr>
        <w:t>посел</w:t>
      </w:r>
      <w:r>
        <w:rPr>
          <w:spacing w:val="-3"/>
          <w:sz w:val="26"/>
          <w:szCs w:val="26"/>
        </w:rPr>
        <w:t>е</w:t>
      </w:r>
      <w:r>
        <w:rPr>
          <w:spacing w:val="-2"/>
          <w:sz w:val="26"/>
          <w:szCs w:val="26"/>
        </w:rPr>
        <w:t>ни</w:t>
      </w:r>
      <w:r>
        <w:rPr>
          <w:sz w:val="26"/>
          <w:szCs w:val="26"/>
        </w:rPr>
        <w:t xml:space="preserve">я, </w:t>
      </w:r>
      <w:r>
        <w:rPr>
          <w:spacing w:val="10"/>
          <w:sz w:val="26"/>
          <w:szCs w:val="26"/>
        </w:rPr>
        <w:t xml:space="preserve"> </w:t>
      </w:r>
      <w:r>
        <w:rPr>
          <w:spacing w:val="-3"/>
          <w:sz w:val="26"/>
          <w:szCs w:val="26"/>
        </w:rPr>
        <w:t>у</w:t>
      </w:r>
      <w:r>
        <w:rPr>
          <w:spacing w:val="1"/>
          <w:sz w:val="26"/>
          <w:szCs w:val="26"/>
        </w:rPr>
        <w:t>т</w:t>
      </w:r>
      <w:r>
        <w:rPr>
          <w:spacing w:val="-2"/>
          <w:sz w:val="26"/>
          <w:szCs w:val="26"/>
        </w:rPr>
        <w:t>в</w:t>
      </w:r>
      <w:r>
        <w:rPr>
          <w:spacing w:val="-3"/>
          <w:sz w:val="26"/>
          <w:szCs w:val="26"/>
        </w:rPr>
        <w:t>е</w:t>
      </w:r>
      <w:r>
        <w:rPr>
          <w:spacing w:val="1"/>
          <w:sz w:val="26"/>
          <w:szCs w:val="26"/>
        </w:rPr>
        <w:t>р</w:t>
      </w:r>
      <w:r>
        <w:rPr>
          <w:sz w:val="26"/>
          <w:szCs w:val="26"/>
        </w:rPr>
        <w:t>ж</w:t>
      </w:r>
      <w:r>
        <w:rPr>
          <w:spacing w:val="-2"/>
          <w:sz w:val="26"/>
          <w:szCs w:val="26"/>
        </w:rPr>
        <w:t>дённ</w:t>
      </w:r>
      <w:r>
        <w:rPr>
          <w:spacing w:val="1"/>
          <w:sz w:val="26"/>
          <w:szCs w:val="26"/>
        </w:rPr>
        <w:t>ы</w:t>
      </w:r>
      <w:r>
        <w:rPr>
          <w:sz w:val="26"/>
          <w:szCs w:val="26"/>
        </w:rPr>
        <w:t xml:space="preserve">й </w:t>
      </w:r>
      <w:r>
        <w:rPr>
          <w:spacing w:val="5"/>
          <w:sz w:val="26"/>
          <w:szCs w:val="26"/>
        </w:rPr>
        <w:t xml:space="preserve"> </w:t>
      </w:r>
      <w:r>
        <w:rPr>
          <w:spacing w:val="-2"/>
          <w:sz w:val="26"/>
          <w:szCs w:val="26"/>
        </w:rPr>
        <w:t>решением</w:t>
      </w:r>
    </w:p>
    <w:p w14:paraId="45370711" w14:textId="77777777" w:rsidR="00F4785B" w:rsidRDefault="00F4785B" w:rsidP="00F4785B">
      <w:pPr>
        <w:kinsoku w:val="0"/>
        <w:overflowPunct w:val="0"/>
        <w:spacing w:before="1"/>
        <w:ind w:left="237"/>
        <w:rPr>
          <w:sz w:val="26"/>
          <w:szCs w:val="26"/>
        </w:rPr>
      </w:pPr>
      <w:r>
        <w:rPr>
          <w:spacing w:val="2"/>
          <w:sz w:val="26"/>
          <w:szCs w:val="26"/>
        </w:rPr>
        <w:t>С</w:t>
      </w:r>
      <w:r>
        <w:rPr>
          <w:spacing w:val="4"/>
          <w:sz w:val="26"/>
          <w:szCs w:val="26"/>
        </w:rPr>
        <w:t>о</w:t>
      </w:r>
      <w:r>
        <w:rPr>
          <w:spacing w:val="2"/>
          <w:sz w:val="26"/>
          <w:szCs w:val="26"/>
        </w:rPr>
        <w:t>в</w:t>
      </w:r>
      <w:r>
        <w:rPr>
          <w:sz w:val="26"/>
          <w:szCs w:val="26"/>
        </w:rPr>
        <w:t>е</w:t>
      </w:r>
      <w:r>
        <w:rPr>
          <w:spacing w:val="2"/>
          <w:sz w:val="26"/>
          <w:szCs w:val="26"/>
        </w:rPr>
        <w:t>т</w:t>
      </w:r>
      <w:r>
        <w:rPr>
          <w:sz w:val="26"/>
          <w:szCs w:val="26"/>
        </w:rPr>
        <w:t>а</w:t>
      </w:r>
      <w:r>
        <w:rPr>
          <w:spacing w:val="4"/>
          <w:sz w:val="26"/>
          <w:szCs w:val="26"/>
        </w:rPr>
        <w:t xml:space="preserve"> </w:t>
      </w:r>
      <w:r>
        <w:rPr>
          <w:spacing w:val="2"/>
          <w:sz w:val="26"/>
          <w:szCs w:val="26"/>
        </w:rPr>
        <w:t>д</w:t>
      </w:r>
      <w:r>
        <w:rPr>
          <w:sz w:val="26"/>
          <w:szCs w:val="26"/>
        </w:rPr>
        <w:t>е</w:t>
      </w:r>
      <w:r>
        <w:rPr>
          <w:spacing w:val="-2"/>
          <w:sz w:val="26"/>
          <w:szCs w:val="26"/>
        </w:rPr>
        <w:t>п</w:t>
      </w:r>
      <w:r>
        <w:rPr>
          <w:spacing w:val="6"/>
          <w:sz w:val="26"/>
          <w:szCs w:val="26"/>
        </w:rPr>
        <w:t>у</w:t>
      </w:r>
      <w:r>
        <w:rPr>
          <w:spacing w:val="2"/>
          <w:sz w:val="26"/>
          <w:szCs w:val="26"/>
        </w:rPr>
        <w:t>т</w:t>
      </w:r>
      <w:r>
        <w:rPr>
          <w:sz w:val="26"/>
          <w:szCs w:val="26"/>
        </w:rPr>
        <w:t>а</w:t>
      </w:r>
      <w:r>
        <w:rPr>
          <w:spacing w:val="2"/>
          <w:sz w:val="26"/>
          <w:szCs w:val="26"/>
        </w:rPr>
        <w:t>т</w:t>
      </w:r>
      <w:r>
        <w:rPr>
          <w:spacing w:val="4"/>
          <w:sz w:val="26"/>
          <w:szCs w:val="26"/>
        </w:rPr>
        <w:t>о</w:t>
      </w:r>
      <w:r>
        <w:rPr>
          <w:sz w:val="26"/>
          <w:szCs w:val="26"/>
        </w:rPr>
        <w:t>в</w:t>
      </w:r>
      <w:r>
        <w:rPr>
          <w:spacing w:val="1"/>
          <w:sz w:val="26"/>
          <w:szCs w:val="26"/>
        </w:rPr>
        <w:t xml:space="preserve"> </w:t>
      </w:r>
      <w:r>
        <w:rPr>
          <w:spacing w:val="4"/>
          <w:sz w:val="26"/>
          <w:szCs w:val="26"/>
        </w:rPr>
        <w:t>о</w:t>
      </w:r>
      <w:r>
        <w:rPr>
          <w:sz w:val="26"/>
          <w:szCs w:val="26"/>
        </w:rPr>
        <w:t>т</w:t>
      </w:r>
      <w:r>
        <w:rPr>
          <w:spacing w:val="3"/>
          <w:sz w:val="26"/>
          <w:szCs w:val="26"/>
        </w:rPr>
        <w:t xml:space="preserve"> </w:t>
      </w:r>
      <w:r>
        <w:rPr>
          <w:spacing w:val="-1"/>
          <w:sz w:val="26"/>
          <w:szCs w:val="26"/>
        </w:rPr>
        <w:t>15.08</w:t>
      </w:r>
      <w:r>
        <w:rPr>
          <w:spacing w:val="-3"/>
          <w:sz w:val="26"/>
          <w:szCs w:val="26"/>
        </w:rPr>
        <w:t>.</w:t>
      </w:r>
      <w:r>
        <w:rPr>
          <w:spacing w:val="-1"/>
          <w:sz w:val="26"/>
          <w:szCs w:val="26"/>
        </w:rPr>
        <w:t>201</w:t>
      </w:r>
      <w:r>
        <w:rPr>
          <w:sz w:val="26"/>
          <w:szCs w:val="26"/>
        </w:rPr>
        <w:t>3</w:t>
      </w:r>
      <w:r>
        <w:rPr>
          <w:spacing w:val="-3"/>
          <w:sz w:val="26"/>
          <w:szCs w:val="26"/>
        </w:rPr>
        <w:t xml:space="preserve"> </w:t>
      </w:r>
      <w:r>
        <w:rPr>
          <w:sz w:val="26"/>
          <w:szCs w:val="26"/>
        </w:rPr>
        <w:t>№</w:t>
      </w:r>
      <w:r>
        <w:rPr>
          <w:spacing w:val="-2"/>
          <w:sz w:val="26"/>
          <w:szCs w:val="26"/>
        </w:rPr>
        <w:t xml:space="preserve"> </w:t>
      </w:r>
      <w:r>
        <w:rPr>
          <w:spacing w:val="-1"/>
          <w:sz w:val="26"/>
          <w:szCs w:val="26"/>
        </w:rPr>
        <w:t>67;</w:t>
      </w:r>
    </w:p>
    <w:p w14:paraId="6B16E0AE" w14:textId="77777777" w:rsidR="00F4785B" w:rsidRDefault="00F4785B" w:rsidP="00F4785B">
      <w:pPr>
        <w:widowControl w:val="0"/>
        <w:numPr>
          <w:ilvl w:val="0"/>
          <w:numId w:val="28"/>
        </w:numPr>
        <w:tabs>
          <w:tab w:val="left" w:pos="760"/>
        </w:tabs>
        <w:kinsoku w:val="0"/>
        <w:overflowPunct w:val="0"/>
        <w:autoSpaceDE w:val="0"/>
        <w:autoSpaceDN w:val="0"/>
        <w:adjustRightInd w:val="0"/>
        <w:spacing w:before="6" w:line="239" w:lineRule="auto"/>
        <w:ind w:left="237" w:right="101" w:firstLine="281"/>
        <w:rPr>
          <w:sz w:val="26"/>
          <w:szCs w:val="26"/>
        </w:rPr>
      </w:pPr>
      <w:r>
        <w:rPr>
          <w:spacing w:val="-2"/>
          <w:sz w:val="26"/>
          <w:szCs w:val="26"/>
        </w:rPr>
        <w:t>Прави</w:t>
      </w:r>
      <w:r>
        <w:rPr>
          <w:spacing w:val="2"/>
          <w:sz w:val="26"/>
          <w:szCs w:val="26"/>
        </w:rPr>
        <w:t>л</w:t>
      </w:r>
      <w:r>
        <w:rPr>
          <w:sz w:val="26"/>
          <w:szCs w:val="26"/>
        </w:rPr>
        <w:t>а</w:t>
      </w:r>
      <w:r>
        <w:rPr>
          <w:spacing w:val="48"/>
          <w:sz w:val="26"/>
          <w:szCs w:val="26"/>
        </w:rPr>
        <w:t xml:space="preserve"> </w:t>
      </w:r>
      <w:r>
        <w:rPr>
          <w:spacing w:val="-2"/>
          <w:sz w:val="26"/>
          <w:szCs w:val="26"/>
        </w:rPr>
        <w:t>зе</w:t>
      </w:r>
      <w:r>
        <w:rPr>
          <w:spacing w:val="-3"/>
          <w:sz w:val="26"/>
          <w:szCs w:val="26"/>
        </w:rPr>
        <w:t>м</w:t>
      </w:r>
      <w:r>
        <w:rPr>
          <w:spacing w:val="-2"/>
          <w:sz w:val="26"/>
          <w:szCs w:val="26"/>
        </w:rPr>
        <w:t>лепо</w:t>
      </w:r>
      <w:r>
        <w:rPr>
          <w:spacing w:val="2"/>
          <w:sz w:val="26"/>
          <w:szCs w:val="26"/>
        </w:rPr>
        <w:t>л</w:t>
      </w:r>
      <w:r>
        <w:rPr>
          <w:spacing w:val="-3"/>
          <w:sz w:val="26"/>
          <w:szCs w:val="26"/>
        </w:rPr>
        <w:t>ь</w:t>
      </w:r>
      <w:r>
        <w:rPr>
          <w:sz w:val="26"/>
          <w:szCs w:val="26"/>
        </w:rPr>
        <w:t>з</w:t>
      </w:r>
      <w:r>
        <w:rPr>
          <w:spacing w:val="-2"/>
          <w:sz w:val="26"/>
          <w:szCs w:val="26"/>
        </w:rPr>
        <w:t>овани</w:t>
      </w:r>
      <w:r>
        <w:rPr>
          <w:sz w:val="26"/>
          <w:szCs w:val="26"/>
        </w:rPr>
        <w:t>я</w:t>
      </w:r>
      <w:r>
        <w:rPr>
          <w:spacing w:val="49"/>
          <w:sz w:val="26"/>
          <w:szCs w:val="26"/>
        </w:rPr>
        <w:t xml:space="preserve"> </w:t>
      </w:r>
      <w:r>
        <w:rPr>
          <w:sz w:val="26"/>
          <w:szCs w:val="26"/>
        </w:rPr>
        <w:t>и</w:t>
      </w:r>
      <w:r>
        <w:rPr>
          <w:spacing w:val="48"/>
          <w:sz w:val="26"/>
          <w:szCs w:val="26"/>
        </w:rPr>
        <w:t xml:space="preserve"> </w:t>
      </w:r>
      <w:r>
        <w:rPr>
          <w:spacing w:val="-2"/>
          <w:sz w:val="26"/>
          <w:szCs w:val="26"/>
        </w:rPr>
        <w:t>застройк</w:t>
      </w:r>
      <w:r>
        <w:rPr>
          <w:sz w:val="26"/>
          <w:szCs w:val="26"/>
        </w:rPr>
        <w:t>и</w:t>
      </w:r>
      <w:r>
        <w:rPr>
          <w:spacing w:val="50"/>
          <w:sz w:val="26"/>
          <w:szCs w:val="26"/>
        </w:rPr>
        <w:t xml:space="preserve"> </w:t>
      </w:r>
      <w:proofErr w:type="spellStart"/>
      <w:r>
        <w:rPr>
          <w:spacing w:val="-3"/>
          <w:sz w:val="26"/>
          <w:szCs w:val="26"/>
        </w:rPr>
        <w:t>Сылве</w:t>
      </w:r>
      <w:r>
        <w:rPr>
          <w:spacing w:val="-2"/>
          <w:sz w:val="26"/>
          <w:szCs w:val="26"/>
        </w:rPr>
        <w:t>н</w:t>
      </w:r>
      <w:r>
        <w:rPr>
          <w:spacing w:val="-3"/>
          <w:sz w:val="26"/>
          <w:szCs w:val="26"/>
        </w:rPr>
        <w:t>ског</w:t>
      </w:r>
      <w:r>
        <w:rPr>
          <w:sz w:val="26"/>
          <w:szCs w:val="26"/>
        </w:rPr>
        <w:t>о</w:t>
      </w:r>
      <w:proofErr w:type="spellEnd"/>
      <w:r>
        <w:rPr>
          <w:spacing w:val="40"/>
          <w:sz w:val="26"/>
          <w:szCs w:val="26"/>
        </w:rPr>
        <w:t xml:space="preserve"> </w:t>
      </w:r>
      <w:r>
        <w:rPr>
          <w:spacing w:val="-3"/>
          <w:sz w:val="26"/>
          <w:szCs w:val="26"/>
        </w:rPr>
        <w:t>сельског</w:t>
      </w:r>
      <w:r>
        <w:rPr>
          <w:sz w:val="26"/>
          <w:szCs w:val="26"/>
        </w:rPr>
        <w:t>о</w:t>
      </w:r>
      <w:r>
        <w:rPr>
          <w:spacing w:val="39"/>
          <w:sz w:val="26"/>
          <w:szCs w:val="26"/>
        </w:rPr>
        <w:t xml:space="preserve"> </w:t>
      </w:r>
      <w:r>
        <w:rPr>
          <w:spacing w:val="-3"/>
          <w:sz w:val="26"/>
          <w:szCs w:val="26"/>
        </w:rPr>
        <w:t>поселени</w:t>
      </w:r>
      <w:r>
        <w:rPr>
          <w:sz w:val="26"/>
          <w:szCs w:val="26"/>
        </w:rPr>
        <w:t>я</w:t>
      </w:r>
      <w:r>
        <w:rPr>
          <w:spacing w:val="51"/>
          <w:sz w:val="26"/>
          <w:szCs w:val="26"/>
        </w:rPr>
        <w:t xml:space="preserve"> </w:t>
      </w:r>
      <w:r>
        <w:rPr>
          <w:spacing w:val="3"/>
          <w:sz w:val="26"/>
          <w:szCs w:val="26"/>
        </w:rPr>
        <w:t>(</w:t>
      </w:r>
      <w:r>
        <w:rPr>
          <w:sz w:val="26"/>
          <w:szCs w:val="26"/>
        </w:rPr>
        <w:t xml:space="preserve">с </w:t>
      </w:r>
      <w:r>
        <w:rPr>
          <w:spacing w:val="-2"/>
          <w:sz w:val="26"/>
          <w:szCs w:val="26"/>
        </w:rPr>
        <w:t>из</w:t>
      </w:r>
      <w:r>
        <w:rPr>
          <w:spacing w:val="-3"/>
          <w:sz w:val="26"/>
          <w:szCs w:val="26"/>
        </w:rPr>
        <w:t>м</w:t>
      </w:r>
      <w:r>
        <w:rPr>
          <w:spacing w:val="-2"/>
          <w:sz w:val="26"/>
          <w:szCs w:val="26"/>
        </w:rPr>
        <w:t>енени</w:t>
      </w:r>
      <w:r>
        <w:rPr>
          <w:sz w:val="26"/>
          <w:szCs w:val="26"/>
        </w:rPr>
        <w:t>я</w:t>
      </w:r>
      <w:r>
        <w:rPr>
          <w:spacing w:val="-3"/>
          <w:sz w:val="26"/>
          <w:szCs w:val="26"/>
        </w:rPr>
        <w:t>м</w:t>
      </w:r>
      <w:r>
        <w:rPr>
          <w:sz w:val="26"/>
          <w:szCs w:val="26"/>
        </w:rPr>
        <w:t>и</w:t>
      </w:r>
      <w:r>
        <w:rPr>
          <w:spacing w:val="34"/>
          <w:sz w:val="26"/>
          <w:szCs w:val="26"/>
        </w:rPr>
        <w:t xml:space="preserve"> </w:t>
      </w:r>
      <w:r>
        <w:rPr>
          <w:spacing w:val="4"/>
          <w:sz w:val="26"/>
          <w:szCs w:val="26"/>
        </w:rPr>
        <w:t>о</w:t>
      </w:r>
      <w:r>
        <w:rPr>
          <w:sz w:val="26"/>
          <w:szCs w:val="26"/>
        </w:rPr>
        <w:t>т</w:t>
      </w:r>
      <w:r>
        <w:rPr>
          <w:spacing w:val="32"/>
          <w:sz w:val="26"/>
          <w:szCs w:val="26"/>
        </w:rPr>
        <w:t xml:space="preserve"> </w:t>
      </w:r>
      <w:r>
        <w:rPr>
          <w:spacing w:val="2"/>
          <w:sz w:val="26"/>
          <w:szCs w:val="26"/>
        </w:rPr>
        <w:t>09.08.2021)</w:t>
      </w:r>
      <w:r>
        <w:rPr>
          <w:sz w:val="26"/>
          <w:szCs w:val="26"/>
        </w:rPr>
        <w:t>,</w:t>
      </w:r>
      <w:r>
        <w:rPr>
          <w:spacing w:val="37"/>
          <w:sz w:val="26"/>
          <w:szCs w:val="26"/>
        </w:rPr>
        <w:t xml:space="preserve"> </w:t>
      </w:r>
      <w:r>
        <w:rPr>
          <w:spacing w:val="-3"/>
          <w:sz w:val="26"/>
          <w:szCs w:val="26"/>
        </w:rPr>
        <w:t>у</w:t>
      </w:r>
      <w:r>
        <w:rPr>
          <w:spacing w:val="-1"/>
          <w:sz w:val="26"/>
          <w:szCs w:val="26"/>
        </w:rPr>
        <w:t>т</w:t>
      </w:r>
      <w:r>
        <w:rPr>
          <w:spacing w:val="-2"/>
          <w:sz w:val="26"/>
          <w:szCs w:val="26"/>
        </w:rPr>
        <w:t>вер</w:t>
      </w:r>
      <w:r>
        <w:rPr>
          <w:sz w:val="26"/>
          <w:szCs w:val="26"/>
        </w:rPr>
        <w:t>ж</w:t>
      </w:r>
      <w:r>
        <w:rPr>
          <w:spacing w:val="-2"/>
          <w:sz w:val="26"/>
          <w:szCs w:val="26"/>
        </w:rPr>
        <w:t>денн</w:t>
      </w:r>
      <w:r>
        <w:rPr>
          <w:spacing w:val="1"/>
          <w:sz w:val="26"/>
          <w:szCs w:val="26"/>
        </w:rPr>
        <w:t>ы</w:t>
      </w:r>
      <w:r>
        <w:rPr>
          <w:sz w:val="26"/>
          <w:szCs w:val="26"/>
        </w:rPr>
        <w:t>е</w:t>
      </w:r>
      <w:r>
        <w:rPr>
          <w:spacing w:val="33"/>
          <w:sz w:val="26"/>
          <w:szCs w:val="26"/>
        </w:rPr>
        <w:t xml:space="preserve"> </w:t>
      </w:r>
      <w:r>
        <w:rPr>
          <w:spacing w:val="-2"/>
          <w:sz w:val="26"/>
          <w:szCs w:val="26"/>
        </w:rPr>
        <w:t>реш</w:t>
      </w:r>
      <w:r>
        <w:rPr>
          <w:spacing w:val="-3"/>
          <w:sz w:val="26"/>
          <w:szCs w:val="26"/>
        </w:rPr>
        <w:t>е</w:t>
      </w:r>
      <w:r>
        <w:rPr>
          <w:spacing w:val="-2"/>
          <w:sz w:val="26"/>
          <w:szCs w:val="26"/>
        </w:rPr>
        <w:t>ни</w:t>
      </w:r>
      <w:r>
        <w:rPr>
          <w:spacing w:val="2"/>
          <w:sz w:val="26"/>
          <w:szCs w:val="26"/>
        </w:rPr>
        <w:t>е</w:t>
      </w:r>
      <w:r>
        <w:rPr>
          <w:sz w:val="26"/>
          <w:szCs w:val="26"/>
        </w:rPr>
        <w:t>м</w:t>
      </w:r>
      <w:r>
        <w:rPr>
          <w:spacing w:val="42"/>
          <w:sz w:val="26"/>
          <w:szCs w:val="26"/>
        </w:rPr>
        <w:t xml:space="preserve"> </w:t>
      </w:r>
      <w:r>
        <w:rPr>
          <w:spacing w:val="-2"/>
          <w:sz w:val="26"/>
          <w:szCs w:val="26"/>
        </w:rPr>
        <w:t>Земског</w:t>
      </w:r>
      <w:r>
        <w:rPr>
          <w:sz w:val="26"/>
          <w:szCs w:val="26"/>
        </w:rPr>
        <w:t>о</w:t>
      </w:r>
      <w:r>
        <w:rPr>
          <w:spacing w:val="42"/>
          <w:sz w:val="26"/>
          <w:szCs w:val="26"/>
        </w:rPr>
        <w:t xml:space="preserve"> </w:t>
      </w:r>
      <w:r>
        <w:rPr>
          <w:spacing w:val="-2"/>
          <w:sz w:val="26"/>
          <w:szCs w:val="26"/>
        </w:rPr>
        <w:t>собрани</w:t>
      </w:r>
      <w:r>
        <w:rPr>
          <w:sz w:val="26"/>
          <w:szCs w:val="26"/>
        </w:rPr>
        <w:t>я</w:t>
      </w:r>
      <w:r>
        <w:rPr>
          <w:spacing w:val="43"/>
          <w:sz w:val="26"/>
          <w:szCs w:val="26"/>
        </w:rPr>
        <w:t xml:space="preserve"> </w:t>
      </w:r>
      <w:r>
        <w:rPr>
          <w:sz w:val="26"/>
          <w:szCs w:val="26"/>
        </w:rPr>
        <w:t>П</w:t>
      </w:r>
      <w:r>
        <w:rPr>
          <w:spacing w:val="-3"/>
          <w:sz w:val="26"/>
          <w:szCs w:val="26"/>
        </w:rPr>
        <w:t>е</w:t>
      </w:r>
      <w:r>
        <w:rPr>
          <w:sz w:val="26"/>
          <w:szCs w:val="26"/>
        </w:rPr>
        <w:t>рм</w:t>
      </w:r>
      <w:r>
        <w:rPr>
          <w:spacing w:val="-3"/>
          <w:sz w:val="26"/>
          <w:szCs w:val="26"/>
        </w:rPr>
        <w:t>с</w:t>
      </w:r>
      <w:r>
        <w:rPr>
          <w:spacing w:val="-2"/>
          <w:sz w:val="26"/>
          <w:szCs w:val="26"/>
        </w:rPr>
        <w:t>к</w:t>
      </w:r>
      <w:r>
        <w:rPr>
          <w:sz w:val="26"/>
          <w:szCs w:val="26"/>
        </w:rPr>
        <w:t xml:space="preserve">ого </w:t>
      </w:r>
      <w:r>
        <w:rPr>
          <w:spacing w:val="-4"/>
          <w:sz w:val="26"/>
          <w:szCs w:val="26"/>
        </w:rPr>
        <w:t>м</w:t>
      </w:r>
      <w:r>
        <w:rPr>
          <w:spacing w:val="4"/>
          <w:sz w:val="26"/>
          <w:szCs w:val="26"/>
        </w:rPr>
        <w:t>у</w:t>
      </w:r>
      <w:r>
        <w:rPr>
          <w:spacing w:val="-2"/>
          <w:sz w:val="26"/>
          <w:szCs w:val="26"/>
        </w:rPr>
        <w:t>ницип</w:t>
      </w:r>
      <w:r>
        <w:rPr>
          <w:spacing w:val="-3"/>
          <w:sz w:val="26"/>
          <w:szCs w:val="26"/>
        </w:rPr>
        <w:t>а</w:t>
      </w:r>
      <w:r>
        <w:rPr>
          <w:spacing w:val="-2"/>
          <w:sz w:val="26"/>
          <w:szCs w:val="26"/>
        </w:rPr>
        <w:t>льног</w:t>
      </w:r>
      <w:r>
        <w:rPr>
          <w:sz w:val="26"/>
          <w:szCs w:val="26"/>
        </w:rPr>
        <w:t xml:space="preserve">о </w:t>
      </w:r>
      <w:r>
        <w:rPr>
          <w:spacing w:val="-2"/>
          <w:sz w:val="26"/>
          <w:szCs w:val="26"/>
        </w:rPr>
        <w:t>ра</w:t>
      </w:r>
      <w:r>
        <w:rPr>
          <w:spacing w:val="-3"/>
          <w:sz w:val="26"/>
          <w:szCs w:val="26"/>
        </w:rPr>
        <w:t>й</w:t>
      </w:r>
      <w:r>
        <w:rPr>
          <w:spacing w:val="-1"/>
          <w:sz w:val="26"/>
          <w:szCs w:val="26"/>
        </w:rPr>
        <w:t>о</w:t>
      </w:r>
      <w:r>
        <w:rPr>
          <w:spacing w:val="-2"/>
          <w:sz w:val="26"/>
          <w:szCs w:val="26"/>
        </w:rPr>
        <w:t>н</w:t>
      </w:r>
      <w:r>
        <w:rPr>
          <w:sz w:val="26"/>
          <w:szCs w:val="26"/>
        </w:rPr>
        <w:t>а</w:t>
      </w:r>
      <w:r>
        <w:rPr>
          <w:spacing w:val="-2"/>
          <w:sz w:val="26"/>
          <w:szCs w:val="26"/>
        </w:rPr>
        <w:t xml:space="preserve"> </w:t>
      </w:r>
      <w:r>
        <w:rPr>
          <w:sz w:val="26"/>
          <w:szCs w:val="26"/>
        </w:rPr>
        <w:t>от</w:t>
      </w:r>
      <w:r>
        <w:rPr>
          <w:spacing w:val="-3"/>
          <w:sz w:val="26"/>
          <w:szCs w:val="26"/>
        </w:rPr>
        <w:t xml:space="preserve"> </w:t>
      </w:r>
      <w:r>
        <w:rPr>
          <w:sz w:val="26"/>
          <w:szCs w:val="26"/>
        </w:rPr>
        <w:t>29</w:t>
      </w:r>
      <w:r>
        <w:rPr>
          <w:spacing w:val="-2"/>
          <w:sz w:val="26"/>
          <w:szCs w:val="26"/>
        </w:rPr>
        <w:t>.</w:t>
      </w:r>
      <w:r>
        <w:rPr>
          <w:sz w:val="26"/>
          <w:szCs w:val="26"/>
        </w:rPr>
        <w:t>06.2017</w:t>
      </w:r>
      <w:r>
        <w:rPr>
          <w:spacing w:val="-2"/>
          <w:sz w:val="26"/>
          <w:szCs w:val="26"/>
        </w:rPr>
        <w:t xml:space="preserve"> </w:t>
      </w:r>
      <w:r>
        <w:rPr>
          <w:spacing w:val="-3"/>
          <w:sz w:val="26"/>
          <w:szCs w:val="26"/>
        </w:rPr>
        <w:t>№</w:t>
      </w:r>
      <w:r>
        <w:rPr>
          <w:sz w:val="26"/>
          <w:szCs w:val="26"/>
        </w:rPr>
        <w:t>237.</w:t>
      </w:r>
    </w:p>
    <w:p w14:paraId="67B65451" w14:textId="77777777" w:rsidR="00F4785B" w:rsidRDefault="00F4785B" w:rsidP="00F4785B">
      <w:pPr>
        <w:widowControl w:val="0"/>
        <w:numPr>
          <w:ilvl w:val="0"/>
          <w:numId w:val="28"/>
        </w:numPr>
        <w:tabs>
          <w:tab w:val="left" w:pos="808"/>
        </w:tabs>
        <w:kinsoku w:val="0"/>
        <w:overflowPunct w:val="0"/>
        <w:autoSpaceDE w:val="0"/>
        <w:autoSpaceDN w:val="0"/>
        <w:adjustRightInd w:val="0"/>
        <w:spacing w:before="62"/>
        <w:ind w:left="118" w:right="100" w:firstLine="426"/>
        <w:rPr>
          <w:color w:val="000000"/>
          <w:sz w:val="26"/>
          <w:szCs w:val="26"/>
        </w:rPr>
      </w:pPr>
      <w:r>
        <w:rPr>
          <w:color w:val="00000A"/>
          <w:spacing w:val="-3"/>
          <w:sz w:val="26"/>
          <w:szCs w:val="26"/>
        </w:rPr>
        <w:t>Г</w:t>
      </w:r>
      <w:r>
        <w:rPr>
          <w:color w:val="00000A"/>
          <w:sz w:val="26"/>
          <w:szCs w:val="26"/>
        </w:rPr>
        <w:t>р</w:t>
      </w:r>
      <w:r>
        <w:rPr>
          <w:color w:val="00000A"/>
          <w:spacing w:val="-3"/>
          <w:sz w:val="26"/>
          <w:szCs w:val="26"/>
        </w:rPr>
        <w:t>ад</w:t>
      </w:r>
      <w:r>
        <w:rPr>
          <w:color w:val="00000A"/>
          <w:sz w:val="26"/>
          <w:szCs w:val="26"/>
        </w:rPr>
        <w:t>о</w:t>
      </w:r>
      <w:r>
        <w:rPr>
          <w:color w:val="00000A"/>
          <w:spacing w:val="2"/>
          <w:sz w:val="26"/>
          <w:szCs w:val="26"/>
        </w:rPr>
        <w:t>с</w:t>
      </w:r>
      <w:r>
        <w:rPr>
          <w:color w:val="00000A"/>
          <w:spacing w:val="-3"/>
          <w:sz w:val="26"/>
          <w:szCs w:val="26"/>
        </w:rPr>
        <w:t>т</w:t>
      </w:r>
      <w:r>
        <w:rPr>
          <w:color w:val="00000A"/>
          <w:sz w:val="26"/>
          <w:szCs w:val="26"/>
        </w:rPr>
        <w:t>р</w:t>
      </w:r>
      <w:r>
        <w:rPr>
          <w:color w:val="00000A"/>
          <w:spacing w:val="-3"/>
          <w:sz w:val="26"/>
          <w:szCs w:val="26"/>
        </w:rPr>
        <w:t>оите</w:t>
      </w:r>
      <w:r>
        <w:rPr>
          <w:color w:val="00000A"/>
          <w:spacing w:val="2"/>
          <w:sz w:val="26"/>
          <w:szCs w:val="26"/>
        </w:rPr>
        <w:t>л</w:t>
      </w:r>
      <w:r>
        <w:rPr>
          <w:color w:val="00000A"/>
          <w:spacing w:val="-3"/>
          <w:sz w:val="26"/>
          <w:szCs w:val="26"/>
        </w:rPr>
        <w:t>ьна</w:t>
      </w:r>
      <w:r>
        <w:rPr>
          <w:color w:val="00000A"/>
          <w:spacing w:val="4"/>
          <w:sz w:val="26"/>
          <w:szCs w:val="26"/>
        </w:rPr>
        <w:t>я</w:t>
      </w:r>
      <w:r>
        <w:rPr>
          <w:color w:val="00000A"/>
          <w:sz w:val="26"/>
          <w:szCs w:val="26"/>
        </w:rPr>
        <w:t>,</w:t>
      </w:r>
      <w:r>
        <w:rPr>
          <w:color w:val="00000A"/>
          <w:spacing w:val="7"/>
          <w:sz w:val="26"/>
          <w:szCs w:val="26"/>
        </w:rPr>
        <w:t xml:space="preserve"> </w:t>
      </w:r>
      <w:r>
        <w:rPr>
          <w:color w:val="00000A"/>
          <w:sz w:val="26"/>
          <w:szCs w:val="26"/>
        </w:rPr>
        <w:t>зе</w:t>
      </w:r>
      <w:r>
        <w:rPr>
          <w:color w:val="00000A"/>
          <w:spacing w:val="-3"/>
          <w:sz w:val="26"/>
          <w:szCs w:val="26"/>
        </w:rPr>
        <w:t>м</w:t>
      </w:r>
      <w:r>
        <w:rPr>
          <w:color w:val="00000A"/>
          <w:spacing w:val="-2"/>
          <w:sz w:val="26"/>
          <w:szCs w:val="26"/>
        </w:rPr>
        <w:t>л</w:t>
      </w:r>
      <w:r>
        <w:rPr>
          <w:color w:val="00000A"/>
          <w:spacing w:val="2"/>
          <w:sz w:val="26"/>
          <w:szCs w:val="26"/>
        </w:rPr>
        <w:t>е</w:t>
      </w:r>
      <w:r>
        <w:rPr>
          <w:color w:val="00000A"/>
          <w:spacing w:val="-1"/>
          <w:sz w:val="26"/>
          <w:szCs w:val="26"/>
        </w:rPr>
        <w:t>у</w:t>
      </w:r>
      <w:r>
        <w:rPr>
          <w:color w:val="00000A"/>
          <w:spacing w:val="-2"/>
          <w:sz w:val="26"/>
          <w:szCs w:val="26"/>
        </w:rPr>
        <w:t>с</w:t>
      </w:r>
      <w:r>
        <w:rPr>
          <w:color w:val="00000A"/>
          <w:spacing w:val="-1"/>
          <w:sz w:val="26"/>
          <w:szCs w:val="26"/>
        </w:rPr>
        <w:t>т</w:t>
      </w:r>
      <w:r>
        <w:rPr>
          <w:color w:val="00000A"/>
          <w:sz w:val="26"/>
          <w:szCs w:val="26"/>
        </w:rPr>
        <w:t>ро</w:t>
      </w:r>
      <w:r>
        <w:rPr>
          <w:color w:val="00000A"/>
          <w:spacing w:val="-3"/>
          <w:sz w:val="26"/>
          <w:szCs w:val="26"/>
        </w:rPr>
        <w:t>и</w:t>
      </w:r>
      <w:r>
        <w:rPr>
          <w:color w:val="00000A"/>
          <w:spacing w:val="-1"/>
          <w:sz w:val="26"/>
          <w:szCs w:val="26"/>
        </w:rPr>
        <w:t>т</w:t>
      </w:r>
      <w:r>
        <w:rPr>
          <w:color w:val="00000A"/>
          <w:spacing w:val="-2"/>
          <w:sz w:val="26"/>
          <w:szCs w:val="26"/>
        </w:rPr>
        <w:t>е</w:t>
      </w:r>
      <w:r>
        <w:rPr>
          <w:color w:val="00000A"/>
          <w:spacing w:val="2"/>
          <w:sz w:val="26"/>
          <w:szCs w:val="26"/>
        </w:rPr>
        <w:t>л</w:t>
      </w:r>
      <w:r>
        <w:rPr>
          <w:color w:val="00000A"/>
          <w:spacing w:val="-3"/>
          <w:sz w:val="26"/>
          <w:szCs w:val="26"/>
        </w:rPr>
        <w:t>ь</w:t>
      </w:r>
      <w:r>
        <w:rPr>
          <w:color w:val="00000A"/>
          <w:sz w:val="26"/>
          <w:szCs w:val="26"/>
        </w:rPr>
        <w:t>н</w:t>
      </w:r>
      <w:r>
        <w:rPr>
          <w:color w:val="00000A"/>
          <w:spacing w:val="-2"/>
          <w:sz w:val="26"/>
          <w:szCs w:val="26"/>
        </w:rPr>
        <w:t>а</w:t>
      </w:r>
      <w:r>
        <w:rPr>
          <w:color w:val="00000A"/>
          <w:sz w:val="26"/>
          <w:szCs w:val="26"/>
        </w:rPr>
        <w:t>я</w:t>
      </w:r>
      <w:r>
        <w:rPr>
          <w:color w:val="00000A"/>
          <w:spacing w:val="10"/>
          <w:sz w:val="26"/>
          <w:szCs w:val="26"/>
        </w:rPr>
        <w:t xml:space="preserve"> </w:t>
      </w:r>
      <w:r>
        <w:rPr>
          <w:color w:val="00000A"/>
          <w:spacing w:val="-1"/>
          <w:sz w:val="26"/>
          <w:szCs w:val="26"/>
        </w:rPr>
        <w:t>до</w:t>
      </w:r>
      <w:r>
        <w:rPr>
          <w:color w:val="00000A"/>
          <w:spacing w:val="-2"/>
          <w:sz w:val="26"/>
          <w:szCs w:val="26"/>
        </w:rPr>
        <w:t>к</w:t>
      </w:r>
      <w:r>
        <w:rPr>
          <w:color w:val="00000A"/>
          <w:spacing w:val="-3"/>
          <w:sz w:val="26"/>
          <w:szCs w:val="26"/>
        </w:rPr>
        <w:t>у</w:t>
      </w:r>
      <w:r>
        <w:rPr>
          <w:color w:val="00000A"/>
          <w:spacing w:val="-1"/>
          <w:sz w:val="26"/>
          <w:szCs w:val="26"/>
        </w:rPr>
        <w:t>м</w:t>
      </w:r>
      <w:r>
        <w:rPr>
          <w:color w:val="00000A"/>
          <w:spacing w:val="-4"/>
          <w:sz w:val="26"/>
          <w:szCs w:val="26"/>
        </w:rPr>
        <w:t>е</w:t>
      </w:r>
      <w:r>
        <w:rPr>
          <w:color w:val="00000A"/>
          <w:spacing w:val="-1"/>
          <w:sz w:val="26"/>
          <w:szCs w:val="26"/>
        </w:rPr>
        <w:t>нтаци</w:t>
      </w:r>
      <w:r>
        <w:rPr>
          <w:color w:val="00000A"/>
          <w:spacing w:val="-3"/>
          <w:sz w:val="26"/>
          <w:szCs w:val="26"/>
        </w:rPr>
        <w:t>я</w:t>
      </w:r>
      <w:r>
        <w:rPr>
          <w:color w:val="00000A"/>
          <w:sz w:val="26"/>
          <w:szCs w:val="26"/>
        </w:rPr>
        <w:t>,</w:t>
      </w:r>
      <w:r>
        <w:rPr>
          <w:color w:val="00000A"/>
          <w:spacing w:val="11"/>
          <w:sz w:val="26"/>
          <w:szCs w:val="26"/>
        </w:rPr>
        <w:t xml:space="preserve"> </w:t>
      </w:r>
      <w:r>
        <w:rPr>
          <w:color w:val="00000A"/>
          <w:spacing w:val="-2"/>
          <w:sz w:val="26"/>
          <w:szCs w:val="26"/>
        </w:rPr>
        <w:t>м</w:t>
      </w:r>
      <w:r>
        <w:rPr>
          <w:color w:val="00000A"/>
          <w:spacing w:val="2"/>
          <w:sz w:val="26"/>
          <w:szCs w:val="26"/>
        </w:rPr>
        <w:t>а</w:t>
      </w:r>
      <w:r>
        <w:rPr>
          <w:color w:val="00000A"/>
          <w:spacing w:val="-2"/>
          <w:sz w:val="26"/>
          <w:szCs w:val="26"/>
        </w:rPr>
        <w:t>те</w:t>
      </w:r>
      <w:r>
        <w:rPr>
          <w:color w:val="00000A"/>
          <w:sz w:val="26"/>
          <w:szCs w:val="26"/>
        </w:rPr>
        <w:t>р</w:t>
      </w:r>
      <w:r>
        <w:rPr>
          <w:color w:val="00000A"/>
          <w:spacing w:val="-2"/>
          <w:sz w:val="26"/>
          <w:szCs w:val="26"/>
        </w:rPr>
        <w:t>иал</w:t>
      </w:r>
      <w:r>
        <w:rPr>
          <w:color w:val="00000A"/>
          <w:sz w:val="26"/>
          <w:szCs w:val="26"/>
        </w:rPr>
        <w:t>ы</w:t>
      </w:r>
      <w:r>
        <w:rPr>
          <w:color w:val="00000A"/>
          <w:spacing w:val="10"/>
          <w:sz w:val="26"/>
          <w:szCs w:val="26"/>
        </w:rPr>
        <w:t xml:space="preserve"> </w:t>
      </w:r>
      <w:r>
        <w:rPr>
          <w:color w:val="00000A"/>
          <w:sz w:val="26"/>
          <w:szCs w:val="26"/>
        </w:rPr>
        <w:t>и</w:t>
      </w:r>
      <w:r>
        <w:rPr>
          <w:color w:val="00000A"/>
          <w:spacing w:val="10"/>
          <w:sz w:val="26"/>
          <w:szCs w:val="26"/>
        </w:rPr>
        <w:t xml:space="preserve"> </w:t>
      </w:r>
      <w:r>
        <w:rPr>
          <w:color w:val="00000A"/>
          <w:spacing w:val="-2"/>
          <w:sz w:val="26"/>
          <w:szCs w:val="26"/>
        </w:rPr>
        <w:t>дан</w:t>
      </w:r>
      <w:r>
        <w:rPr>
          <w:color w:val="00000A"/>
          <w:spacing w:val="-1"/>
          <w:sz w:val="26"/>
          <w:szCs w:val="26"/>
        </w:rPr>
        <w:t>н</w:t>
      </w:r>
      <w:r>
        <w:rPr>
          <w:color w:val="00000A"/>
          <w:spacing w:val="1"/>
          <w:sz w:val="26"/>
          <w:szCs w:val="26"/>
        </w:rPr>
        <w:t>ы</w:t>
      </w:r>
      <w:r>
        <w:rPr>
          <w:color w:val="00000A"/>
          <w:sz w:val="26"/>
          <w:szCs w:val="26"/>
        </w:rPr>
        <w:t xml:space="preserve">е </w:t>
      </w:r>
      <w:r>
        <w:rPr>
          <w:color w:val="00000A"/>
          <w:spacing w:val="-2"/>
          <w:sz w:val="26"/>
          <w:szCs w:val="26"/>
        </w:rPr>
        <w:t>федерал</w:t>
      </w:r>
      <w:r>
        <w:rPr>
          <w:color w:val="00000A"/>
          <w:spacing w:val="-3"/>
          <w:sz w:val="26"/>
          <w:szCs w:val="26"/>
        </w:rPr>
        <w:t>ь</w:t>
      </w:r>
      <w:r>
        <w:rPr>
          <w:color w:val="00000A"/>
          <w:spacing w:val="-2"/>
          <w:sz w:val="26"/>
          <w:szCs w:val="26"/>
        </w:rPr>
        <w:t>н</w:t>
      </w:r>
      <w:r>
        <w:rPr>
          <w:color w:val="00000A"/>
          <w:spacing w:val="4"/>
          <w:sz w:val="26"/>
          <w:szCs w:val="26"/>
        </w:rPr>
        <w:t>о</w:t>
      </w:r>
      <w:r>
        <w:rPr>
          <w:color w:val="00000A"/>
          <w:spacing w:val="-4"/>
          <w:sz w:val="26"/>
          <w:szCs w:val="26"/>
        </w:rPr>
        <w:t>г</w:t>
      </w:r>
      <w:r>
        <w:rPr>
          <w:color w:val="00000A"/>
          <w:sz w:val="26"/>
          <w:szCs w:val="26"/>
        </w:rPr>
        <w:t>о,</w:t>
      </w:r>
      <w:r>
        <w:rPr>
          <w:color w:val="00000A"/>
          <w:spacing w:val="8"/>
          <w:sz w:val="26"/>
          <w:szCs w:val="26"/>
        </w:rPr>
        <w:t xml:space="preserve"> </w:t>
      </w:r>
      <w:r>
        <w:rPr>
          <w:color w:val="00000A"/>
          <w:spacing w:val="-1"/>
          <w:sz w:val="26"/>
          <w:szCs w:val="26"/>
        </w:rPr>
        <w:t>т</w:t>
      </w:r>
      <w:r>
        <w:rPr>
          <w:color w:val="00000A"/>
          <w:spacing w:val="-3"/>
          <w:sz w:val="26"/>
          <w:szCs w:val="26"/>
        </w:rPr>
        <w:t>е</w:t>
      </w:r>
      <w:r>
        <w:rPr>
          <w:color w:val="00000A"/>
          <w:sz w:val="26"/>
          <w:szCs w:val="26"/>
        </w:rPr>
        <w:t>рр</w:t>
      </w:r>
      <w:r>
        <w:rPr>
          <w:color w:val="00000A"/>
          <w:spacing w:val="-4"/>
          <w:sz w:val="26"/>
          <w:szCs w:val="26"/>
        </w:rPr>
        <w:t>и</w:t>
      </w:r>
      <w:r>
        <w:rPr>
          <w:color w:val="00000A"/>
          <w:sz w:val="26"/>
          <w:szCs w:val="26"/>
        </w:rPr>
        <w:t>ториал</w:t>
      </w:r>
      <w:r>
        <w:rPr>
          <w:color w:val="00000A"/>
          <w:spacing w:val="-3"/>
          <w:sz w:val="26"/>
          <w:szCs w:val="26"/>
        </w:rPr>
        <w:t>ь</w:t>
      </w:r>
      <w:r>
        <w:rPr>
          <w:color w:val="00000A"/>
          <w:spacing w:val="-2"/>
          <w:sz w:val="26"/>
          <w:szCs w:val="26"/>
        </w:rPr>
        <w:t>н</w:t>
      </w:r>
      <w:r>
        <w:rPr>
          <w:color w:val="00000A"/>
          <w:spacing w:val="-1"/>
          <w:sz w:val="26"/>
          <w:szCs w:val="26"/>
        </w:rPr>
        <w:t>ы</w:t>
      </w:r>
      <w:r>
        <w:rPr>
          <w:color w:val="00000A"/>
          <w:sz w:val="26"/>
          <w:szCs w:val="26"/>
        </w:rPr>
        <w:t>х</w:t>
      </w:r>
      <w:r>
        <w:rPr>
          <w:color w:val="00000A"/>
          <w:spacing w:val="11"/>
          <w:sz w:val="26"/>
          <w:szCs w:val="26"/>
        </w:rPr>
        <w:t xml:space="preserve"> </w:t>
      </w:r>
      <w:r>
        <w:rPr>
          <w:color w:val="00000A"/>
          <w:sz w:val="26"/>
          <w:szCs w:val="26"/>
        </w:rPr>
        <w:t>и</w:t>
      </w:r>
      <w:r>
        <w:rPr>
          <w:color w:val="00000A"/>
          <w:spacing w:val="9"/>
          <w:sz w:val="26"/>
          <w:szCs w:val="26"/>
        </w:rPr>
        <w:t xml:space="preserve"> </w:t>
      </w:r>
      <w:r>
        <w:rPr>
          <w:color w:val="00000A"/>
          <w:spacing w:val="-2"/>
          <w:sz w:val="26"/>
          <w:szCs w:val="26"/>
        </w:rPr>
        <w:t>в</w:t>
      </w:r>
      <w:r>
        <w:rPr>
          <w:color w:val="00000A"/>
          <w:spacing w:val="2"/>
          <w:sz w:val="26"/>
          <w:szCs w:val="26"/>
        </w:rPr>
        <w:t>е</w:t>
      </w:r>
      <w:r>
        <w:rPr>
          <w:color w:val="00000A"/>
          <w:spacing w:val="-3"/>
          <w:sz w:val="26"/>
          <w:szCs w:val="26"/>
        </w:rPr>
        <w:t>д</w:t>
      </w:r>
      <w:r>
        <w:rPr>
          <w:color w:val="00000A"/>
          <w:sz w:val="26"/>
          <w:szCs w:val="26"/>
        </w:rPr>
        <w:t>о</w:t>
      </w:r>
      <w:r>
        <w:rPr>
          <w:color w:val="00000A"/>
          <w:spacing w:val="-3"/>
          <w:sz w:val="26"/>
          <w:szCs w:val="26"/>
        </w:rPr>
        <w:t>м</w:t>
      </w:r>
      <w:r>
        <w:rPr>
          <w:color w:val="00000A"/>
          <w:spacing w:val="2"/>
          <w:sz w:val="26"/>
          <w:szCs w:val="26"/>
        </w:rPr>
        <w:t>с</w:t>
      </w:r>
      <w:r>
        <w:rPr>
          <w:color w:val="00000A"/>
          <w:spacing w:val="-2"/>
          <w:sz w:val="26"/>
          <w:szCs w:val="26"/>
        </w:rPr>
        <w:t>твенн</w:t>
      </w:r>
      <w:r>
        <w:rPr>
          <w:color w:val="00000A"/>
          <w:spacing w:val="1"/>
          <w:sz w:val="26"/>
          <w:szCs w:val="26"/>
        </w:rPr>
        <w:t>ы</w:t>
      </w:r>
      <w:r>
        <w:rPr>
          <w:color w:val="00000A"/>
          <w:sz w:val="26"/>
          <w:szCs w:val="26"/>
        </w:rPr>
        <w:t>х</w:t>
      </w:r>
      <w:r>
        <w:rPr>
          <w:color w:val="00000A"/>
          <w:spacing w:val="10"/>
          <w:sz w:val="26"/>
          <w:szCs w:val="26"/>
        </w:rPr>
        <w:t xml:space="preserve"> </w:t>
      </w:r>
      <w:r>
        <w:rPr>
          <w:color w:val="00000A"/>
          <w:spacing w:val="-5"/>
          <w:sz w:val="26"/>
          <w:szCs w:val="26"/>
        </w:rPr>
        <w:t>к</w:t>
      </w:r>
      <w:r>
        <w:rPr>
          <w:color w:val="00000A"/>
          <w:spacing w:val="2"/>
          <w:sz w:val="26"/>
          <w:szCs w:val="26"/>
        </w:rPr>
        <w:t>а</w:t>
      </w:r>
      <w:r>
        <w:rPr>
          <w:color w:val="00000A"/>
          <w:sz w:val="26"/>
          <w:szCs w:val="26"/>
        </w:rPr>
        <w:t>р</w:t>
      </w:r>
      <w:r>
        <w:rPr>
          <w:color w:val="00000A"/>
          <w:spacing w:val="-1"/>
          <w:sz w:val="26"/>
          <w:szCs w:val="26"/>
        </w:rPr>
        <w:t>т</w:t>
      </w:r>
      <w:r>
        <w:rPr>
          <w:color w:val="00000A"/>
          <w:spacing w:val="4"/>
          <w:sz w:val="26"/>
          <w:szCs w:val="26"/>
        </w:rPr>
        <w:t>о</w:t>
      </w:r>
      <w:r>
        <w:rPr>
          <w:color w:val="00000A"/>
          <w:spacing w:val="-5"/>
          <w:sz w:val="26"/>
          <w:szCs w:val="26"/>
        </w:rPr>
        <w:t>г</w:t>
      </w:r>
      <w:r>
        <w:rPr>
          <w:color w:val="00000A"/>
          <w:sz w:val="26"/>
          <w:szCs w:val="26"/>
        </w:rPr>
        <w:t>ра</w:t>
      </w:r>
      <w:r>
        <w:rPr>
          <w:color w:val="00000A"/>
          <w:spacing w:val="-2"/>
          <w:sz w:val="26"/>
          <w:szCs w:val="26"/>
        </w:rPr>
        <w:t>ф</w:t>
      </w:r>
      <w:r>
        <w:rPr>
          <w:color w:val="00000A"/>
          <w:sz w:val="26"/>
          <w:szCs w:val="26"/>
        </w:rPr>
        <w:t>о</w:t>
      </w:r>
      <w:r>
        <w:rPr>
          <w:color w:val="00000A"/>
          <w:spacing w:val="3"/>
          <w:sz w:val="26"/>
          <w:szCs w:val="26"/>
        </w:rPr>
        <w:t>-</w:t>
      </w:r>
      <w:r>
        <w:rPr>
          <w:color w:val="00000A"/>
          <w:spacing w:val="-2"/>
          <w:sz w:val="26"/>
          <w:szCs w:val="26"/>
        </w:rPr>
        <w:t>ге</w:t>
      </w:r>
      <w:r>
        <w:rPr>
          <w:color w:val="00000A"/>
          <w:sz w:val="26"/>
          <w:szCs w:val="26"/>
        </w:rPr>
        <w:t>о</w:t>
      </w:r>
      <w:r>
        <w:rPr>
          <w:color w:val="00000A"/>
          <w:spacing w:val="-2"/>
          <w:sz w:val="26"/>
          <w:szCs w:val="26"/>
        </w:rPr>
        <w:t>де</w:t>
      </w:r>
      <w:r>
        <w:rPr>
          <w:color w:val="00000A"/>
          <w:sz w:val="26"/>
          <w:szCs w:val="26"/>
        </w:rPr>
        <w:t>з</w:t>
      </w:r>
      <w:r>
        <w:rPr>
          <w:color w:val="00000A"/>
          <w:spacing w:val="-2"/>
          <w:sz w:val="26"/>
          <w:szCs w:val="26"/>
        </w:rPr>
        <w:t>иче</w:t>
      </w:r>
      <w:r>
        <w:rPr>
          <w:color w:val="00000A"/>
          <w:spacing w:val="2"/>
          <w:sz w:val="26"/>
          <w:szCs w:val="26"/>
        </w:rPr>
        <w:t>с</w:t>
      </w:r>
      <w:r>
        <w:rPr>
          <w:color w:val="00000A"/>
          <w:spacing w:val="-5"/>
          <w:sz w:val="26"/>
          <w:szCs w:val="26"/>
        </w:rPr>
        <w:t>к</w:t>
      </w:r>
      <w:r>
        <w:rPr>
          <w:color w:val="00000A"/>
          <w:spacing w:val="-2"/>
          <w:sz w:val="26"/>
          <w:szCs w:val="26"/>
        </w:rPr>
        <w:t>и</w:t>
      </w:r>
      <w:r>
        <w:rPr>
          <w:color w:val="00000A"/>
          <w:sz w:val="26"/>
          <w:szCs w:val="26"/>
        </w:rPr>
        <w:t>х</w:t>
      </w:r>
      <w:r>
        <w:rPr>
          <w:color w:val="00000A"/>
          <w:spacing w:val="10"/>
          <w:sz w:val="26"/>
          <w:szCs w:val="26"/>
        </w:rPr>
        <w:t xml:space="preserve"> </w:t>
      </w:r>
      <w:r>
        <w:rPr>
          <w:color w:val="00000A"/>
          <w:sz w:val="26"/>
          <w:szCs w:val="26"/>
        </w:rPr>
        <w:t>фо</w:t>
      </w:r>
      <w:r>
        <w:rPr>
          <w:color w:val="00000A"/>
          <w:spacing w:val="-4"/>
          <w:sz w:val="26"/>
          <w:szCs w:val="26"/>
        </w:rPr>
        <w:t>н</w:t>
      </w:r>
      <w:r>
        <w:rPr>
          <w:color w:val="00000A"/>
          <w:spacing w:val="-2"/>
          <w:sz w:val="26"/>
          <w:szCs w:val="26"/>
        </w:rPr>
        <w:t>д</w:t>
      </w:r>
      <w:r>
        <w:rPr>
          <w:color w:val="00000A"/>
          <w:spacing w:val="4"/>
          <w:sz w:val="26"/>
          <w:szCs w:val="26"/>
        </w:rPr>
        <w:t>о</w:t>
      </w:r>
      <w:r>
        <w:rPr>
          <w:color w:val="00000A"/>
          <w:spacing w:val="-3"/>
          <w:sz w:val="26"/>
          <w:szCs w:val="26"/>
        </w:rPr>
        <w:t>в</w:t>
      </w:r>
      <w:r>
        <w:rPr>
          <w:color w:val="00000A"/>
          <w:sz w:val="26"/>
          <w:szCs w:val="26"/>
        </w:rPr>
        <w:t xml:space="preserve">, </w:t>
      </w:r>
      <w:r>
        <w:rPr>
          <w:color w:val="00000A"/>
          <w:spacing w:val="-2"/>
          <w:sz w:val="26"/>
          <w:szCs w:val="26"/>
        </w:rPr>
        <w:t>си</w:t>
      </w:r>
      <w:r>
        <w:rPr>
          <w:color w:val="00000A"/>
          <w:spacing w:val="1"/>
          <w:sz w:val="26"/>
          <w:szCs w:val="26"/>
        </w:rPr>
        <w:t>т</w:t>
      </w:r>
      <w:r>
        <w:rPr>
          <w:color w:val="00000A"/>
          <w:spacing w:val="-1"/>
          <w:sz w:val="26"/>
          <w:szCs w:val="26"/>
        </w:rPr>
        <w:t>у</w:t>
      </w:r>
      <w:r>
        <w:rPr>
          <w:color w:val="00000A"/>
          <w:spacing w:val="-2"/>
          <w:sz w:val="26"/>
          <w:szCs w:val="26"/>
        </w:rPr>
        <w:t>ационн</w:t>
      </w:r>
      <w:r>
        <w:rPr>
          <w:color w:val="00000A"/>
          <w:spacing w:val="1"/>
          <w:sz w:val="26"/>
          <w:szCs w:val="26"/>
        </w:rPr>
        <w:t>ы</w:t>
      </w:r>
      <w:r>
        <w:rPr>
          <w:color w:val="00000A"/>
          <w:sz w:val="26"/>
          <w:szCs w:val="26"/>
        </w:rPr>
        <w:t>е</w:t>
      </w:r>
      <w:r>
        <w:rPr>
          <w:color w:val="00000A"/>
          <w:spacing w:val="55"/>
          <w:sz w:val="26"/>
          <w:szCs w:val="26"/>
        </w:rPr>
        <w:t xml:space="preserve"> </w:t>
      </w:r>
      <w:r>
        <w:rPr>
          <w:color w:val="00000A"/>
          <w:spacing w:val="-2"/>
          <w:sz w:val="26"/>
          <w:szCs w:val="26"/>
        </w:rPr>
        <w:t>план</w:t>
      </w:r>
      <w:r>
        <w:rPr>
          <w:color w:val="00000A"/>
          <w:spacing w:val="1"/>
          <w:sz w:val="26"/>
          <w:szCs w:val="26"/>
        </w:rPr>
        <w:t>ы</w:t>
      </w:r>
      <w:r>
        <w:rPr>
          <w:color w:val="00000A"/>
          <w:sz w:val="26"/>
          <w:szCs w:val="26"/>
        </w:rPr>
        <w:t>,</w:t>
      </w:r>
      <w:r>
        <w:rPr>
          <w:color w:val="00000A"/>
          <w:spacing w:val="56"/>
          <w:sz w:val="26"/>
          <w:szCs w:val="26"/>
        </w:rPr>
        <w:t xml:space="preserve"> </w:t>
      </w:r>
      <w:r>
        <w:rPr>
          <w:color w:val="00000A"/>
          <w:spacing w:val="-2"/>
          <w:sz w:val="26"/>
          <w:szCs w:val="26"/>
        </w:rPr>
        <w:t>содержащихс</w:t>
      </w:r>
      <w:r>
        <w:rPr>
          <w:color w:val="00000A"/>
          <w:sz w:val="26"/>
          <w:szCs w:val="26"/>
        </w:rPr>
        <w:t>я</w:t>
      </w:r>
      <w:r>
        <w:rPr>
          <w:color w:val="00000A"/>
          <w:spacing w:val="57"/>
          <w:sz w:val="26"/>
          <w:szCs w:val="26"/>
        </w:rPr>
        <w:t xml:space="preserve"> </w:t>
      </w:r>
      <w:r>
        <w:rPr>
          <w:color w:val="00000A"/>
          <w:sz w:val="26"/>
          <w:szCs w:val="26"/>
        </w:rPr>
        <w:t>в</w:t>
      </w:r>
      <w:r>
        <w:rPr>
          <w:color w:val="00000A"/>
          <w:spacing w:val="56"/>
          <w:sz w:val="26"/>
          <w:szCs w:val="26"/>
        </w:rPr>
        <w:t xml:space="preserve"> </w:t>
      </w:r>
      <w:r>
        <w:rPr>
          <w:color w:val="00000A"/>
          <w:spacing w:val="1"/>
          <w:sz w:val="26"/>
          <w:szCs w:val="26"/>
        </w:rPr>
        <w:t>т</w:t>
      </w:r>
      <w:r>
        <w:rPr>
          <w:color w:val="00000A"/>
          <w:spacing w:val="-2"/>
          <w:sz w:val="26"/>
          <w:szCs w:val="26"/>
        </w:rPr>
        <w:t>ехничес</w:t>
      </w:r>
      <w:r>
        <w:rPr>
          <w:color w:val="00000A"/>
          <w:spacing w:val="-5"/>
          <w:sz w:val="26"/>
          <w:szCs w:val="26"/>
        </w:rPr>
        <w:t>к</w:t>
      </w:r>
      <w:r>
        <w:rPr>
          <w:color w:val="00000A"/>
          <w:spacing w:val="-2"/>
          <w:sz w:val="26"/>
          <w:szCs w:val="26"/>
        </w:rPr>
        <w:t>и</w:t>
      </w:r>
      <w:r>
        <w:rPr>
          <w:color w:val="00000A"/>
          <w:sz w:val="26"/>
          <w:szCs w:val="26"/>
        </w:rPr>
        <w:t>х</w:t>
      </w:r>
      <w:r>
        <w:rPr>
          <w:color w:val="00000A"/>
          <w:spacing w:val="58"/>
          <w:sz w:val="26"/>
          <w:szCs w:val="26"/>
        </w:rPr>
        <w:t xml:space="preserve"> </w:t>
      </w:r>
      <w:r>
        <w:rPr>
          <w:color w:val="00000A"/>
          <w:spacing w:val="-2"/>
          <w:sz w:val="26"/>
          <w:szCs w:val="26"/>
        </w:rPr>
        <w:t>пасп</w:t>
      </w:r>
      <w:r>
        <w:rPr>
          <w:color w:val="00000A"/>
          <w:sz w:val="26"/>
          <w:szCs w:val="26"/>
        </w:rPr>
        <w:t>о</w:t>
      </w:r>
      <w:r>
        <w:rPr>
          <w:color w:val="00000A"/>
          <w:spacing w:val="-1"/>
          <w:sz w:val="26"/>
          <w:szCs w:val="26"/>
        </w:rPr>
        <w:t>р</w:t>
      </w:r>
      <w:r>
        <w:rPr>
          <w:color w:val="00000A"/>
          <w:spacing w:val="-2"/>
          <w:sz w:val="26"/>
          <w:szCs w:val="26"/>
        </w:rPr>
        <w:t>та</w:t>
      </w:r>
      <w:r>
        <w:rPr>
          <w:color w:val="00000A"/>
          <w:sz w:val="26"/>
          <w:szCs w:val="26"/>
        </w:rPr>
        <w:t>х</w:t>
      </w:r>
      <w:r>
        <w:rPr>
          <w:color w:val="00000A"/>
          <w:spacing w:val="57"/>
          <w:sz w:val="26"/>
          <w:szCs w:val="26"/>
        </w:rPr>
        <w:t xml:space="preserve"> </w:t>
      </w:r>
      <w:r>
        <w:rPr>
          <w:color w:val="00000A"/>
          <w:spacing w:val="-2"/>
          <w:sz w:val="26"/>
          <w:szCs w:val="26"/>
        </w:rPr>
        <w:t>расположенн</w:t>
      </w:r>
      <w:r>
        <w:rPr>
          <w:color w:val="00000A"/>
          <w:spacing w:val="-3"/>
          <w:sz w:val="26"/>
          <w:szCs w:val="26"/>
        </w:rPr>
        <w:t>ы</w:t>
      </w:r>
      <w:r>
        <w:rPr>
          <w:color w:val="00000A"/>
          <w:sz w:val="26"/>
          <w:szCs w:val="26"/>
        </w:rPr>
        <w:t>х</w:t>
      </w:r>
      <w:r>
        <w:rPr>
          <w:color w:val="00000A"/>
          <w:spacing w:val="59"/>
          <w:sz w:val="26"/>
          <w:szCs w:val="26"/>
        </w:rPr>
        <w:t xml:space="preserve"> </w:t>
      </w:r>
      <w:r>
        <w:rPr>
          <w:color w:val="00000A"/>
          <w:spacing w:val="-2"/>
          <w:sz w:val="26"/>
          <w:szCs w:val="26"/>
        </w:rPr>
        <w:t xml:space="preserve">на </w:t>
      </w:r>
      <w:r>
        <w:rPr>
          <w:color w:val="00000A"/>
          <w:spacing w:val="-1"/>
          <w:sz w:val="26"/>
          <w:szCs w:val="26"/>
        </w:rPr>
        <w:t>зе</w:t>
      </w:r>
      <w:r>
        <w:rPr>
          <w:color w:val="00000A"/>
          <w:spacing w:val="-3"/>
          <w:sz w:val="26"/>
          <w:szCs w:val="26"/>
        </w:rPr>
        <w:t>м</w:t>
      </w:r>
      <w:r>
        <w:rPr>
          <w:color w:val="00000A"/>
          <w:spacing w:val="-2"/>
          <w:sz w:val="26"/>
          <w:szCs w:val="26"/>
        </w:rPr>
        <w:t>е</w:t>
      </w:r>
      <w:r>
        <w:rPr>
          <w:color w:val="00000A"/>
          <w:spacing w:val="-1"/>
          <w:sz w:val="26"/>
          <w:szCs w:val="26"/>
        </w:rPr>
        <w:t>л</w:t>
      </w:r>
      <w:r>
        <w:rPr>
          <w:color w:val="00000A"/>
          <w:spacing w:val="-3"/>
          <w:sz w:val="26"/>
          <w:szCs w:val="26"/>
        </w:rPr>
        <w:t>ь</w:t>
      </w:r>
      <w:r>
        <w:rPr>
          <w:color w:val="00000A"/>
          <w:spacing w:val="-1"/>
          <w:sz w:val="26"/>
          <w:szCs w:val="26"/>
        </w:rPr>
        <w:t>ны</w:t>
      </w:r>
      <w:r>
        <w:rPr>
          <w:color w:val="00000A"/>
          <w:sz w:val="26"/>
          <w:szCs w:val="26"/>
        </w:rPr>
        <w:t>х</w:t>
      </w:r>
      <w:r>
        <w:rPr>
          <w:color w:val="00000A"/>
          <w:spacing w:val="31"/>
          <w:sz w:val="26"/>
          <w:szCs w:val="26"/>
        </w:rPr>
        <w:t xml:space="preserve"> </w:t>
      </w:r>
      <w:r>
        <w:rPr>
          <w:color w:val="00000A"/>
          <w:spacing w:val="-3"/>
          <w:sz w:val="26"/>
          <w:szCs w:val="26"/>
        </w:rPr>
        <w:t>у</w:t>
      </w:r>
      <w:r>
        <w:rPr>
          <w:color w:val="00000A"/>
          <w:spacing w:val="1"/>
          <w:sz w:val="26"/>
          <w:szCs w:val="26"/>
        </w:rPr>
        <w:t>ч</w:t>
      </w:r>
      <w:r>
        <w:rPr>
          <w:color w:val="00000A"/>
          <w:spacing w:val="-2"/>
          <w:sz w:val="26"/>
          <w:szCs w:val="26"/>
        </w:rPr>
        <w:t>ас</w:t>
      </w:r>
      <w:r>
        <w:rPr>
          <w:color w:val="00000A"/>
          <w:spacing w:val="1"/>
          <w:sz w:val="26"/>
          <w:szCs w:val="26"/>
        </w:rPr>
        <w:t>т</w:t>
      </w:r>
      <w:r>
        <w:rPr>
          <w:color w:val="00000A"/>
          <w:spacing w:val="-5"/>
          <w:sz w:val="26"/>
          <w:szCs w:val="26"/>
        </w:rPr>
        <w:t>к</w:t>
      </w:r>
      <w:r>
        <w:rPr>
          <w:color w:val="00000A"/>
          <w:spacing w:val="-2"/>
          <w:sz w:val="26"/>
          <w:szCs w:val="26"/>
        </w:rPr>
        <w:t>а</w:t>
      </w:r>
      <w:r>
        <w:rPr>
          <w:color w:val="00000A"/>
          <w:sz w:val="26"/>
          <w:szCs w:val="26"/>
        </w:rPr>
        <w:t>х</w:t>
      </w:r>
      <w:r>
        <w:rPr>
          <w:color w:val="00000A"/>
          <w:spacing w:val="34"/>
          <w:sz w:val="26"/>
          <w:szCs w:val="26"/>
        </w:rPr>
        <w:t xml:space="preserve"> </w:t>
      </w:r>
      <w:r>
        <w:rPr>
          <w:color w:val="00000A"/>
          <w:sz w:val="26"/>
          <w:szCs w:val="26"/>
        </w:rPr>
        <w:t>объе</w:t>
      </w:r>
      <w:r>
        <w:rPr>
          <w:color w:val="00000A"/>
          <w:spacing w:val="-5"/>
          <w:sz w:val="26"/>
          <w:szCs w:val="26"/>
        </w:rPr>
        <w:t>к</w:t>
      </w:r>
      <w:r>
        <w:rPr>
          <w:color w:val="00000A"/>
          <w:spacing w:val="1"/>
          <w:sz w:val="26"/>
          <w:szCs w:val="26"/>
        </w:rPr>
        <w:t>т</w:t>
      </w:r>
      <w:r>
        <w:rPr>
          <w:color w:val="00000A"/>
          <w:sz w:val="26"/>
          <w:szCs w:val="26"/>
        </w:rPr>
        <w:t>ов</w:t>
      </w:r>
      <w:r>
        <w:rPr>
          <w:color w:val="00000A"/>
          <w:spacing w:val="26"/>
          <w:sz w:val="26"/>
          <w:szCs w:val="26"/>
        </w:rPr>
        <w:t xml:space="preserve"> </w:t>
      </w:r>
      <w:r>
        <w:rPr>
          <w:color w:val="00000A"/>
          <w:spacing w:val="-2"/>
          <w:sz w:val="26"/>
          <w:szCs w:val="26"/>
        </w:rPr>
        <w:t>недвиж</w:t>
      </w:r>
      <w:r>
        <w:rPr>
          <w:color w:val="00000A"/>
          <w:spacing w:val="3"/>
          <w:sz w:val="26"/>
          <w:szCs w:val="26"/>
        </w:rPr>
        <w:t>и</w:t>
      </w:r>
      <w:r>
        <w:rPr>
          <w:color w:val="00000A"/>
          <w:spacing w:val="-3"/>
          <w:sz w:val="26"/>
          <w:szCs w:val="26"/>
        </w:rPr>
        <w:t>м</w:t>
      </w:r>
      <w:r>
        <w:rPr>
          <w:color w:val="00000A"/>
          <w:spacing w:val="4"/>
          <w:sz w:val="26"/>
          <w:szCs w:val="26"/>
        </w:rPr>
        <w:t>о</w:t>
      </w:r>
      <w:r>
        <w:rPr>
          <w:color w:val="00000A"/>
          <w:spacing w:val="-2"/>
          <w:sz w:val="26"/>
          <w:szCs w:val="26"/>
        </w:rPr>
        <w:t>ст</w:t>
      </w:r>
      <w:r>
        <w:rPr>
          <w:color w:val="00000A"/>
          <w:spacing w:val="-1"/>
          <w:sz w:val="26"/>
          <w:szCs w:val="26"/>
        </w:rPr>
        <w:t>и</w:t>
      </w:r>
      <w:r>
        <w:rPr>
          <w:color w:val="00000A"/>
          <w:sz w:val="26"/>
          <w:szCs w:val="26"/>
        </w:rPr>
        <w:t>,</w:t>
      </w:r>
      <w:r>
        <w:rPr>
          <w:color w:val="00000A"/>
          <w:spacing w:val="29"/>
          <w:sz w:val="26"/>
          <w:szCs w:val="26"/>
        </w:rPr>
        <w:t xml:space="preserve"> </w:t>
      </w:r>
      <w:r>
        <w:rPr>
          <w:color w:val="00000A"/>
          <w:spacing w:val="-2"/>
          <w:sz w:val="26"/>
          <w:szCs w:val="26"/>
        </w:rPr>
        <w:t>п</w:t>
      </w:r>
      <w:r>
        <w:rPr>
          <w:color w:val="00000A"/>
          <w:spacing w:val="-3"/>
          <w:sz w:val="26"/>
          <w:szCs w:val="26"/>
        </w:rPr>
        <w:t>л</w:t>
      </w:r>
      <w:r>
        <w:rPr>
          <w:color w:val="00000A"/>
          <w:spacing w:val="-2"/>
          <w:sz w:val="26"/>
          <w:szCs w:val="26"/>
        </w:rPr>
        <w:t>анов</w:t>
      </w:r>
      <w:r>
        <w:rPr>
          <w:color w:val="00000A"/>
          <w:spacing w:val="4"/>
          <w:sz w:val="26"/>
          <w:szCs w:val="26"/>
        </w:rPr>
        <w:t>о</w:t>
      </w:r>
      <w:r>
        <w:rPr>
          <w:color w:val="00000A"/>
          <w:spacing w:val="-2"/>
          <w:sz w:val="26"/>
          <w:szCs w:val="26"/>
        </w:rPr>
        <w:t>-</w:t>
      </w:r>
      <w:r>
        <w:rPr>
          <w:color w:val="00000A"/>
          <w:spacing w:val="-5"/>
          <w:sz w:val="26"/>
          <w:szCs w:val="26"/>
        </w:rPr>
        <w:t>к</w:t>
      </w:r>
      <w:r>
        <w:rPr>
          <w:color w:val="00000A"/>
          <w:spacing w:val="-2"/>
          <w:sz w:val="26"/>
          <w:szCs w:val="26"/>
        </w:rPr>
        <w:t>а</w:t>
      </w:r>
      <w:r>
        <w:rPr>
          <w:color w:val="00000A"/>
          <w:spacing w:val="1"/>
          <w:sz w:val="26"/>
          <w:szCs w:val="26"/>
        </w:rPr>
        <w:t>р</w:t>
      </w:r>
      <w:r>
        <w:rPr>
          <w:color w:val="00000A"/>
          <w:spacing w:val="-4"/>
          <w:sz w:val="26"/>
          <w:szCs w:val="26"/>
        </w:rPr>
        <w:t>т</w:t>
      </w:r>
      <w:r>
        <w:rPr>
          <w:color w:val="00000A"/>
          <w:sz w:val="26"/>
          <w:szCs w:val="26"/>
        </w:rPr>
        <w:t>о</w:t>
      </w:r>
      <w:r>
        <w:rPr>
          <w:color w:val="00000A"/>
          <w:spacing w:val="-2"/>
          <w:sz w:val="26"/>
          <w:szCs w:val="26"/>
        </w:rPr>
        <w:t>г</w:t>
      </w:r>
      <w:r>
        <w:rPr>
          <w:color w:val="00000A"/>
          <w:spacing w:val="4"/>
          <w:sz w:val="26"/>
          <w:szCs w:val="26"/>
        </w:rPr>
        <w:t>р</w:t>
      </w:r>
      <w:r>
        <w:rPr>
          <w:color w:val="00000A"/>
          <w:spacing w:val="-2"/>
          <w:sz w:val="26"/>
          <w:szCs w:val="26"/>
        </w:rPr>
        <w:t>а</w:t>
      </w:r>
      <w:r>
        <w:rPr>
          <w:color w:val="00000A"/>
          <w:sz w:val="26"/>
          <w:szCs w:val="26"/>
        </w:rPr>
        <w:t>ф</w:t>
      </w:r>
      <w:r>
        <w:rPr>
          <w:color w:val="00000A"/>
          <w:spacing w:val="-2"/>
          <w:sz w:val="26"/>
          <w:szCs w:val="26"/>
        </w:rPr>
        <w:t>и</w:t>
      </w:r>
      <w:r>
        <w:rPr>
          <w:color w:val="00000A"/>
          <w:spacing w:val="-3"/>
          <w:sz w:val="26"/>
          <w:szCs w:val="26"/>
        </w:rPr>
        <w:t>ч</w:t>
      </w:r>
      <w:r>
        <w:rPr>
          <w:color w:val="00000A"/>
          <w:spacing w:val="-2"/>
          <w:sz w:val="26"/>
          <w:szCs w:val="26"/>
        </w:rPr>
        <w:t>е</w:t>
      </w:r>
      <w:r>
        <w:rPr>
          <w:color w:val="00000A"/>
          <w:spacing w:val="-1"/>
          <w:sz w:val="26"/>
          <w:szCs w:val="26"/>
        </w:rPr>
        <w:t>с</w:t>
      </w:r>
      <w:r>
        <w:rPr>
          <w:color w:val="00000A"/>
          <w:spacing w:val="-5"/>
          <w:sz w:val="26"/>
          <w:szCs w:val="26"/>
        </w:rPr>
        <w:t>к</w:t>
      </w:r>
      <w:r>
        <w:rPr>
          <w:color w:val="00000A"/>
          <w:spacing w:val="-2"/>
          <w:sz w:val="26"/>
          <w:szCs w:val="26"/>
        </w:rPr>
        <w:t>и</w:t>
      </w:r>
      <w:r>
        <w:rPr>
          <w:color w:val="00000A"/>
          <w:sz w:val="26"/>
          <w:szCs w:val="26"/>
        </w:rPr>
        <w:t>е</w:t>
      </w:r>
      <w:r>
        <w:rPr>
          <w:color w:val="00000A"/>
          <w:spacing w:val="30"/>
          <w:sz w:val="26"/>
          <w:szCs w:val="26"/>
        </w:rPr>
        <w:t xml:space="preserve"> </w:t>
      </w:r>
      <w:r>
        <w:rPr>
          <w:color w:val="00000A"/>
          <w:spacing w:val="-2"/>
          <w:sz w:val="26"/>
          <w:szCs w:val="26"/>
        </w:rPr>
        <w:t>материа</w:t>
      </w:r>
      <w:r>
        <w:rPr>
          <w:color w:val="00000A"/>
          <w:spacing w:val="2"/>
          <w:sz w:val="26"/>
          <w:szCs w:val="26"/>
        </w:rPr>
        <w:t>л</w:t>
      </w:r>
      <w:r>
        <w:rPr>
          <w:color w:val="00000A"/>
          <w:sz w:val="26"/>
          <w:szCs w:val="26"/>
        </w:rPr>
        <w:t>ы</w:t>
      </w:r>
      <w:proofErr w:type="gramStart"/>
      <w:r>
        <w:rPr>
          <w:color w:val="00000A"/>
          <w:sz w:val="26"/>
          <w:szCs w:val="26"/>
        </w:rPr>
        <w:t>.</w:t>
      </w:r>
      <w:proofErr w:type="gramEnd"/>
      <w:r>
        <w:rPr>
          <w:color w:val="00000A"/>
          <w:sz w:val="26"/>
          <w:szCs w:val="26"/>
        </w:rPr>
        <w:t xml:space="preserve"> </w:t>
      </w:r>
      <w:proofErr w:type="gramStart"/>
      <w:r>
        <w:rPr>
          <w:color w:val="00000A"/>
          <w:spacing w:val="-1"/>
          <w:sz w:val="26"/>
          <w:szCs w:val="26"/>
        </w:rPr>
        <w:t>д</w:t>
      </w:r>
      <w:proofErr w:type="gramEnd"/>
      <w:r>
        <w:rPr>
          <w:color w:val="00000A"/>
          <w:spacing w:val="-1"/>
          <w:sz w:val="26"/>
          <w:szCs w:val="26"/>
        </w:rPr>
        <w:t>ок</w:t>
      </w:r>
      <w:r>
        <w:rPr>
          <w:color w:val="00000A"/>
          <w:spacing w:val="-3"/>
          <w:sz w:val="26"/>
          <w:szCs w:val="26"/>
        </w:rPr>
        <w:t>у</w:t>
      </w:r>
      <w:r>
        <w:rPr>
          <w:color w:val="00000A"/>
          <w:spacing w:val="-1"/>
          <w:sz w:val="26"/>
          <w:szCs w:val="26"/>
        </w:rPr>
        <w:t>мен</w:t>
      </w:r>
      <w:r>
        <w:rPr>
          <w:color w:val="00000A"/>
          <w:spacing w:val="-4"/>
          <w:sz w:val="26"/>
          <w:szCs w:val="26"/>
        </w:rPr>
        <w:t>т</w:t>
      </w:r>
      <w:r>
        <w:rPr>
          <w:color w:val="00000A"/>
          <w:sz w:val="26"/>
          <w:szCs w:val="26"/>
        </w:rPr>
        <w:t>ы</w:t>
      </w:r>
      <w:r>
        <w:rPr>
          <w:color w:val="00000A"/>
          <w:spacing w:val="39"/>
          <w:sz w:val="26"/>
          <w:szCs w:val="26"/>
        </w:rPr>
        <w:t xml:space="preserve"> </w:t>
      </w:r>
      <w:r>
        <w:rPr>
          <w:color w:val="00000A"/>
          <w:sz w:val="26"/>
          <w:szCs w:val="26"/>
        </w:rPr>
        <w:t>о</w:t>
      </w:r>
      <w:r>
        <w:rPr>
          <w:color w:val="00000A"/>
          <w:spacing w:val="43"/>
          <w:sz w:val="26"/>
          <w:szCs w:val="26"/>
        </w:rPr>
        <w:t xml:space="preserve"> </w:t>
      </w:r>
      <w:r>
        <w:rPr>
          <w:color w:val="00000A"/>
          <w:spacing w:val="-3"/>
          <w:sz w:val="26"/>
          <w:szCs w:val="26"/>
        </w:rPr>
        <w:t>п</w:t>
      </w:r>
      <w:r>
        <w:rPr>
          <w:color w:val="00000A"/>
          <w:sz w:val="26"/>
          <w:szCs w:val="26"/>
        </w:rPr>
        <w:t>р</w:t>
      </w:r>
      <w:r>
        <w:rPr>
          <w:color w:val="00000A"/>
          <w:spacing w:val="2"/>
          <w:sz w:val="26"/>
          <w:szCs w:val="26"/>
        </w:rPr>
        <w:t>а</w:t>
      </w:r>
      <w:r>
        <w:rPr>
          <w:color w:val="00000A"/>
          <w:spacing w:val="-2"/>
          <w:sz w:val="26"/>
          <w:szCs w:val="26"/>
        </w:rPr>
        <w:t>в</w:t>
      </w:r>
      <w:r>
        <w:rPr>
          <w:color w:val="00000A"/>
          <w:spacing w:val="-1"/>
          <w:sz w:val="26"/>
          <w:szCs w:val="26"/>
        </w:rPr>
        <w:t>а</w:t>
      </w:r>
      <w:r>
        <w:rPr>
          <w:color w:val="00000A"/>
          <w:sz w:val="26"/>
          <w:szCs w:val="26"/>
        </w:rPr>
        <w:t>х</w:t>
      </w:r>
      <w:r>
        <w:rPr>
          <w:color w:val="00000A"/>
          <w:spacing w:val="42"/>
          <w:sz w:val="26"/>
          <w:szCs w:val="26"/>
        </w:rPr>
        <w:t xml:space="preserve"> </w:t>
      </w:r>
      <w:r>
        <w:rPr>
          <w:color w:val="00000A"/>
          <w:spacing w:val="-2"/>
          <w:sz w:val="26"/>
          <w:szCs w:val="26"/>
        </w:rPr>
        <w:t>н</w:t>
      </w:r>
      <w:r>
        <w:rPr>
          <w:color w:val="00000A"/>
          <w:sz w:val="26"/>
          <w:szCs w:val="26"/>
        </w:rPr>
        <w:t>а</w:t>
      </w:r>
      <w:r>
        <w:rPr>
          <w:color w:val="00000A"/>
          <w:spacing w:val="39"/>
          <w:sz w:val="26"/>
          <w:szCs w:val="26"/>
        </w:rPr>
        <w:t xml:space="preserve"> </w:t>
      </w:r>
      <w:r>
        <w:rPr>
          <w:color w:val="00000A"/>
          <w:sz w:val="26"/>
          <w:szCs w:val="26"/>
        </w:rPr>
        <w:t>з</w:t>
      </w:r>
      <w:r>
        <w:rPr>
          <w:color w:val="00000A"/>
          <w:spacing w:val="-3"/>
          <w:sz w:val="26"/>
          <w:szCs w:val="26"/>
        </w:rPr>
        <w:t>емл</w:t>
      </w:r>
      <w:r>
        <w:rPr>
          <w:color w:val="00000A"/>
          <w:sz w:val="26"/>
          <w:szCs w:val="26"/>
        </w:rPr>
        <w:t>ю</w:t>
      </w:r>
      <w:r>
        <w:rPr>
          <w:color w:val="00000A"/>
          <w:spacing w:val="41"/>
          <w:sz w:val="26"/>
          <w:szCs w:val="26"/>
        </w:rPr>
        <w:t xml:space="preserve"> </w:t>
      </w:r>
      <w:r>
        <w:rPr>
          <w:color w:val="00000A"/>
          <w:sz w:val="26"/>
          <w:szCs w:val="26"/>
        </w:rPr>
        <w:t>и</w:t>
      </w:r>
      <w:r>
        <w:rPr>
          <w:color w:val="00000A"/>
          <w:spacing w:val="43"/>
          <w:sz w:val="26"/>
          <w:szCs w:val="26"/>
        </w:rPr>
        <w:t xml:space="preserve"> </w:t>
      </w:r>
      <w:r>
        <w:rPr>
          <w:color w:val="00000A"/>
          <w:spacing w:val="-2"/>
          <w:sz w:val="26"/>
          <w:szCs w:val="26"/>
        </w:rPr>
        <w:t>и</w:t>
      </w:r>
      <w:r>
        <w:rPr>
          <w:color w:val="00000A"/>
          <w:spacing w:val="2"/>
          <w:sz w:val="26"/>
          <w:szCs w:val="26"/>
        </w:rPr>
        <w:t>н</w:t>
      </w:r>
      <w:r>
        <w:rPr>
          <w:color w:val="00000A"/>
          <w:spacing w:val="1"/>
          <w:sz w:val="26"/>
          <w:szCs w:val="26"/>
        </w:rPr>
        <w:t>ы</w:t>
      </w:r>
      <w:r>
        <w:rPr>
          <w:color w:val="00000A"/>
          <w:sz w:val="26"/>
          <w:szCs w:val="26"/>
        </w:rPr>
        <w:t>е</w:t>
      </w:r>
      <w:r>
        <w:rPr>
          <w:color w:val="00000A"/>
          <w:spacing w:val="40"/>
          <w:sz w:val="26"/>
          <w:szCs w:val="26"/>
        </w:rPr>
        <w:t xml:space="preserve"> </w:t>
      </w:r>
      <w:r>
        <w:rPr>
          <w:color w:val="00000A"/>
          <w:spacing w:val="-2"/>
          <w:sz w:val="26"/>
          <w:szCs w:val="26"/>
        </w:rPr>
        <w:t>до</w:t>
      </w:r>
      <w:r>
        <w:rPr>
          <w:color w:val="00000A"/>
          <w:sz w:val="26"/>
          <w:szCs w:val="26"/>
        </w:rPr>
        <w:t>к</w:t>
      </w:r>
      <w:r>
        <w:rPr>
          <w:color w:val="00000A"/>
          <w:spacing w:val="-3"/>
          <w:sz w:val="26"/>
          <w:szCs w:val="26"/>
        </w:rPr>
        <w:t>у</w:t>
      </w:r>
      <w:r>
        <w:rPr>
          <w:color w:val="00000A"/>
          <w:spacing w:val="-2"/>
          <w:sz w:val="26"/>
          <w:szCs w:val="26"/>
        </w:rPr>
        <w:t>мент</w:t>
      </w:r>
      <w:r>
        <w:rPr>
          <w:color w:val="00000A"/>
          <w:spacing w:val="1"/>
          <w:sz w:val="26"/>
          <w:szCs w:val="26"/>
        </w:rPr>
        <w:t>ы</w:t>
      </w:r>
      <w:r>
        <w:rPr>
          <w:color w:val="00000A"/>
          <w:sz w:val="26"/>
          <w:szCs w:val="26"/>
        </w:rPr>
        <w:t>,</w:t>
      </w:r>
      <w:r>
        <w:rPr>
          <w:color w:val="00000A"/>
          <w:spacing w:val="38"/>
          <w:sz w:val="26"/>
          <w:szCs w:val="26"/>
        </w:rPr>
        <w:t xml:space="preserve"> </w:t>
      </w:r>
      <w:r>
        <w:rPr>
          <w:color w:val="00000A"/>
          <w:spacing w:val="-2"/>
          <w:sz w:val="26"/>
          <w:szCs w:val="26"/>
        </w:rPr>
        <w:t>со</w:t>
      </w:r>
      <w:r>
        <w:rPr>
          <w:color w:val="00000A"/>
          <w:sz w:val="26"/>
          <w:szCs w:val="26"/>
        </w:rPr>
        <w:t>д</w:t>
      </w:r>
      <w:r>
        <w:rPr>
          <w:color w:val="00000A"/>
          <w:spacing w:val="-2"/>
          <w:sz w:val="26"/>
          <w:szCs w:val="26"/>
        </w:rPr>
        <w:t>ержа</w:t>
      </w:r>
      <w:r>
        <w:rPr>
          <w:color w:val="00000A"/>
          <w:spacing w:val="-4"/>
          <w:sz w:val="26"/>
          <w:szCs w:val="26"/>
        </w:rPr>
        <w:t>щ</w:t>
      </w:r>
      <w:r>
        <w:rPr>
          <w:color w:val="00000A"/>
          <w:spacing w:val="-2"/>
          <w:sz w:val="26"/>
          <w:szCs w:val="26"/>
        </w:rPr>
        <w:t>и</w:t>
      </w:r>
      <w:r>
        <w:rPr>
          <w:color w:val="00000A"/>
          <w:sz w:val="26"/>
          <w:szCs w:val="26"/>
        </w:rPr>
        <w:t>е</w:t>
      </w:r>
      <w:r>
        <w:rPr>
          <w:color w:val="00000A"/>
          <w:spacing w:val="41"/>
          <w:sz w:val="26"/>
          <w:szCs w:val="26"/>
        </w:rPr>
        <w:t xml:space="preserve"> </w:t>
      </w:r>
      <w:r>
        <w:rPr>
          <w:color w:val="00000A"/>
          <w:spacing w:val="-2"/>
          <w:sz w:val="26"/>
          <w:szCs w:val="26"/>
        </w:rPr>
        <w:t>сведе</w:t>
      </w:r>
      <w:r>
        <w:rPr>
          <w:color w:val="00000A"/>
          <w:spacing w:val="2"/>
          <w:sz w:val="26"/>
          <w:szCs w:val="26"/>
        </w:rPr>
        <w:t>н</w:t>
      </w:r>
      <w:r>
        <w:rPr>
          <w:color w:val="00000A"/>
          <w:spacing w:val="-2"/>
          <w:sz w:val="26"/>
          <w:szCs w:val="26"/>
        </w:rPr>
        <w:t>и</w:t>
      </w:r>
      <w:r>
        <w:rPr>
          <w:color w:val="00000A"/>
          <w:sz w:val="26"/>
          <w:szCs w:val="26"/>
        </w:rPr>
        <w:t>я</w:t>
      </w:r>
      <w:r>
        <w:rPr>
          <w:color w:val="00000A"/>
          <w:spacing w:val="44"/>
          <w:sz w:val="26"/>
          <w:szCs w:val="26"/>
        </w:rPr>
        <w:t xml:space="preserve"> </w:t>
      </w:r>
      <w:r>
        <w:rPr>
          <w:color w:val="00000A"/>
          <w:sz w:val="26"/>
          <w:szCs w:val="26"/>
        </w:rPr>
        <w:t xml:space="preserve">о </w:t>
      </w:r>
      <w:r>
        <w:rPr>
          <w:color w:val="00000A"/>
          <w:spacing w:val="-3"/>
          <w:sz w:val="26"/>
          <w:szCs w:val="26"/>
        </w:rPr>
        <w:t>м</w:t>
      </w:r>
      <w:r>
        <w:rPr>
          <w:color w:val="00000A"/>
          <w:spacing w:val="-2"/>
          <w:sz w:val="26"/>
          <w:szCs w:val="26"/>
        </w:rPr>
        <w:t>естоположени</w:t>
      </w:r>
      <w:r>
        <w:rPr>
          <w:color w:val="00000A"/>
          <w:sz w:val="26"/>
          <w:szCs w:val="26"/>
        </w:rPr>
        <w:t>и</w:t>
      </w:r>
      <w:r>
        <w:rPr>
          <w:color w:val="00000A"/>
          <w:spacing w:val="43"/>
          <w:sz w:val="26"/>
          <w:szCs w:val="26"/>
        </w:rPr>
        <w:t xml:space="preserve"> </w:t>
      </w:r>
      <w:r>
        <w:rPr>
          <w:color w:val="00000A"/>
          <w:spacing w:val="-2"/>
          <w:sz w:val="26"/>
          <w:szCs w:val="26"/>
        </w:rPr>
        <w:t>г</w:t>
      </w:r>
      <w:r>
        <w:rPr>
          <w:color w:val="00000A"/>
          <w:sz w:val="26"/>
          <w:szCs w:val="26"/>
        </w:rPr>
        <w:t>р</w:t>
      </w:r>
      <w:r>
        <w:rPr>
          <w:color w:val="00000A"/>
          <w:spacing w:val="-2"/>
          <w:sz w:val="26"/>
          <w:szCs w:val="26"/>
        </w:rPr>
        <w:t>а</w:t>
      </w:r>
      <w:r>
        <w:rPr>
          <w:color w:val="00000A"/>
          <w:spacing w:val="2"/>
          <w:sz w:val="26"/>
          <w:szCs w:val="26"/>
        </w:rPr>
        <w:t>н</w:t>
      </w:r>
      <w:r>
        <w:rPr>
          <w:color w:val="00000A"/>
          <w:spacing w:val="-2"/>
          <w:sz w:val="26"/>
          <w:szCs w:val="26"/>
        </w:rPr>
        <w:t>и</w:t>
      </w:r>
      <w:r>
        <w:rPr>
          <w:color w:val="00000A"/>
          <w:sz w:val="26"/>
          <w:szCs w:val="26"/>
        </w:rPr>
        <w:t>ц</w:t>
      </w:r>
      <w:r>
        <w:rPr>
          <w:color w:val="00000A"/>
          <w:spacing w:val="43"/>
          <w:sz w:val="26"/>
          <w:szCs w:val="26"/>
        </w:rPr>
        <w:t xml:space="preserve"> </w:t>
      </w:r>
      <w:r>
        <w:rPr>
          <w:color w:val="00000A"/>
          <w:spacing w:val="-1"/>
          <w:sz w:val="26"/>
          <w:szCs w:val="26"/>
        </w:rPr>
        <w:t>зе</w:t>
      </w:r>
      <w:r>
        <w:rPr>
          <w:color w:val="00000A"/>
          <w:spacing w:val="-3"/>
          <w:sz w:val="26"/>
          <w:szCs w:val="26"/>
        </w:rPr>
        <w:t>м</w:t>
      </w:r>
      <w:r>
        <w:rPr>
          <w:color w:val="00000A"/>
          <w:spacing w:val="-2"/>
          <w:sz w:val="26"/>
          <w:szCs w:val="26"/>
        </w:rPr>
        <w:t>е</w:t>
      </w:r>
      <w:r>
        <w:rPr>
          <w:color w:val="00000A"/>
          <w:spacing w:val="-1"/>
          <w:sz w:val="26"/>
          <w:szCs w:val="26"/>
        </w:rPr>
        <w:t>л</w:t>
      </w:r>
      <w:r>
        <w:rPr>
          <w:color w:val="00000A"/>
          <w:spacing w:val="-3"/>
          <w:sz w:val="26"/>
          <w:szCs w:val="26"/>
        </w:rPr>
        <w:t>ь</w:t>
      </w:r>
      <w:r>
        <w:rPr>
          <w:color w:val="00000A"/>
          <w:spacing w:val="-1"/>
          <w:sz w:val="26"/>
          <w:szCs w:val="26"/>
        </w:rPr>
        <w:t>ны</w:t>
      </w:r>
      <w:r>
        <w:rPr>
          <w:color w:val="00000A"/>
          <w:sz w:val="26"/>
          <w:szCs w:val="26"/>
        </w:rPr>
        <w:t>х</w:t>
      </w:r>
      <w:r>
        <w:rPr>
          <w:color w:val="00000A"/>
          <w:spacing w:val="43"/>
          <w:sz w:val="26"/>
          <w:szCs w:val="26"/>
        </w:rPr>
        <w:t xml:space="preserve"> </w:t>
      </w:r>
      <w:r>
        <w:rPr>
          <w:color w:val="00000A"/>
          <w:spacing w:val="-3"/>
          <w:sz w:val="26"/>
          <w:szCs w:val="26"/>
        </w:rPr>
        <w:t>уч</w:t>
      </w:r>
      <w:r>
        <w:rPr>
          <w:color w:val="00000A"/>
          <w:spacing w:val="-2"/>
          <w:sz w:val="26"/>
          <w:szCs w:val="26"/>
        </w:rPr>
        <w:t>астк</w:t>
      </w:r>
      <w:r>
        <w:rPr>
          <w:color w:val="00000A"/>
          <w:sz w:val="26"/>
          <w:szCs w:val="26"/>
        </w:rPr>
        <w:t>ов</w:t>
      </w:r>
      <w:r>
        <w:rPr>
          <w:color w:val="00000A"/>
          <w:spacing w:val="41"/>
          <w:sz w:val="26"/>
          <w:szCs w:val="26"/>
        </w:rPr>
        <w:t xml:space="preserve"> </w:t>
      </w:r>
      <w:r>
        <w:rPr>
          <w:color w:val="00000A"/>
          <w:spacing w:val="-2"/>
          <w:sz w:val="26"/>
          <w:szCs w:val="26"/>
        </w:rPr>
        <w:t>(мате</w:t>
      </w:r>
      <w:r>
        <w:rPr>
          <w:color w:val="00000A"/>
          <w:sz w:val="26"/>
          <w:szCs w:val="26"/>
        </w:rPr>
        <w:t>р</w:t>
      </w:r>
      <w:r>
        <w:rPr>
          <w:color w:val="00000A"/>
          <w:spacing w:val="2"/>
          <w:sz w:val="26"/>
          <w:szCs w:val="26"/>
        </w:rPr>
        <w:t>и</w:t>
      </w:r>
      <w:r>
        <w:rPr>
          <w:color w:val="00000A"/>
          <w:spacing w:val="-2"/>
          <w:sz w:val="26"/>
          <w:szCs w:val="26"/>
        </w:rPr>
        <w:t>ал</w:t>
      </w:r>
      <w:r>
        <w:rPr>
          <w:color w:val="00000A"/>
          <w:sz w:val="26"/>
          <w:szCs w:val="26"/>
        </w:rPr>
        <w:t>ы</w:t>
      </w:r>
      <w:r>
        <w:rPr>
          <w:color w:val="00000A"/>
          <w:spacing w:val="43"/>
          <w:sz w:val="26"/>
          <w:szCs w:val="26"/>
        </w:rPr>
        <w:t xml:space="preserve"> </w:t>
      </w:r>
      <w:r>
        <w:rPr>
          <w:color w:val="00000A"/>
          <w:spacing w:val="-2"/>
          <w:sz w:val="26"/>
          <w:szCs w:val="26"/>
        </w:rPr>
        <w:t>ин</w:t>
      </w:r>
      <w:r>
        <w:rPr>
          <w:color w:val="00000A"/>
          <w:spacing w:val="-3"/>
          <w:sz w:val="26"/>
          <w:szCs w:val="26"/>
        </w:rPr>
        <w:t>в</w:t>
      </w:r>
      <w:r>
        <w:rPr>
          <w:color w:val="00000A"/>
          <w:spacing w:val="-2"/>
          <w:sz w:val="26"/>
          <w:szCs w:val="26"/>
        </w:rPr>
        <w:t>ентаризаци</w:t>
      </w:r>
      <w:r>
        <w:rPr>
          <w:color w:val="00000A"/>
          <w:sz w:val="26"/>
          <w:szCs w:val="26"/>
        </w:rPr>
        <w:t>и</w:t>
      </w:r>
      <w:r>
        <w:rPr>
          <w:color w:val="00000A"/>
          <w:spacing w:val="43"/>
          <w:sz w:val="26"/>
          <w:szCs w:val="26"/>
        </w:rPr>
        <w:t xml:space="preserve"> </w:t>
      </w:r>
      <w:r>
        <w:rPr>
          <w:color w:val="00000A"/>
          <w:sz w:val="26"/>
          <w:szCs w:val="26"/>
        </w:rPr>
        <w:t>-</w:t>
      </w:r>
      <w:r>
        <w:rPr>
          <w:color w:val="00000A"/>
          <w:spacing w:val="42"/>
          <w:sz w:val="26"/>
          <w:szCs w:val="26"/>
        </w:rPr>
        <w:t xml:space="preserve"> </w:t>
      </w:r>
      <w:r>
        <w:rPr>
          <w:color w:val="00000A"/>
          <w:spacing w:val="-2"/>
          <w:sz w:val="26"/>
          <w:szCs w:val="26"/>
        </w:rPr>
        <w:t>ме</w:t>
      </w:r>
      <w:r>
        <w:rPr>
          <w:color w:val="00000A"/>
          <w:sz w:val="26"/>
          <w:szCs w:val="26"/>
        </w:rPr>
        <w:t>ж</w:t>
      </w:r>
      <w:r>
        <w:rPr>
          <w:color w:val="00000A"/>
          <w:spacing w:val="-2"/>
          <w:sz w:val="26"/>
          <w:szCs w:val="26"/>
        </w:rPr>
        <w:t>ева</w:t>
      </w:r>
      <w:r>
        <w:rPr>
          <w:color w:val="00000A"/>
          <w:spacing w:val="2"/>
          <w:sz w:val="26"/>
          <w:szCs w:val="26"/>
        </w:rPr>
        <w:t>н</w:t>
      </w:r>
      <w:r>
        <w:rPr>
          <w:color w:val="00000A"/>
          <w:spacing w:val="-1"/>
          <w:sz w:val="26"/>
          <w:szCs w:val="26"/>
        </w:rPr>
        <w:t>и</w:t>
      </w:r>
      <w:r>
        <w:rPr>
          <w:color w:val="00000A"/>
          <w:sz w:val="26"/>
          <w:szCs w:val="26"/>
        </w:rPr>
        <w:t xml:space="preserve">я </w:t>
      </w:r>
      <w:r>
        <w:rPr>
          <w:color w:val="00000A"/>
          <w:spacing w:val="-1"/>
          <w:sz w:val="26"/>
          <w:szCs w:val="26"/>
        </w:rPr>
        <w:t>зе</w:t>
      </w:r>
      <w:r>
        <w:rPr>
          <w:color w:val="00000A"/>
          <w:spacing w:val="-3"/>
          <w:sz w:val="26"/>
          <w:szCs w:val="26"/>
        </w:rPr>
        <w:t>м</w:t>
      </w:r>
      <w:r>
        <w:rPr>
          <w:color w:val="00000A"/>
          <w:spacing w:val="-2"/>
          <w:sz w:val="26"/>
          <w:szCs w:val="26"/>
        </w:rPr>
        <w:t>е</w:t>
      </w:r>
      <w:r>
        <w:rPr>
          <w:color w:val="00000A"/>
          <w:spacing w:val="-1"/>
          <w:sz w:val="26"/>
          <w:szCs w:val="26"/>
        </w:rPr>
        <w:t>л</w:t>
      </w:r>
      <w:r>
        <w:rPr>
          <w:color w:val="00000A"/>
          <w:spacing w:val="-3"/>
          <w:sz w:val="26"/>
          <w:szCs w:val="26"/>
        </w:rPr>
        <w:t>ь</w:t>
      </w:r>
      <w:r>
        <w:rPr>
          <w:color w:val="00000A"/>
          <w:spacing w:val="-1"/>
          <w:sz w:val="26"/>
          <w:szCs w:val="26"/>
        </w:rPr>
        <w:t>ны</w:t>
      </w:r>
      <w:r>
        <w:rPr>
          <w:color w:val="00000A"/>
          <w:sz w:val="26"/>
          <w:szCs w:val="26"/>
        </w:rPr>
        <w:t>х</w:t>
      </w:r>
      <w:r>
        <w:rPr>
          <w:color w:val="00000A"/>
          <w:spacing w:val="-23"/>
          <w:sz w:val="26"/>
          <w:szCs w:val="26"/>
        </w:rPr>
        <w:t xml:space="preserve"> </w:t>
      </w:r>
      <w:r>
        <w:rPr>
          <w:color w:val="00000A"/>
          <w:spacing w:val="-2"/>
          <w:sz w:val="26"/>
          <w:szCs w:val="26"/>
        </w:rPr>
        <w:t>у</w:t>
      </w:r>
      <w:r>
        <w:rPr>
          <w:color w:val="00000A"/>
          <w:spacing w:val="1"/>
          <w:sz w:val="26"/>
          <w:szCs w:val="26"/>
        </w:rPr>
        <w:t>ч</w:t>
      </w:r>
      <w:r>
        <w:rPr>
          <w:color w:val="00000A"/>
          <w:spacing w:val="-2"/>
          <w:sz w:val="26"/>
          <w:szCs w:val="26"/>
        </w:rPr>
        <w:t>ас</w:t>
      </w:r>
      <w:r>
        <w:rPr>
          <w:color w:val="00000A"/>
          <w:spacing w:val="1"/>
          <w:sz w:val="26"/>
          <w:szCs w:val="26"/>
        </w:rPr>
        <w:t>т</w:t>
      </w:r>
      <w:r>
        <w:rPr>
          <w:color w:val="00000A"/>
          <w:spacing w:val="-5"/>
          <w:sz w:val="26"/>
          <w:szCs w:val="26"/>
        </w:rPr>
        <w:t>к</w:t>
      </w:r>
      <w:r>
        <w:rPr>
          <w:color w:val="00000A"/>
          <w:sz w:val="26"/>
          <w:szCs w:val="26"/>
        </w:rPr>
        <w:t>о</w:t>
      </w:r>
      <w:r>
        <w:rPr>
          <w:color w:val="00000A"/>
          <w:spacing w:val="-2"/>
          <w:sz w:val="26"/>
          <w:szCs w:val="26"/>
        </w:rPr>
        <w:t>в).</w:t>
      </w:r>
    </w:p>
    <w:p w14:paraId="58CD90D9" w14:textId="77777777" w:rsidR="00F4785B" w:rsidRDefault="00F4785B" w:rsidP="00F4785B">
      <w:pPr>
        <w:kinsoku w:val="0"/>
        <w:overflowPunct w:val="0"/>
        <w:spacing w:before="6"/>
        <w:ind w:left="235" w:right="173" w:firstLine="564"/>
        <w:rPr>
          <w:color w:val="000000"/>
          <w:sz w:val="26"/>
          <w:szCs w:val="26"/>
        </w:rPr>
      </w:pPr>
      <w:r>
        <w:rPr>
          <w:color w:val="00000A"/>
          <w:sz w:val="26"/>
          <w:szCs w:val="26"/>
        </w:rPr>
        <w:t>При</w:t>
      </w:r>
      <w:r>
        <w:rPr>
          <w:color w:val="00000A"/>
          <w:spacing w:val="22"/>
          <w:sz w:val="26"/>
          <w:szCs w:val="26"/>
        </w:rPr>
        <w:t xml:space="preserve"> </w:t>
      </w:r>
      <w:r>
        <w:rPr>
          <w:color w:val="00000A"/>
          <w:sz w:val="26"/>
          <w:szCs w:val="26"/>
        </w:rPr>
        <w:t>р</w:t>
      </w:r>
      <w:r>
        <w:rPr>
          <w:color w:val="00000A"/>
          <w:spacing w:val="-2"/>
          <w:sz w:val="26"/>
          <w:szCs w:val="26"/>
        </w:rPr>
        <w:t>а</w:t>
      </w:r>
      <w:r>
        <w:rPr>
          <w:color w:val="00000A"/>
          <w:spacing w:val="-1"/>
          <w:sz w:val="26"/>
          <w:szCs w:val="26"/>
        </w:rPr>
        <w:t>зр</w:t>
      </w:r>
      <w:r>
        <w:rPr>
          <w:color w:val="00000A"/>
          <w:sz w:val="26"/>
          <w:szCs w:val="26"/>
        </w:rPr>
        <w:t>абот</w:t>
      </w:r>
      <w:r>
        <w:rPr>
          <w:color w:val="00000A"/>
          <w:spacing w:val="-5"/>
          <w:sz w:val="26"/>
          <w:szCs w:val="26"/>
        </w:rPr>
        <w:t>к</w:t>
      </w:r>
      <w:r>
        <w:rPr>
          <w:color w:val="00000A"/>
          <w:sz w:val="26"/>
          <w:szCs w:val="26"/>
        </w:rPr>
        <w:t>е</w:t>
      </w:r>
      <w:r>
        <w:rPr>
          <w:color w:val="00000A"/>
          <w:spacing w:val="21"/>
          <w:sz w:val="26"/>
          <w:szCs w:val="26"/>
        </w:rPr>
        <w:t xml:space="preserve"> </w:t>
      </w:r>
      <w:r>
        <w:rPr>
          <w:color w:val="00000A"/>
          <w:spacing w:val="2"/>
          <w:sz w:val="26"/>
          <w:szCs w:val="26"/>
        </w:rPr>
        <w:t>пр</w:t>
      </w:r>
      <w:r>
        <w:rPr>
          <w:color w:val="00000A"/>
          <w:sz w:val="26"/>
          <w:szCs w:val="26"/>
        </w:rPr>
        <w:t>о</w:t>
      </w:r>
      <w:r>
        <w:rPr>
          <w:color w:val="00000A"/>
          <w:spacing w:val="-2"/>
          <w:sz w:val="26"/>
          <w:szCs w:val="26"/>
        </w:rPr>
        <w:t>е</w:t>
      </w:r>
      <w:r>
        <w:rPr>
          <w:color w:val="00000A"/>
          <w:spacing w:val="-5"/>
          <w:sz w:val="26"/>
          <w:szCs w:val="26"/>
        </w:rPr>
        <w:t>к</w:t>
      </w:r>
      <w:r>
        <w:rPr>
          <w:color w:val="00000A"/>
          <w:spacing w:val="-1"/>
          <w:sz w:val="26"/>
          <w:szCs w:val="26"/>
        </w:rPr>
        <w:t>т</w:t>
      </w:r>
      <w:r>
        <w:rPr>
          <w:color w:val="00000A"/>
          <w:sz w:val="26"/>
          <w:szCs w:val="26"/>
        </w:rPr>
        <w:t>а</w:t>
      </w:r>
      <w:r>
        <w:rPr>
          <w:color w:val="00000A"/>
          <w:spacing w:val="26"/>
          <w:sz w:val="26"/>
          <w:szCs w:val="26"/>
        </w:rPr>
        <w:t xml:space="preserve"> </w:t>
      </w:r>
      <w:r>
        <w:rPr>
          <w:color w:val="00000A"/>
          <w:spacing w:val="-3"/>
          <w:sz w:val="26"/>
          <w:szCs w:val="26"/>
        </w:rPr>
        <w:t>м</w:t>
      </w:r>
      <w:r>
        <w:rPr>
          <w:color w:val="00000A"/>
          <w:spacing w:val="-1"/>
          <w:sz w:val="26"/>
          <w:szCs w:val="26"/>
        </w:rPr>
        <w:t>е</w:t>
      </w:r>
      <w:r>
        <w:rPr>
          <w:color w:val="00000A"/>
          <w:spacing w:val="-2"/>
          <w:sz w:val="26"/>
          <w:szCs w:val="26"/>
        </w:rPr>
        <w:t>жевани</w:t>
      </w:r>
      <w:r>
        <w:rPr>
          <w:color w:val="00000A"/>
          <w:sz w:val="26"/>
          <w:szCs w:val="26"/>
        </w:rPr>
        <w:t>я</w:t>
      </w:r>
      <w:r>
        <w:rPr>
          <w:color w:val="00000A"/>
          <w:spacing w:val="29"/>
          <w:sz w:val="26"/>
          <w:szCs w:val="26"/>
        </w:rPr>
        <w:t xml:space="preserve"> </w:t>
      </w:r>
      <w:r>
        <w:rPr>
          <w:color w:val="00000A"/>
          <w:spacing w:val="1"/>
          <w:sz w:val="26"/>
          <w:szCs w:val="26"/>
        </w:rPr>
        <w:t>т</w:t>
      </w:r>
      <w:r>
        <w:rPr>
          <w:color w:val="00000A"/>
          <w:spacing w:val="-2"/>
          <w:sz w:val="26"/>
          <w:szCs w:val="26"/>
        </w:rPr>
        <w:t>е</w:t>
      </w:r>
      <w:r>
        <w:rPr>
          <w:color w:val="00000A"/>
          <w:spacing w:val="1"/>
          <w:sz w:val="26"/>
          <w:szCs w:val="26"/>
        </w:rPr>
        <w:t>р</w:t>
      </w:r>
      <w:r>
        <w:rPr>
          <w:color w:val="00000A"/>
          <w:spacing w:val="-2"/>
          <w:sz w:val="26"/>
          <w:szCs w:val="26"/>
        </w:rPr>
        <w:t>ри</w:t>
      </w:r>
      <w:r>
        <w:rPr>
          <w:color w:val="00000A"/>
          <w:spacing w:val="-3"/>
          <w:sz w:val="26"/>
          <w:szCs w:val="26"/>
        </w:rPr>
        <w:t>т</w:t>
      </w:r>
      <w:r>
        <w:rPr>
          <w:color w:val="00000A"/>
          <w:spacing w:val="-2"/>
          <w:sz w:val="26"/>
          <w:szCs w:val="26"/>
        </w:rPr>
        <w:t>о</w:t>
      </w:r>
      <w:r>
        <w:rPr>
          <w:color w:val="00000A"/>
          <w:sz w:val="26"/>
          <w:szCs w:val="26"/>
        </w:rPr>
        <w:t>р</w:t>
      </w:r>
      <w:r>
        <w:rPr>
          <w:color w:val="00000A"/>
          <w:spacing w:val="-3"/>
          <w:sz w:val="26"/>
          <w:szCs w:val="26"/>
        </w:rPr>
        <w:t>и</w:t>
      </w:r>
      <w:r>
        <w:rPr>
          <w:color w:val="00000A"/>
          <w:sz w:val="26"/>
          <w:szCs w:val="26"/>
        </w:rPr>
        <w:t>и</w:t>
      </w:r>
      <w:r>
        <w:rPr>
          <w:color w:val="00000A"/>
          <w:spacing w:val="24"/>
          <w:sz w:val="26"/>
          <w:szCs w:val="26"/>
        </w:rPr>
        <w:t xml:space="preserve"> </w:t>
      </w:r>
      <w:r>
        <w:rPr>
          <w:color w:val="00000A"/>
          <w:spacing w:val="-2"/>
          <w:sz w:val="26"/>
          <w:szCs w:val="26"/>
        </w:rPr>
        <w:t>испо</w:t>
      </w:r>
      <w:r>
        <w:rPr>
          <w:color w:val="00000A"/>
          <w:spacing w:val="2"/>
          <w:sz w:val="26"/>
          <w:szCs w:val="26"/>
        </w:rPr>
        <w:t>л</w:t>
      </w:r>
      <w:r>
        <w:rPr>
          <w:color w:val="00000A"/>
          <w:spacing w:val="-3"/>
          <w:sz w:val="26"/>
          <w:szCs w:val="26"/>
        </w:rPr>
        <w:t>ь</w:t>
      </w:r>
      <w:r>
        <w:rPr>
          <w:color w:val="00000A"/>
          <w:spacing w:val="-2"/>
          <w:sz w:val="26"/>
          <w:szCs w:val="26"/>
        </w:rPr>
        <w:t>з</w:t>
      </w:r>
      <w:r>
        <w:rPr>
          <w:color w:val="00000A"/>
          <w:spacing w:val="4"/>
          <w:sz w:val="26"/>
          <w:szCs w:val="26"/>
        </w:rPr>
        <w:t>о</w:t>
      </w:r>
      <w:r>
        <w:rPr>
          <w:color w:val="00000A"/>
          <w:spacing w:val="-3"/>
          <w:sz w:val="26"/>
          <w:szCs w:val="26"/>
        </w:rPr>
        <w:t>в</w:t>
      </w:r>
      <w:r>
        <w:rPr>
          <w:color w:val="00000A"/>
          <w:spacing w:val="-2"/>
          <w:sz w:val="26"/>
          <w:szCs w:val="26"/>
        </w:rPr>
        <w:t>ан</w:t>
      </w:r>
      <w:r>
        <w:rPr>
          <w:color w:val="00000A"/>
          <w:sz w:val="26"/>
          <w:szCs w:val="26"/>
        </w:rPr>
        <w:t>ы</w:t>
      </w:r>
      <w:r>
        <w:rPr>
          <w:color w:val="00000A"/>
          <w:spacing w:val="23"/>
          <w:sz w:val="26"/>
          <w:szCs w:val="26"/>
        </w:rPr>
        <w:t xml:space="preserve"> </w:t>
      </w:r>
      <w:r>
        <w:rPr>
          <w:color w:val="00000A"/>
          <w:spacing w:val="-1"/>
          <w:sz w:val="26"/>
          <w:szCs w:val="26"/>
        </w:rPr>
        <w:t>сле</w:t>
      </w:r>
      <w:r>
        <w:rPr>
          <w:color w:val="00000A"/>
          <w:spacing w:val="1"/>
          <w:sz w:val="26"/>
          <w:szCs w:val="26"/>
        </w:rPr>
        <w:t>д</w:t>
      </w:r>
      <w:r>
        <w:rPr>
          <w:color w:val="00000A"/>
          <w:spacing w:val="-5"/>
          <w:sz w:val="26"/>
          <w:szCs w:val="26"/>
        </w:rPr>
        <w:t>у</w:t>
      </w:r>
      <w:r>
        <w:rPr>
          <w:color w:val="00000A"/>
          <w:spacing w:val="1"/>
          <w:sz w:val="26"/>
          <w:szCs w:val="26"/>
        </w:rPr>
        <w:t>ю</w:t>
      </w:r>
      <w:r>
        <w:rPr>
          <w:color w:val="00000A"/>
          <w:spacing w:val="-1"/>
          <w:sz w:val="26"/>
          <w:szCs w:val="26"/>
        </w:rPr>
        <w:t xml:space="preserve">щие </w:t>
      </w:r>
      <w:r>
        <w:rPr>
          <w:color w:val="00000A"/>
          <w:sz w:val="26"/>
          <w:szCs w:val="26"/>
        </w:rPr>
        <w:t>исход</w:t>
      </w:r>
      <w:r>
        <w:rPr>
          <w:color w:val="00000A"/>
          <w:spacing w:val="-3"/>
          <w:sz w:val="26"/>
          <w:szCs w:val="26"/>
        </w:rPr>
        <w:t>н</w:t>
      </w:r>
      <w:r>
        <w:rPr>
          <w:color w:val="00000A"/>
          <w:spacing w:val="1"/>
          <w:sz w:val="26"/>
          <w:szCs w:val="26"/>
        </w:rPr>
        <w:t>ы</w:t>
      </w:r>
      <w:r>
        <w:rPr>
          <w:color w:val="00000A"/>
          <w:sz w:val="26"/>
          <w:szCs w:val="26"/>
        </w:rPr>
        <w:t>е</w:t>
      </w:r>
      <w:r>
        <w:rPr>
          <w:color w:val="00000A"/>
          <w:spacing w:val="-25"/>
          <w:sz w:val="26"/>
          <w:szCs w:val="26"/>
        </w:rPr>
        <w:t xml:space="preserve"> </w:t>
      </w:r>
      <w:r>
        <w:rPr>
          <w:color w:val="00000A"/>
          <w:spacing w:val="-2"/>
          <w:sz w:val="26"/>
          <w:szCs w:val="26"/>
        </w:rPr>
        <w:t>данн</w:t>
      </w:r>
      <w:r>
        <w:rPr>
          <w:color w:val="00000A"/>
          <w:spacing w:val="1"/>
          <w:sz w:val="26"/>
          <w:szCs w:val="26"/>
        </w:rPr>
        <w:t>ы</w:t>
      </w:r>
      <w:r>
        <w:rPr>
          <w:color w:val="00000A"/>
          <w:spacing w:val="-2"/>
          <w:sz w:val="26"/>
          <w:szCs w:val="26"/>
        </w:rPr>
        <w:t>е</w:t>
      </w:r>
      <w:r>
        <w:rPr>
          <w:color w:val="00000A"/>
          <w:sz w:val="26"/>
          <w:szCs w:val="26"/>
        </w:rPr>
        <w:t>:</w:t>
      </w:r>
    </w:p>
    <w:p w14:paraId="613AC479" w14:textId="77777777" w:rsidR="00F4785B" w:rsidRDefault="00F4785B" w:rsidP="00F4785B">
      <w:pPr>
        <w:widowControl w:val="0"/>
        <w:numPr>
          <w:ilvl w:val="0"/>
          <w:numId w:val="28"/>
        </w:numPr>
        <w:tabs>
          <w:tab w:val="left" w:pos="910"/>
        </w:tabs>
        <w:kinsoku w:val="0"/>
        <w:overflowPunct w:val="0"/>
        <w:autoSpaceDE w:val="0"/>
        <w:autoSpaceDN w:val="0"/>
        <w:adjustRightInd w:val="0"/>
        <w:spacing w:before="2"/>
        <w:ind w:left="132" w:right="200" w:firstLine="385"/>
        <w:rPr>
          <w:sz w:val="26"/>
          <w:szCs w:val="26"/>
        </w:rPr>
      </w:pPr>
      <w:r>
        <w:rPr>
          <w:sz w:val="26"/>
          <w:szCs w:val="26"/>
        </w:rPr>
        <w:t>Распоряжение</w:t>
      </w:r>
      <w:r>
        <w:rPr>
          <w:spacing w:val="59"/>
          <w:sz w:val="26"/>
          <w:szCs w:val="26"/>
        </w:rPr>
        <w:t xml:space="preserve"> </w:t>
      </w:r>
      <w:r>
        <w:rPr>
          <w:sz w:val="26"/>
          <w:szCs w:val="26"/>
        </w:rPr>
        <w:t>управления</w:t>
      </w:r>
      <w:r>
        <w:rPr>
          <w:spacing w:val="59"/>
          <w:sz w:val="26"/>
          <w:szCs w:val="26"/>
        </w:rPr>
        <w:t xml:space="preserve"> </w:t>
      </w:r>
      <w:r>
        <w:rPr>
          <w:sz w:val="26"/>
          <w:szCs w:val="26"/>
        </w:rPr>
        <w:t>архитектуры</w:t>
      </w:r>
      <w:r>
        <w:rPr>
          <w:spacing w:val="59"/>
          <w:sz w:val="26"/>
          <w:szCs w:val="26"/>
        </w:rPr>
        <w:t xml:space="preserve"> </w:t>
      </w:r>
      <w:r>
        <w:rPr>
          <w:sz w:val="26"/>
          <w:szCs w:val="26"/>
        </w:rPr>
        <w:t>и</w:t>
      </w:r>
      <w:r>
        <w:rPr>
          <w:spacing w:val="59"/>
          <w:sz w:val="26"/>
          <w:szCs w:val="26"/>
        </w:rPr>
        <w:t xml:space="preserve"> </w:t>
      </w:r>
      <w:r>
        <w:rPr>
          <w:sz w:val="26"/>
          <w:szCs w:val="26"/>
        </w:rPr>
        <w:t>градостроительства</w:t>
      </w:r>
      <w:r>
        <w:rPr>
          <w:spacing w:val="59"/>
          <w:sz w:val="26"/>
          <w:szCs w:val="26"/>
        </w:rPr>
        <w:t xml:space="preserve"> </w:t>
      </w:r>
      <w:r>
        <w:rPr>
          <w:sz w:val="26"/>
          <w:szCs w:val="26"/>
        </w:rPr>
        <w:t>администрации Пермского</w:t>
      </w:r>
      <w:r>
        <w:rPr>
          <w:spacing w:val="16"/>
          <w:sz w:val="26"/>
          <w:szCs w:val="26"/>
        </w:rPr>
        <w:t xml:space="preserve"> </w:t>
      </w:r>
      <w:r>
        <w:rPr>
          <w:sz w:val="26"/>
          <w:szCs w:val="26"/>
        </w:rPr>
        <w:t>муниципального</w:t>
      </w:r>
      <w:r>
        <w:rPr>
          <w:spacing w:val="15"/>
          <w:sz w:val="26"/>
          <w:szCs w:val="26"/>
        </w:rPr>
        <w:t xml:space="preserve"> </w:t>
      </w:r>
      <w:r>
        <w:rPr>
          <w:spacing w:val="2"/>
          <w:sz w:val="26"/>
          <w:szCs w:val="26"/>
        </w:rPr>
        <w:t>район</w:t>
      </w:r>
      <w:r>
        <w:rPr>
          <w:sz w:val="26"/>
          <w:szCs w:val="26"/>
        </w:rPr>
        <w:t>а</w:t>
      </w:r>
      <w:r>
        <w:rPr>
          <w:spacing w:val="17"/>
          <w:sz w:val="26"/>
          <w:szCs w:val="26"/>
        </w:rPr>
        <w:t xml:space="preserve"> </w:t>
      </w:r>
      <w:r>
        <w:rPr>
          <w:spacing w:val="4"/>
          <w:sz w:val="26"/>
          <w:szCs w:val="26"/>
        </w:rPr>
        <w:t>о</w:t>
      </w:r>
      <w:r>
        <w:rPr>
          <w:sz w:val="26"/>
          <w:szCs w:val="26"/>
        </w:rPr>
        <w:t>т</w:t>
      </w:r>
      <w:r>
        <w:rPr>
          <w:spacing w:val="19"/>
          <w:sz w:val="26"/>
          <w:szCs w:val="26"/>
        </w:rPr>
        <w:t xml:space="preserve"> </w:t>
      </w:r>
      <w:r>
        <w:rPr>
          <w:sz w:val="26"/>
          <w:szCs w:val="26"/>
        </w:rPr>
        <w:t>03</w:t>
      </w:r>
      <w:r>
        <w:rPr>
          <w:spacing w:val="16"/>
          <w:sz w:val="26"/>
          <w:szCs w:val="26"/>
        </w:rPr>
        <w:t xml:space="preserve"> </w:t>
      </w:r>
      <w:r>
        <w:rPr>
          <w:sz w:val="26"/>
          <w:szCs w:val="26"/>
        </w:rPr>
        <w:t>августа</w:t>
      </w:r>
      <w:r>
        <w:rPr>
          <w:spacing w:val="16"/>
          <w:sz w:val="26"/>
          <w:szCs w:val="26"/>
        </w:rPr>
        <w:t xml:space="preserve"> </w:t>
      </w:r>
      <w:r>
        <w:rPr>
          <w:sz w:val="26"/>
          <w:szCs w:val="26"/>
        </w:rPr>
        <w:t>2021</w:t>
      </w:r>
      <w:r>
        <w:rPr>
          <w:spacing w:val="16"/>
          <w:sz w:val="26"/>
          <w:szCs w:val="26"/>
        </w:rPr>
        <w:t xml:space="preserve"> </w:t>
      </w:r>
      <w:r>
        <w:rPr>
          <w:sz w:val="26"/>
          <w:szCs w:val="26"/>
        </w:rPr>
        <w:t>№</w:t>
      </w:r>
      <w:r>
        <w:rPr>
          <w:spacing w:val="14"/>
          <w:sz w:val="26"/>
          <w:szCs w:val="26"/>
        </w:rPr>
        <w:t xml:space="preserve"> </w:t>
      </w:r>
      <w:r>
        <w:rPr>
          <w:spacing w:val="2"/>
          <w:sz w:val="26"/>
          <w:szCs w:val="26"/>
        </w:rPr>
        <w:t>СЭД</w:t>
      </w:r>
      <w:r>
        <w:rPr>
          <w:sz w:val="26"/>
          <w:szCs w:val="26"/>
        </w:rPr>
        <w:t>-2021-299-12-12-01Р</w:t>
      </w:r>
      <w:r>
        <w:rPr>
          <w:spacing w:val="-1"/>
          <w:sz w:val="26"/>
          <w:szCs w:val="26"/>
        </w:rPr>
        <w:t>-96 "</w:t>
      </w:r>
      <w:r>
        <w:rPr>
          <w:sz w:val="26"/>
          <w:szCs w:val="26"/>
        </w:rPr>
        <w:t>О</w:t>
      </w:r>
      <w:r>
        <w:rPr>
          <w:spacing w:val="38"/>
          <w:sz w:val="26"/>
          <w:szCs w:val="26"/>
        </w:rPr>
        <w:t xml:space="preserve"> </w:t>
      </w:r>
      <w:r>
        <w:rPr>
          <w:spacing w:val="2"/>
          <w:sz w:val="26"/>
          <w:szCs w:val="26"/>
        </w:rPr>
        <w:t>разработк</w:t>
      </w:r>
      <w:r>
        <w:rPr>
          <w:sz w:val="26"/>
          <w:szCs w:val="26"/>
        </w:rPr>
        <w:t>е</w:t>
      </w:r>
      <w:r>
        <w:rPr>
          <w:spacing w:val="40"/>
          <w:sz w:val="26"/>
          <w:szCs w:val="26"/>
        </w:rPr>
        <w:t xml:space="preserve"> </w:t>
      </w:r>
      <w:r>
        <w:rPr>
          <w:spacing w:val="2"/>
          <w:sz w:val="26"/>
          <w:szCs w:val="26"/>
        </w:rPr>
        <w:t>проект</w:t>
      </w:r>
      <w:r>
        <w:rPr>
          <w:sz w:val="26"/>
          <w:szCs w:val="26"/>
        </w:rPr>
        <w:t xml:space="preserve">а </w:t>
      </w:r>
      <w:r>
        <w:rPr>
          <w:spacing w:val="12"/>
          <w:sz w:val="26"/>
          <w:szCs w:val="26"/>
        </w:rPr>
        <w:t xml:space="preserve"> </w:t>
      </w:r>
      <w:r>
        <w:rPr>
          <w:sz w:val="26"/>
          <w:szCs w:val="26"/>
        </w:rPr>
        <w:t xml:space="preserve">межевания </w:t>
      </w:r>
      <w:r>
        <w:rPr>
          <w:spacing w:val="11"/>
          <w:sz w:val="26"/>
          <w:szCs w:val="26"/>
        </w:rPr>
        <w:t xml:space="preserve"> </w:t>
      </w:r>
      <w:r>
        <w:rPr>
          <w:spacing w:val="1"/>
          <w:sz w:val="26"/>
          <w:szCs w:val="26"/>
        </w:rPr>
        <w:t>территори</w:t>
      </w:r>
      <w:r>
        <w:rPr>
          <w:sz w:val="26"/>
          <w:szCs w:val="26"/>
        </w:rPr>
        <w:t xml:space="preserve">и </w:t>
      </w:r>
      <w:r>
        <w:rPr>
          <w:spacing w:val="11"/>
          <w:sz w:val="26"/>
          <w:szCs w:val="26"/>
        </w:rPr>
        <w:t xml:space="preserve"> </w:t>
      </w:r>
      <w:r>
        <w:rPr>
          <w:sz w:val="26"/>
          <w:szCs w:val="26"/>
        </w:rPr>
        <w:t xml:space="preserve">кадастровых </w:t>
      </w:r>
      <w:r>
        <w:rPr>
          <w:spacing w:val="8"/>
          <w:sz w:val="26"/>
          <w:szCs w:val="26"/>
        </w:rPr>
        <w:t xml:space="preserve"> </w:t>
      </w:r>
      <w:r>
        <w:rPr>
          <w:sz w:val="26"/>
          <w:szCs w:val="26"/>
        </w:rPr>
        <w:t>кварталов 59:32:0050003,</w:t>
      </w:r>
      <w:r>
        <w:rPr>
          <w:spacing w:val="13"/>
          <w:sz w:val="26"/>
          <w:szCs w:val="26"/>
        </w:rPr>
        <w:t xml:space="preserve"> </w:t>
      </w:r>
      <w:r>
        <w:rPr>
          <w:sz w:val="26"/>
          <w:szCs w:val="26"/>
        </w:rPr>
        <w:lastRenderedPageBreak/>
        <w:t>59:32:0050029</w:t>
      </w:r>
      <w:r>
        <w:rPr>
          <w:spacing w:val="12"/>
          <w:sz w:val="26"/>
          <w:szCs w:val="26"/>
        </w:rPr>
        <w:t xml:space="preserve"> </w:t>
      </w:r>
      <w:proofErr w:type="spellStart"/>
      <w:r>
        <w:rPr>
          <w:spacing w:val="-1"/>
          <w:sz w:val="26"/>
          <w:szCs w:val="26"/>
        </w:rPr>
        <w:t>Сылвенског</w:t>
      </w:r>
      <w:r>
        <w:rPr>
          <w:sz w:val="26"/>
          <w:szCs w:val="26"/>
        </w:rPr>
        <w:t>о</w:t>
      </w:r>
      <w:proofErr w:type="spellEnd"/>
      <w:r>
        <w:rPr>
          <w:spacing w:val="23"/>
          <w:sz w:val="26"/>
          <w:szCs w:val="26"/>
        </w:rPr>
        <w:t xml:space="preserve"> </w:t>
      </w:r>
      <w:r>
        <w:rPr>
          <w:spacing w:val="-1"/>
          <w:sz w:val="26"/>
          <w:szCs w:val="26"/>
        </w:rPr>
        <w:t>сельског</w:t>
      </w:r>
      <w:r>
        <w:rPr>
          <w:sz w:val="26"/>
          <w:szCs w:val="26"/>
        </w:rPr>
        <w:t>о</w:t>
      </w:r>
      <w:r>
        <w:rPr>
          <w:spacing w:val="23"/>
          <w:sz w:val="26"/>
          <w:szCs w:val="26"/>
        </w:rPr>
        <w:t xml:space="preserve"> </w:t>
      </w:r>
      <w:r>
        <w:rPr>
          <w:spacing w:val="-1"/>
          <w:sz w:val="26"/>
          <w:szCs w:val="26"/>
        </w:rPr>
        <w:t>поселени</w:t>
      </w:r>
      <w:r>
        <w:rPr>
          <w:sz w:val="26"/>
          <w:szCs w:val="26"/>
        </w:rPr>
        <w:t>я</w:t>
      </w:r>
      <w:r>
        <w:rPr>
          <w:spacing w:val="23"/>
          <w:sz w:val="26"/>
          <w:szCs w:val="26"/>
        </w:rPr>
        <w:t xml:space="preserve"> </w:t>
      </w:r>
      <w:r>
        <w:rPr>
          <w:spacing w:val="-1"/>
          <w:sz w:val="26"/>
          <w:szCs w:val="26"/>
        </w:rPr>
        <w:t>Пермского муниципальног</w:t>
      </w:r>
      <w:r>
        <w:rPr>
          <w:sz w:val="26"/>
          <w:szCs w:val="26"/>
        </w:rPr>
        <w:t>о</w:t>
      </w:r>
      <w:r>
        <w:rPr>
          <w:spacing w:val="64"/>
          <w:sz w:val="26"/>
          <w:szCs w:val="26"/>
        </w:rPr>
        <w:t xml:space="preserve"> </w:t>
      </w:r>
      <w:r>
        <w:rPr>
          <w:spacing w:val="-1"/>
          <w:sz w:val="26"/>
          <w:szCs w:val="26"/>
        </w:rPr>
        <w:t>район</w:t>
      </w:r>
      <w:r>
        <w:rPr>
          <w:sz w:val="26"/>
          <w:szCs w:val="26"/>
        </w:rPr>
        <w:t>а</w:t>
      </w:r>
      <w:r>
        <w:rPr>
          <w:spacing w:val="64"/>
          <w:sz w:val="26"/>
          <w:szCs w:val="26"/>
        </w:rPr>
        <w:t xml:space="preserve"> </w:t>
      </w:r>
      <w:r>
        <w:rPr>
          <w:spacing w:val="-1"/>
          <w:sz w:val="26"/>
          <w:szCs w:val="26"/>
        </w:rPr>
        <w:t>Пермског</w:t>
      </w:r>
      <w:r>
        <w:rPr>
          <w:sz w:val="26"/>
          <w:szCs w:val="26"/>
        </w:rPr>
        <w:t>о</w:t>
      </w:r>
      <w:r>
        <w:rPr>
          <w:spacing w:val="-1"/>
          <w:sz w:val="26"/>
          <w:szCs w:val="26"/>
        </w:rPr>
        <w:t xml:space="preserve"> края</w:t>
      </w:r>
      <w:r>
        <w:rPr>
          <w:sz w:val="26"/>
          <w:szCs w:val="26"/>
        </w:rPr>
        <w:t>"</w:t>
      </w:r>
      <w:proofErr w:type="gramStart"/>
      <w:r>
        <w:rPr>
          <w:spacing w:val="-1"/>
          <w:sz w:val="26"/>
          <w:szCs w:val="26"/>
        </w:rPr>
        <w:t xml:space="preserve"> </w:t>
      </w:r>
      <w:r>
        <w:rPr>
          <w:sz w:val="26"/>
          <w:szCs w:val="26"/>
        </w:rPr>
        <w:t>;</w:t>
      </w:r>
      <w:proofErr w:type="gramEnd"/>
    </w:p>
    <w:p w14:paraId="083B0C1B" w14:textId="77777777" w:rsidR="00F4785B" w:rsidRDefault="00F4785B" w:rsidP="00F4785B">
      <w:pPr>
        <w:widowControl w:val="0"/>
        <w:numPr>
          <w:ilvl w:val="0"/>
          <w:numId w:val="28"/>
        </w:numPr>
        <w:tabs>
          <w:tab w:val="left" w:pos="912"/>
        </w:tabs>
        <w:kinsoku w:val="0"/>
        <w:overflowPunct w:val="0"/>
        <w:autoSpaceDE w:val="0"/>
        <w:autoSpaceDN w:val="0"/>
        <w:adjustRightInd w:val="0"/>
        <w:spacing w:before="57"/>
        <w:ind w:left="912" w:hanging="349"/>
        <w:jc w:val="left"/>
        <w:rPr>
          <w:sz w:val="26"/>
          <w:szCs w:val="26"/>
        </w:rPr>
      </w:pPr>
      <w:r>
        <w:rPr>
          <w:sz w:val="26"/>
          <w:szCs w:val="26"/>
        </w:rPr>
        <w:t xml:space="preserve">Распоряжение </w:t>
      </w:r>
      <w:r>
        <w:rPr>
          <w:spacing w:val="14"/>
          <w:sz w:val="26"/>
          <w:szCs w:val="26"/>
        </w:rPr>
        <w:t xml:space="preserve"> </w:t>
      </w:r>
      <w:r>
        <w:rPr>
          <w:sz w:val="26"/>
          <w:szCs w:val="26"/>
        </w:rPr>
        <w:t xml:space="preserve">управления </w:t>
      </w:r>
      <w:r>
        <w:rPr>
          <w:spacing w:val="14"/>
          <w:sz w:val="26"/>
          <w:szCs w:val="26"/>
        </w:rPr>
        <w:t xml:space="preserve"> </w:t>
      </w:r>
      <w:r>
        <w:rPr>
          <w:sz w:val="26"/>
          <w:szCs w:val="26"/>
        </w:rPr>
        <w:t xml:space="preserve">архитектуры </w:t>
      </w:r>
      <w:r>
        <w:rPr>
          <w:spacing w:val="14"/>
          <w:sz w:val="26"/>
          <w:szCs w:val="26"/>
        </w:rPr>
        <w:t xml:space="preserve"> </w:t>
      </w:r>
      <w:r>
        <w:rPr>
          <w:sz w:val="26"/>
          <w:szCs w:val="26"/>
        </w:rPr>
        <w:t xml:space="preserve">и </w:t>
      </w:r>
      <w:r>
        <w:rPr>
          <w:spacing w:val="14"/>
          <w:sz w:val="26"/>
          <w:szCs w:val="26"/>
        </w:rPr>
        <w:t xml:space="preserve"> </w:t>
      </w:r>
      <w:r>
        <w:rPr>
          <w:sz w:val="26"/>
          <w:szCs w:val="26"/>
        </w:rPr>
        <w:t xml:space="preserve">градостроительства </w:t>
      </w:r>
      <w:r>
        <w:rPr>
          <w:spacing w:val="14"/>
          <w:sz w:val="26"/>
          <w:szCs w:val="26"/>
        </w:rPr>
        <w:t xml:space="preserve"> </w:t>
      </w:r>
      <w:r>
        <w:rPr>
          <w:sz w:val="26"/>
          <w:szCs w:val="26"/>
        </w:rPr>
        <w:t>администрации</w:t>
      </w:r>
    </w:p>
    <w:p w14:paraId="5C4C2FF7" w14:textId="77777777" w:rsidR="00F4785B" w:rsidRDefault="00F4785B" w:rsidP="00F4785B">
      <w:pPr>
        <w:kinsoku w:val="0"/>
        <w:overflowPunct w:val="0"/>
        <w:spacing w:line="280" w:lineRule="exact"/>
        <w:ind w:left="168" w:right="113"/>
        <w:rPr>
          <w:sz w:val="26"/>
          <w:szCs w:val="26"/>
        </w:rPr>
      </w:pPr>
      <w:r>
        <w:rPr>
          <w:sz w:val="26"/>
          <w:szCs w:val="26"/>
        </w:rPr>
        <w:t>Пермского</w:t>
      </w:r>
      <w:r>
        <w:rPr>
          <w:spacing w:val="1"/>
          <w:sz w:val="26"/>
          <w:szCs w:val="26"/>
        </w:rPr>
        <w:t xml:space="preserve"> </w:t>
      </w:r>
      <w:r>
        <w:rPr>
          <w:sz w:val="26"/>
          <w:szCs w:val="26"/>
        </w:rPr>
        <w:t>муниципального</w:t>
      </w:r>
      <w:r>
        <w:rPr>
          <w:spacing w:val="61"/>
          <w:sz w:val="26"/>
          <w:szCs w:val="26"/>
        </w:rPr>
        <w:t xml:space="preserve"> </w:t>
      </w:r>
      <w:r>
        <w:rPr>
          <w:spacing w:val="2"/>
          <w:sz w:val="26"/>
          <w:szCs w:val="26"/>
        </w:rPr>
        <w:t>район</w:t>
      </w:r>
      <w:r>
        <w:rPr>
          <w:sz w:val="26"/>
          <w:szCs w:val="26"/>
        </w:rPr>
        <w:t>а</w:t>
      </w:r>
      <w:r>
        <w:rPr>
          <w:spacing w:val="63"/>
          <w:sz w:val="26"/>
          <w:szCs w:val="26"/>
        </w:rPr>
        <w:t xml:space="preserve"> </w:t>
      </w:r>
      <w:r>
        <w:rPr>
          <w:spacing w:val="4"/>
          <w:sz w:val="26"/>
          <w:szCs w:val="26"/>
        </w:rPr>
        <w:t>о</w:t>
      </w:r>
      <w:r>
        <w:rPr>
          <w:sz w:val="26"/>
          <w:szCs w:val="26"/>
        </w:rPr>
        <w:t xml:space="preserve">т  </w:t>
      </w:r>
      <w:r>
        <w:rPr>
          <w:spacing w:val="-1"/>
          <w:sz w:val="26"/>
          <w:szCs w:val="26"/>
        </w:rPr>
        <w:t>26.10.202</w:t>
      </w:r>
      <w:r>
        <w:rPr>
          <w:sz w:val="26"/>
          <w:szCs w:val="26"/>
        </w:rPr>
        <w:t>1</w:t>
      </w:r>
      <w:r>
        <w:rPr>
          <w:spacing w:val="60"/>
          <w:sz w:val="26"/>
          <w:szCs w:val="26"/>
        </w:rPr>
        <w:t xml:space="preserve"> </w:t>
      </w:r>
      <w:r>
        <w:rPr>
          <w:sz w:val="26"/>
          <w:szCs w:val="26"/>
        </w:rPr>
        <w:t>№</w:t>
      </w:r>
      <w:r>
        <w:rPr>
          <w:spacing w:val="60"/>
          <w:sz w:val="26"/>
          <w:szCs w:val="26"/>
        </w:rPr>
        <w:t xml:space="preserve"> </w:t>
      </w:r>
      <w:r>
        <w:rPr>
          <w:spacing w:val="-1"/>
          <w:sz w:val="26"/>
          <w:szCs w:val="26"/>
        </w:rPr>
        <w:t>СЭД-2021-299-12-12-01Р-12</w:t>
      </w:r>
      <w:r>
        <w:rPr>
          <w:sz w:val="26"/>
          <w:szCs w:val="26"/>
        </w:rPr>
        <w:t>6</w:t>
      </w:r>
      <w:r>
        <w:rPr>
          <w:spacing w:val="60"/>
          <w:sz w:val="26"/>
          <w:szCs w:val="26"/>
        </w:rPr>
        <w:t xml:space="preserve"> </w:t>
      </w:r>
      <w:r>
        <w:rPr>
          <w:spacing w:val="-1"/>
          <w:sz w:val="26"/>
          <w:szCs w:val="26"/>
        </w:rPr>
        <w:t>"О</w:t>
      </w:r>
    </w:p>
    <w:p w14:paraId="71D8ED7F" w14:textId="77777777" w:rsidR="00F4785B" w:rsidRDefault="00F4785B" w:rsidP="00F4785B">
      <w:pPr>
        <w:tabs>
          <w:tab w:val="left" w:pos="2183"/>
        </w:tabs>
        <w:kinsoku w:val="0"/>
        <w:overflowPunct w:val="0"/>
        <w:spacing w:before="1"/>
        <w:ind w:left="168" w:right="113"/>
        <w:rPr>
          <w:sz w:val="26"/>
          <w:szCs w:val="26"/>
        </w:rPr>
      </w:pPr>
      <w:r>
        <w:rPr>
          <w:spacing w:val="-1"/>
          <w:sz w:val="26"/>
          <w:szCs w:val="26"/>
        </w:rPr>
        <w:t>внесени</w:t>
      </w:r>
      <w:r>
        <w:rPr>
          <w:sz w:val="26"/>
          <w:szCs w:val="26"/>
        </w:rPr>
        <w:t>и</w:t>
      </w:r>
      <w:r>
        <w:rPr>
          <w:spacing w:val="11"/>
          <w:sz w:val="26"/>
          <w:szCs w:val="26"/>
        </w:rPr>
        <w:t xml:space="preserve"> </w:t>
      </w:r>
      <w:r>
        <w:rPr>
          <w:spacing w:val="-1"/>
          <w:sz w:val="26"/>
          <w:szCs w:val="26"/>
        </w:rPr>
        <w:t>изменени</w:t>
      </w:r>
      <w:r>
        <w:rPr>
          <w:sz w:val="26"/>
          <w:szCs w:val="26"/>
        </w:rPr>
        <w:t>й</w:t>
      </w:r>
      <w:r>
        <w:rPr>
          <w:spacing w:val="11"/>
          <w:sz w:val="26"/>
          <w:szCs w:val="26"/>
        </w:rPr>
        <w:t xml:space="preserve"> </w:t>
      </w:r>
      <w:r>
        <w:rPr>
          <w:sz w:val="26"/>
          <w:szCs w:val="26"/>
        </w:rPr>
        <w:t>в</w:t>
      </w:r>
      <w:r>
        <w:rPr>
          <w:spacing w:val="11"/>
          <w:sz w:val="26"/>
          <w:szCs w:val="26"/>
        </w:rPr>
        <w:t xml:space="preserve"> </w:t>
      </w:r>
      <w:r>
        <w:rPr>
          <w:spacing w:val="-1"/>
          <w:sz w:val="26"/>
          <w:szCs w:val="26"/>
        </w:rPr>
        <w:t>распоряжени</w:t>
      </w:r>
      <w:r>
        <w:rPr>
          <w:sz w:val="26"/>
          <w:szCs w:val="26"/>
        </w:rPr>
        <w:t>е</w:t>
      </w:r>
      <w:r>
        <w:rPr>
          <w:spacing w:val="11"/>
          <w:sz w:val="26"/>
          <w:szCs w:val="26"/>
        </w:rPr>
        <w:t xml:space="preserve"> </w:t>
      </w:r>
      <w:r>
        <w:rPr>
          <w:spacing w:val="-1"/>
          <w:sz w:val="26"/>
          <w:szCs w:val="26"/>
        </w:rPr>
        <w:t>управлени</w:t>
      </w:r>
      <w:r>
        <w:rPr>
          <w:sz w:val="26"/>
          <w:szCs w:val="26"/>
        </w:rPr>
        <w:t>я</w:t>
      </w:r>
      <w:r>
        <w:rPr>
          <w:spacing w:val="11"/>
          <w:sz w:val="26"/>
          <w:szCs w:val="26"/>
        </w:rPr>
        <w:t xml:space="preserve"> </w:t>
      </w:r>
      <w:r>
        <w:rPr>
          <w:spacing w:val="-1"/>
          <w:sz w:val="26"/>
          <w:szCs w:val="26"/>
        </w:rPr>
        <w:t>архитектур</w:t>
      </w:r>
      <w:r>
        <w:rPr>
          <w:sz w:val="26"/>
          <w:szCs w:val="26"/>
        </w:rPr>
        <w:t>ы</w:t>
      </w:r>
      <w:r>
        <w:rPr>
          <w:spacing w:val="11"/>
          <w:sz w:val="26"/>
          <w:szCs w:val="26"/>
        </w:rPr>
        <w:t xml:space="preserve"> </w:t>
      </w:r>
      <w:r>
        <w:rPr>
          <w:sz w:val="26"/>
          <w:szCs w:val="26"/>
        </w:rPr>
        <w:t>и</w:t>
      </w:r>
      <w:r>
        <w:rPr>
          <w:spacing w:val="11"/>
          <w:sz w:val="26"/>
          <w:szCs w:val="26"/>
        </w:rPr>
        <w:t xml:space="preserve"> </w:t>
      </w:r>
      <w:r>
        <w:rPr>
          <w:spacing w:val="-1"/>
          <w:sz w:val="26"/>
          <w:szCs w:val="26"/>
        </w:rPr>
        <w:t>градостроительства администраци</w:t>
      </w:r>
      <w:r>
        <w:rPr>
          <w:sz w:val="26"/>
          <w:szCs w:val="26"/>
        </w:rPr>
        <w:t>и</w:t>
      </w:r>
      <w:r>
        <w:rPr>
          <w:sz w:val="26"/>
          <w:szCs w:val="26"/>
        </w:rPr>
        <w:tab/>
      </w:r>
      <w:r>
        <w:rPr>
          <w:spacing w:val="-1"/>
          <w:sz w:val="26"/>
          <w:szCs w:val="26"/>
        </w:rPr>
        <w:t>Пермског</w:t>
      </w:r>
      <w:r>
        <w:rPr>
          <w:sz w:val="26"/>
          <w:szCs w:val="26"/>
        </w:rPr>
        <w:t xml:space="preserve">о   </w:t>
      </w:r>
      <w:r>
        <w:rPr>
          <w:spacing w:val="34"/>
          <w:sz w:val="26"/>
          <w:szCs w:val="26"/>
        </w:rPr>
        <w:t xml:space="preserve"> </w:t>
      </w:r>
      <w:r>
        <w:rPr>
          <w:spacing w:val="-1"/>
          <w:sz w:val="26"/>
          <w:szCs w:val="26"/>
        </w:rPr>
        <w:t>муниципальног</w:t>
      </w:r>
      <w:r>
        <w:rPr>
          <w:sz w:val="26"/>
          <w:szCs w:val="26"/>
        </w:rPr>
        <w:t xml:space="preserve">о   </w:t>
      </w:r>
      <w:r>
        <w:rPr>
          <w:spacing w:val="34"/>
          <w:sz w:val="26"/>
          <w:szCs w:val="26"/>
        </w:rPr>
        <w:t xml:space="preserve"> </w:t>
      </w:r>
      <w:r>
        <w:rPr>
          <w:spacing w:val="-1"/>
          <w:sz w:val="26"/>
          <w:szCs w:val="26"/>
        </w:rPr>
        <w:t>район</w:t>
      </w:r>
      <w:r>
        <w:rPr>
          <w:sz w:val="26"/>
          <w:szCs w:val="26"/>
        </w:rPr>
        <w:t xml:space="preserve">а   </w:t>
      </w:r>
      <w:r>
        <w:rPr>
          <w:spacing w:val="34"/>
          <w:sz w:val="26"/>
          <w:szCs w:val="26"/>
        </w:rPr>
        <w:t xml:space="preserve"> </w:t>
      </w:r>
      <w:r>
        <w:rPr>
          <w:spacing w:val="-1"/>
          <w:sz w:val="26"/>
          <w:szCs w:val="26"/>
        </w:rPr>
        <w:t>о</w:t>
      </w:r>
      <w:r>
        <w:rPr>
          <w:sz w:val="26"/>
          <w:szCs w:val="26"/>
        </w:rPr>
        <w:t xml:space="preserve">т   </w:t>
      </w:r>
      <w:r>
        <w:rPr>
          <w:spacing w:val="34"/>
          <w:sz w:val="26"/>
          <w:szCs w:val="26"/>
        </w:rPr>
        <w:t xml:space="preserve"> </w:t>
      </w:r>
      <w:r>
        <w:rPr>
          <w:spacing w:val="-1"/>
          <w:sz w:val="26"/>
          <w:szCs w:val="26"/>
        </w:rPr>
        <w:t>0</w:t>
      </w:r>
      <w:r>
        <w:rPr>
          <w:sz w:val="26"/>
          <w:szCs w:val="26"/>
        </w:rPr>
        <w:t xml:space="preserve">3   </w:t>
      </w:r>
      <w:r>
        <w:rPr>
          <w:spacing w:val="34"/>
          <w:sz w:val="26"/>
          <w:szCs w:val="26"/>
        </w:rPr>
        <w:t xml:space="preserve"> </w:t>
      </w:r>
      <w:r>
        <w:rPr>
          <w:spacing w:val="-1"/>
          <w:sz w:val="26"/>
          <w:szCs w:val="26"/>
        </w:rPr>
        <w:t>август</w:t>
      </w:r>
      <w:r>
        <w:rPr>
          <w:sz w:val="26"/>
          <w:szCs w:val="26"/>
        </w:rPr>
        <w:t xml:space="preserve">а   </w:t>
      </w:r>
      <w:r>
        <w:rPr>
          <w:spacing w:val="34"/>
          <w:sz w:val="26"/>
          <w:szCs w:val="26"/>
        </w:rPr>
        <w:t xml:space="preserve"> </w:t>
      </w:r>
      <w:r>
        <w:rPr>
          <w:spacing w:val="-1"/>
          <w:sz w:val="26"/>
          <w:szCs w:val="26"/>
        </w:rPr>
        <w:t>202</w:t>
      </w:r>
      <w:r>
        <w:rPr>
          <w:sz w:val="26"/>
          <w:szCs w:val="26"/>
        </w:rPr>
        <w:t xml:space="preserve">1   </w:t>
      </w:r>
      <w:r>
        <w:rPr>
          <w:spacing w:val="34"/>
          <w:sz w:val="26"/>
          <w:szCs w:val="26"/>
        </w:rPr>
        <w:t xml:space="preserve"> </w:t>
      </w:r>
      <w:r>
        <w:rPr>
          <w:spacing w:val="-1"/>
          <w:sz w:val="26"/>
          <w:szCs w:val="26"/>
        </w:rPr>
        <w:t>г.</w:t>
      </w:r>
    </w:p>
    <w:p w14:paraId="2A1C0804" w14:textId="77777777" w:rsidR="00F4785B" w:rsidRDefault="00F4785B" w:rsidP="00F4785B">
      <w:pPr>
        <w:tabs>
          <w:tab w:val="left" w:pos="3789"/>
        </w:tabs>
        <w:kinsoku w:val="0"/>
        <w:overflowPunct w:val="0"/>
        <w:ind w:left="168" w:right="113"/>
        <w:rPr>
          <w:sz w:val="26"/>
          <w:szCs w:val="26"/>
        </w:rPr>
      </w:pPr>
      <w:r>
        <w:rPr>
          <w:spacing w:val="-1"/>
          <w:sz w:val="26"/>
          <w:szCs w:val="26"/>
        </w:rPr>
        <w:t>№СЭД-2021-299-12-12-01Р-9</w:t>
      </w:r>
      <w:r>
        <w:rPr>
          <w:sz w:val="26"/>
          <w:szCs w:val="26"/>
        </w:rPr>
        <w:t>6</w:t>
      </w:r>
      <w:r>
        <w:rPr>
          <w:sz w:val="26"/>
          <w:szCs w:val="26"/>
        </w:rPr>
        <w:tab/>
      </w:r>
      <w:r>
        <w:rPr>
          <w:spacing w:val="-1"/>
          <w:sz w:val="26"/>
          <w:szCs w:val="26"/>
        </w:rPr>
        <w:t>"</w:t>
      </w:r>
      <w:r>
        <w:rPr>
          <w:sz w:val="26"/>
          <w:szCs w:val="26"/>
        </w:rPr>
        <w:t>О</w:t>
      </w:r>
      <w:r>
        <w:rPr>
          <w:spacing w:val="44"/>
          <w:sz w:val="26"/>
          <w:szCs w:val="26"/>
        </w:rPr>
        <w:t xml:space="preserve"> </w:t>
      </w:r>
      <w:r>
        <w:rPr>
          <w:spacing w:val="-1"/>
          <w:sz w:val="26"/>
          <w:szCs w:val="26"/>
        </w:rPr>
        <w:t>разработк</w:t>
      </w:r>
      <w:r>
        <w:rPr>
          <w:sz w:val="26"/>
          <w:szCs w:val="26"/>
        </w:rPr>
        <w:t>е</w:t>
      </w:r>
      <w:r>
        <w:rPr>
          <w:spacing w:val="44"/>
          <w:sz w:val="26"/>
          <w:szCs w:val="26"/>
        </w:rPr>
        <w:t xml:space="preserve"> </w:t>
      </w:r>
      <w:r>
        <w:rPr>
          <w:spacing w:val="-1"/>
          <w:sz w:val="26"/>
          <w:szCs w:val="26"/>
        </w:rPr>
        <w:t>проект</w:t>
      </w:r>
      <w:r>
        <w:rPr>
          <w:sz w:val="26"/>
          <w:szCs w:val="26"/>
        </w:rPr>
        <w:t>а</w:t>
      </w:r>
      <w:r>
        <w:rPr>
          <w:spacing w:val="24"/>
          <w:sz w:val="26"/>
          <w:szCs w:val="26"/>
        </w:rPr>
        <w:t xml:space="preserve"> </w:t>
      </w:r>
      <w:r>
        <w:rPr>
          <w:spacing w:val="-1"/>
          <w:sz w:val="26"/>
          <w:szCs w:val="26"/>
        </w:rPr>
        <w:t>межевани</w:t>
      </w:r>
      <w:r>
        <w:rPr>
          <w:sz w:val="26"/>
          <w:szCs w:val="26"/>
        </w:rPr>
        <w:t>я</w:t>
      </w:r>
      <w:r>
        <w:rPr>
          <w:spacing w:val="24"/>
          <w:sz w:val="26"/>
          <w:szCs w:val="26"/>
        </w:rPr>
        <w:t xml:space="preserve"> </w:t>
      </w:r>
      <w:r>
        <w:rPr>
          <w:spacing w:val="-1"/>
          <w:sz w:val="26"/>
          <w:szCs w:val="26"/>
        </w:rPr>
        <w:t>территории кадастровог</w:t>
      </w:r>
      <w:r>
        <w:rPr>
          <w:sz w:val="26"/>
          <w:szCs w:val="26"/>
        </w:rPr>
        <w:t>о</w:t>
      </w:r>
      <w:r>
        <w:rPr>
          <w:spacing w:val="56"/>
          <w:sz w:val="26"/>
          <w:szCs w:val="26"/>
        </w:rPr>
        <w:t xml:space="preserve"> </w:t>
      </w:r>
      <w:r>
        <w:rPr>
          <w:spacing w:val="-1"/>
          <w:sz w:val="26"/>
          <w:szCs w:val="26"/>
        </w:rPr>
        <w:t>квартал</w:t>
      </w:r>
      <w:r>
        <w:rPr>
          <w:sz w:val="26"/>
          <w:szCs w:val="26"/>
        </w:rPr>
        <w:t>а</w:t>
      </w:r>
      <w:r>
        <w:rPr>
          <w:spacing w:val="56"/>
          <w:sz w:val="26"/>
          <w:szCs w:val="26"/>
        </w:rPr>
        <w:t xml:space="preserve"> </w:t>
      </w:r>
      <w:r>
        <w:rPr>
          <w:spacing w:val="-1"/>
          <w:sz w:val="26"/>
          <w:szCs w:val="26"/>
        </w:rPr>
        <w:t>59:32:005000</w:t>
      </w:r>
      <w:r>
        <w:rPr>
          <w:sz w:val="26"/>
          <w:szCs w:val="26"/>
        </w:rPr>
        <w:t>3</w:t>
      </w:r>
      <w:r>
        <w:rPr>
          <w:spacing w:val="56"/>
          <w:sz w:val="26"/>
          <w:szCs w:val="26"/>
        </w:rPr>
        <w:t xml:space="preserve"> </w:t>
      </w:r>
      <w:r>
        <w:rPr>
          <w:spacing w:val="-1"/>
          <w:sz w:val="26"/>
          <w:szCs w:val="26"/>
        </w:rPr>
        <w:t>п</w:t>
      </w:r>
      <w:r>
        <w:rPr>
          <w:sz w:val="26"/>
          <w:szCs w:val="26"/>
        </w:rPr>
        <w:t>.</w:t>
      </w:r>
      <w:r>
        <w:rPr>
          <w:spacing w:val="56"/>
          <w:sz w:val="26"/>
          <w:szCs w:val="26"/>
        </w:rPr>
        <w:t xml:space="preserve"> </w:t>
      </w:r>
      <w:r>
        <w:rPr>
          <w:spacing w:val="-1"/>
          <w:sz w:val="26"/>
          <w:szCs w:val="26"/>
        </w:rPr>
        <w:t>Сылв</w:t>
      </w:r>
      <w:r>
        <w:rPr>
          <w:sz w:val="26"/>
          <w:szCs w:val="26"/>
        </w:rPr>
        <w:t>а</w:t>
      </w:r>
      <w:r>
        <w:rPr>
          <w:spacing w:val="56"/>
          <w:sz w:val="26"/>
          <w:szCs w:val="26"/>
        </w:rPr>
        <w:t xml:space="preserve"> </w:t>
      </w:r>
      <w:proofErr w:type="spellStart"/>
      <w:r>
        <w:rPr>
          <w:spacing w:val="-1"/>
          <w:sz w:val="26"/>
          <w:szCs w:val="26"/>
        </w:rPr>
        <w:t>Сылвенског</w:t>
      </w:r>
      <w:r>
        <w:rPr>
          <w:sz w:val="26"/>
          <w:szCs w:val="26"/>
        </w:rPr>
        <w:t>о</w:t>
      </w:r>
      <w:proofErr w:type="spellEnd"/>
      <w:r>
        <w:rPr>
          <w:spacing w:val="56"/>
          <w:sz w:val="26"/>
          <w:szCs w:val="26"/>
        </w:rPr>
        <w:t xml:space="preserve"> </w:t>
      </w:r>
      <w:r>
        <w:rPr>
          <w:spacing w:val="-1"/>
          <w:sz w:val="26"/>
          <w:szCs w:val="26"/>
        </w:rPr>
        <w:t>сельског</w:t>
      </w:r>
      <w:r>
        <w:rPr>
          <w:sz w:val="26"/>
          <w:szCs w:val="26"/>
        </w:rPr>
        <w:t>о</w:t>
      </w:r>
      <w:r>
        <w:rPr>
          <w:spacing w:val="56"/>
          <w:sz w:val="26"/>
          <w:szCs w:val="26"/>
        </w:rPr>
        <w:t xml:space="preserve"> </w:t>
      </w:r>
      <w:r>
        <w:rPr>
          <w:spacing w:val="-1"/>
          <w:sz w:val="26"/>
          <w:szCs w:val="26"/>
        </w:rPr>
        <w:t>поселения Пермског</w:t>
      </w:r>
      <w:r>
        <w:rPr>
          <w:sz w:val="26"/>
          <w:szCs w:val="26"/>
        </w:rPr>
        <w:t>о</w:t>
      </w:r>
      <w:r>
        <w:rPr>
          <w:spacing w:val="-1"/>
          <w:sz w:val="26"/>
          <w:szCs w:val="26"/>
        </w:rPr>
        <w:t xml:space="preserve"> муниципальног</w:t>
      </w:r>
      <w:r>
        <w:rPr>
          <w:sz w:val="26"/>
          <w:szCs w:val="26"/>
        </w:rPr>
        <w:t>о</w:t>
      </w:r>
      <w:r>
        <w:rPr>
          <w:spacing w:val="-1"/>
          <w:sz w:val="26"/>
          <w:szCs w:val="26"/>
        </w:rPr>
        <w:t xml:space="preserve"> район</w:t>
      </w:r>
      <w:r>
        <w:rPr>
          <w:sz w:val="26"/>
          <w:szCs w:val="26"/>
        </w:rPr>
        <w:t>а</w:t>
      </w:r>
      <w:r>
        <w:rPr>
          <w:spacing w:val="-1"/>
          <w:sz w:val="26"/>
          <w:szCs w:val="26"/>
        </w:rPr>
        <w:t xml:space="preserve"> Пермског</w:t>
      </w:r>
      <w:r>
        <w:rPr>
          <w:sz w:val="26"/>
          <w:szCs w:val="26"/>
        </w:rPr>
        <w:t>о</w:t>
      </w:r>
      <w:r>
        <w:rPr>
          <w:spacing w:val="-1"/>
          <w:sz w:val="26"/>
          <w:szCs w:val="26"/>
        </w:rPr>
        <w:t xml:space="preserve"> края"</w:t>
      </w:r>
    </w:p>
    <w:p w14:paraId="106C4411" w14:textId="77777777" w:rsidR="00F4785B" w:rsidRDefault="00F4785B" w:rsidP="00F4785B">
      <w:pPr>
        <w:kinsoku w:val="0"/>
        <w:overflowPunct w:val="0"/>
        <w:spacing w:before="10" w:line="150" w:lineRule="exact"/>
        <w:rPr>
          <w:sz w:val="15"/>
          <w:szCs w:val="15"/>
        </w:rPr>
      </w:pPr>
    </w:p>
    <w:p w14:paraId="247C0603" w14:textId="77777777" w:rsidR="00F4785B" w:rsidRDefault="00F4785B" w:rsidP="00F4785B">
      <w:pPr>
        <w:widowControl w:val="0"/>
        <w:numPr>
          <w:ilvl w:val="0"/>
          <w:numId w:val="28"/>
        </w:numPr>
        <w:tabs>
          <w:tab w:val="left" w:pos="832"/>
        </w:tabs>
        <w:kinsoku w:val="0"/>
        <w:overflowPunct w:val="0"/>
        <w:autoSpaceDE w:val="0"/>
        <w:autoSpaceDN w:val="0"/>
        <w:adjustRightInd w:val="0"/>
        <w:ind w:left="832" w:hanging="294"/>
        <w:jc w:val="left"/>
        <w:rPr>
          <w:sz w:val="26"/>
          <w:szCs w:val="26"/>
        </w:rPr>
      </w:pPr>
      <w:r>
        <w:rPr>
          <w:spacing w:val="-2"/>
          <w:sz w:val="26"/>
          <w:szCs w:val="26"/>
        </w:rPr>
        <w:t>Ка</w:t>
      </w:r>
      <w:r>
        <w:rPr>
          <w:sz w:val="26"/>
          <w:szCs w:val="26"/>
        </w:rPr>
        <w:t>д</w:t>
      </w:r>
      <w:r>
        <w:rPr>
          <w:spacing w:val="-2"/>
          <w:sz w:val="26"/>
          <w:szCs w:val="26"/>
        </w:rPr>
        <w:t>астр</w:t>
      </w:r>
      <w:r>
        <w:rPr>
          <w:spacing w:val="4"/>
          <w:sz w:val="26"/>
          <w:szCs w:val="26"/>
        </w:rPr>
        <w:t>о</w:t>
      </w:r>
      <w:r>
        <w:rPr>
          <w:spacing w:val="-3"/>
          <w:sz w:val="26"/>
          <w:szCs w:val="26"/>
        </w:rPr>
        <w:t>в</w:t>
      </w:r>
      <w:r>
        <w:rPr>
          <w:spacing w:val="1"/>
          <w:sz w:val="26"/>
          <w:szCs w:val="26"/>
        </w:rPr>
        <w:t>ы</w:t>
      </w:r>
      <w:r>
        <w:rPr>
          <w:sz w:val="26"/>
          <w:szCs w:val="26"/>
        </w:rPr>
        <w:t>й</w:t>
      </w:r>
      <w:r>
        <w:rPr>
          <w:spacing w:val="-17"/>
          <w:sz w:val="26"/>
          <w:szCs w:val="26"/>
        </w:rPr>
        <w:t xml:space="preserve"> </w:t>
      </w:r>
      <w:r>
        <w:rPr>
          <w:spacing w:val="-2"/>
          <w:sz w:val="26"/>
          <w:szCs w:val="26"/>
        </w:rPr>
        <w:t>пла</w:t>
      </w:r>
      <w:r>
        <w:rPr>
          <w:sz w:val="26"/>
          <w:szCs w:val="26"/>
        </w:rPr>
        <w:t>н</w:t>
      </w:r>
      <w:r>
        <w:rPr>
          <w:spacing w:val="-16"/>
          <w:sz w:val="26"/>
          <w:szCs w:val="26"/>
        </w:rPr>
        <w:t xml:space="preserve"> </w:t>
      </w:r>
      <w:r>
        <w:rPr>
          <w:sz w:val="26"/>
          <w:szCs w:val="26"/>
        </w:rPr>
        <w:t>терр</w:t>
      </w:r>
      <w:r>
        <w:rPr>
          <w:spacing w:val="-3"/>
          <w:sz w:val="26"/>
          <w:szCs w:val="26"/>
        </w:rPr>
        <w:t>ит</w:t>
      </w:r>
      <w:r>
        <w:rPr>
          <w:spacing w:val="-1"/>
          <w:sz w:val="26"/>
          <w:szCs w:val="26"/>
        </w:rPr>
        <w:t>о</w:t>
      </w:r>
      <w:r>
        <w:rPr>
          <w:sz w:val="26"/>
          <w:szCs w:val="26"/>
        </w:rPr>
        <w:t>рии</w:t>
      </w:r>
      <w:r>
        <w:rPr>
          <w:spacing w:val="-15"/>
          <w:sz w:val="26"/>
          <w:szCs w:val="26"/>
        </w:rPr>
        <w:t xml:space="preserve"> </w:t>
      </w:r>
      <w:r>
        <w:rPr>
          <w:spacing w:val="-5"/>
          <w:sz w:val="26"/>
          <w:szCs w:val="26"/>
        </w:rPr>
        <w:t>к</w:t>
      </w:r>
      <w:r>
        <w:rPr>
          <w:spacing w:val="-2"/>
          <w:sz w:val="26"/>
          <w:szCs w:val="26"/>
        </w:rPr>
        <w:t>а</w:t>
      </w:r>
      <w:r>
        <w:rPr>
          <w:sz w:val="26"/>
          <w:szCs w:val="26"/>
        </w:rPr>
        <w:t>да</w:t>
      </w:r>
      <w:r>
        <w:rPr>
          <w:spacing w:val="2"/>
          <w:sz w:val="26"/>
          <w:szCs w:val="26"/>
        </w:rPr>
        <w:t>с</w:t>
      </w:r>
      <w:r>
        <w:rPr>
          <w:spacing w:val="-1"/>
          <w:sz w:val="26"/>
          <w:szCs w:val="26"/>
        </w:rPr>
        <w:t>т</w:t>
      </w:r>
      <w:r>
        <w:rPr>
          <w:sz w:val="26"/>
          <w:szCs w:val="26"/>
        </w:rPr>
        <w:t>рово</w:t>
      </w:r>
      <w:r>
        <w:rPr>
          <w:spacing w:val="-5"/>
          <w:sz w:val="26"/>
          <w:szCs w:val="26"/>
        </w:rPr>
        <w:t>г</w:t>
      </w:r>
      <w:r>
        <w:rPr>
          <w:sz w:val="26"/>
          <w:szCs w:val="26"/>
        </w:rPr>
        <w:t>о</w:t>
      </w:r>
      <w:r>
        <w:rPr>
          <w:spacing w:val="-15"/>
          <w:sz w:val="26"/>
          <w:szCs w:val="26"/>
        </w:rPr>
        <w:t xml:space="preserve"> </w:t>
      </w:r>
      <w:r>
        <w:rPr>
          <w:spacing w:val="-5"/>
          <w:sz w:val="26"/>
          <w:szCs w:val="26"/>
        </w:rPr>
        <w:t>к</w:t>
      </w:r>
      <w:r>
        <w:rPr>
          <w:spacing w:val="-2"/>
          <w:sz w:val="26"/>
          <w:szCs w:val="26"/>
        </w:rPr>
        <w:t>ва</w:t>
      </w:r>
      <w:r>
        <w:rPr>
          <w:sz w:val="26"/>
          <w:szCs w:val="26"/>
        </w:rPr>
        <w:t>р</w:t>
      </w:r>
      <w:r>
        <w:rPr>
          <w:spacing w:val="-1"/>
          <w:sz w:val="26"/>
          <w:szCs w:val="26"/>
        </w:rPr>
        <w:t>т</w:t>
      </w:r>
      <w:r>
        <w:rPr>
          <w:spacing w:val="-2"/>
          <w:sz w:val="26"/>
          <w:szCs w:val="26"/>
        </w:rPr>
        <w:t>а</w:t>
      </w:r>
      <w:r>
        <w:rPr>
          <w:spacing w:val="2"/>
          <w:sz w:val="26"/>
          <w:szCs w:val="26"/>
        </w:rPr>
        <w:t>л</w:t>
      </w:r>
      <w:r>
        <w:rPr>
          <w:sz w:val="26"/>
          <w:szCs w:val="26"/>
        </w:rPr>
        <w:t>а</w:t>
      </w:r>
      <w:r>
        <w:rPr>
          <w:spacing w:val="-16"/>
          <w:sz w:val="26"/>
          <w:szCs w:val="26"/>
        </w:rPr>
        <w:t xml:space="preserve"> </w:t>
      </w:r>
      <w:r>
        <w:rPr>
          <w:spacing w:val="-2"/>
          <w:sz w:val="26"/>
          <w:szCs w:val="26"/>
        </w:rPr>
        <w:t>59:32:0050003;</w:t>
      </w:r>
    </w:p>
    <w:p w14:paraId="44FF5FA8" w14:textId="77777777" w:rsidR="00F4785B" w:rsidRDefault="00F4785B" w:rsidP="00F4785B">
      <w:pPr>
        <w:widowControl w:val="0"/>
        <w:numPr>
          <w:ilvl w:val="0"/>
          <w:numId w:val="28"/>
        </w:numPr>
        <w:tabs>
          <w:tab w:val="left" w:pos="832"/>
        </w:tabs>
        <w:kinsoku w:val="0"/>
        <w:overflowPunct w:val="0"/>
        <w:autoSpaceDE w:val="0"/>
        <w:autoSpaceDN w:val="0"/>
        <w:adjustRightInd w:val="0"/>
        <w:ind w:left="832" w:hanging="294"/>
        <w:jc w:val="left"/>
        <w:rPr>
          <w:sz w:val="26"/>
          <w:szCs w:val="26"/>
        </w:rPr>
      </w:pPr>
      <w:r>
        <w:rPr>
          <w:spacing w:val="-2"/>
          <w:sz w:val="26"/>
          <w:szCs w:val="26"/>
        </w:rPr>
        <w:t>Ка</w:t>
      </w:r>
      <w:r>
        <w:rPr>
          <w:sz w:val="26"/>
          <w:szCs w:val="26"/>
        </w:rPr>
        <w:t>д</w:t>
      </w:r>
      <w:r>
        <w:rPr>
          <w:spacing w:val="-2"/>
          <w:sz w:val="26"/>
          <w:szCs w:val="26"/>
        </w:rPr>
        <w:t>астр</w:t>
      </w:r>
      <w:r>
        <w:rPr>
          <w:spacing w:val="4"/>
          <w:sz w:val="26"/>
          <w:szCs w:val="26"/>
        </w:rPr>
        <w:t>о</w:t>
      </w:r>
      <w:r>
        <w:rPr>
          <w:spacing w:val="-3"/>
          <w:sz w:val="26"/>
          <w:szCs w:val="26"/>
        </w:rPr>
        <w:t>в</w:t>
      </w:r>
      <w:r>
        <w:rPr>
          <w:spacing w:val="1"/>
          <w:sz w:val="26"/>
          <w:szCs w:val="26"/>
        </w:rPr>
        <w:t>ы</w:t>
      </w:r>
      <w:r>
        <w:rPr>
          <w:sz w:val="26"/>
          <w:szCs w:val="26"/>
        </w:rPr>
        <w:t>й</w:t>
      </w:r>
      <w:r>
        <w:rPr>
          <w:spacing w:val="-17"/>
          <w:sz w:val="26"/>
          <w:szCs w:val="26"/>
        </w:rPr>
        <w:t xml:space="preserve"> </w:t>
      </w:r>
      <w:r>
        <w:rPr>
          <w:spacing w:val="-2"/>
          <w:sz w:val="26"/>
          <w:szCs w:val="26"/>
        </w:rPr>
        <w:t>пла</w:t>
      </w:r>
      <w:r>
        <w:rPr>
          <w:sz w:val="26"/>
          <w:szCs w:val="26"/>
        </w:rPr>
        <w:t>н</w:t>
      </w:r>
      <w:r>
        <w:rPr>
          <w:spacing w:val="-16"/>
          <w:sz w:val="26"/>
          <w:szCs w:val="26"/>
        </w:rPr>
        <w:t xml:space="preserve"> </w:t>
      </w:r>
      <w:r>
        <w:rPr>
          <w:sz w:val="26"/>
          <w:szCs w:val="26"/>
        </w:rPr>
        <w:t>терр</w:t>
      </w:r>
      <w:r>
        <w:rPr>
          <w:spacing w:val="-3"/>
          <w:sz w:val="26"/>
          <w:szCs w:val="26"/>
        </w:rPr>
        <w:t>ит</w:t>
      </w:r>
      <w:r>
        <w:rPr>
          <w:spacing w:val="-1"/>
          <w:sz w:val="26"/>
          <w:szCs w:val="26"/>
        </w:rPr>
        <w:t>о</w:t>
      </w:r>
      <w:r>
        <w:rPr>
          <w:sz w:val="26"/>
          <w:szCs w:val="26"/>
        </w:rPr>
        <w:t>рии</w:t>
      </w:r>
      <w:r>
        <w:rPr>
          <w:spacing w:val="-15"/>
          <w:sz w:val="26"/>
          <w:szCs w:val="26"/>
        </w:rPr>
        <w:t xml:space="preserve"> </w:t>
      </w:r>
      <w:r>
        <w:rPr>
          <w:spacing w:val="-5"/>
          <w:sz w:val="26"/>
          <w:szCs w:val="26"/>
        </w:rPr>
        <w:t>к</w:t>
      </w:r>
      <w:r>
        <w:rPr>
          <w:spacing w:val="-2"/>
          <w:sz w:val="26"/>
          <w:szCs w:val="26"/>
        </w:rPr>
        <w:t>а</w:t>
      </w:r>
      <w:r>
        <w:rPr>
          <w:sz w:val="26"/>
          <w:szCs w:val="26"/>
        </w:rPr>
        <w:t>да</w:t>
      </w:r>
      <w:r>
        <w:rPr>
          <w:spacing w:val="2"/>
          <w:sz w:val="26"/>
          <w:szCs w:val="26"/>
        </w:rPr>
        <w:t>с</w:t>
      </w:r>
      <w:r>
        <w:rPr>
          <w:spacing w:val="-1"/>
          <w:sz w:val="26"/>
          <w:szCs w:val="26"/>
        </w:rPr>
        <w:t>т</w:t>
      </w:r>
      <w:r>
        <w:rPr>
          <w:sz w:val="26"/>
          <w:szCs w:val="26"/>
        </w:rPr>
        <w:t>рово</w:t>
      </w:r>
      <w:r>
        <w:rPr>
          <w:spacing w:val="-5"/>
          <w:sz w:val="26"/>
          <w:szCs w:val="26"/>
        </w:rPr>
        <w:t>г</w:t>
      </w:r>
      <w:r>
        <w:rPr>
          <w:sz w:val="26"/>
          <w:szCs w:val="26"/>
        </w:rPr>
        <w:t>о</w:t>
      </w:r>
      <w:r>
        <w:rPr>
          <w:spacing w:val="-15"/>
          <w:sz w:val="26"/>
          <w:szCs w:val="26"/>
        </w:rPr>
        <w:t xml:space="preserve"> </w:t>
      </w:r>
      <w:r>
        <w:rPr>
          <w:spacing w:val="-5"/>
          <w:sz w:val="26"/>
          <w:szCs w:val="26"/>
        </w:rPr>
        <w:t>к</w:t>
      </w:r>
      <w:r>
        <w:rPr>
          <w:spacing w:val="-2"/>
          <w:sz w:val="26"/>
          <w:szCs w:val="26"/>
        </w:rPr>
        <w:t>ва</w:t>
      </w:r>
      <w:r>
        <w:rPr>
          <w:sz w:val="26"/>
          <w:szCs w:val="26"/>
        </w:rPr>
        <w:t>р</w:t>
      </w:r>
      <w:r>
        <w:rPr>
          <w:spacing w:val="-1"/>
          <w:sz w:val="26"/>
          <w:szCs w:val="26"/>
        </w:rPr>
        <w:t>т</w:t>
      </w:r>
      <w:r>
        <w:rPr>
          <w:spacing w:val="-2"/>
          <w:sz w:val="26"/>
          <w:szCs w:val="26"/>
        </w:rPr>
        <w:t>а</w:t>
      </w:r>
      <w:r>
        <w:rPr>
          <w:spacing w:val="2"/>
          <w:sz w:val="26"/>
          <w:szCs w:val="26"/>
        </w:rPr>
        <w:t>л</w:t>
      </w:r>
      <w:r>
        <w:rPr>
          <w:sz w:val="26"/>
          <w:szCs w:val="26"/>
        </w:rPr>
        <w:t>а</w:t>
      </w:r>
      <w:r>
        <w:rPr>
          <w:spacing w:val="-16"/>
          <w:sz w:val="26"/>
          <w:szCs w:val="26"/>
        </w:rPr>
        <w:t xml:space="preserve"> </w:t>
      </w:r>
      <w:r>
        <w:rPr>
          <w:spacing w:val="-2"/>
          <w:sz w:val="26"/>
          <w:szCs w:val="26"/>
        </w:rPr>
        <w:t>59:32:0050029;</w:t>
      </w:r>
    </w:p>
    <w:p w14:paraId="14057D36" w14:textId="77777777" w:rsidR="00F4785B" w:rsidRDefault="00F4785B" w:rsidP="00F4785B">
      <w:pPr>
        <w:widowControl w:val="0"/>
        <w:numPr>
          <w:ilvl w:val="0"/>
          <w:numId w:val="28"/>
        </w:numPr>
        <w:tabs>
          <w:tab w:val="left" w:pos="832"/>
        </w:tabs>
        <w:kinsoku w:val="0"/>
        <w:overflowPunct w:val="0"/>
        <w:autoSpaceDE w:val="0"/>
        <w:autoSpaceDN w:val="0"/>
        <w:adjustRightInd w:val="0"/>
        <w:spacing w:before="5" w:line="298" w:lineRule="exact"/>
        <w:ind w:left="112" w:right="1854" w:firstLine="426"/>
        <w:jc w:val="left"/>
        <w:rPr>
          <w:sz w:val="26"/>
          <w:szCs w:val="26"/>
        </w:rPr>
      </w:pPr>
      <w:r>
        <w:rPr>
          <w:spacing w:val="-2"/>
          <w:sz w:val="26"/>
          <w:szCs w:val="26"/>
        </w:rPr>
        <w:t>Выписк</w:t>
      </w:r>
      <w:r>
        <w:rPr>
          <w:sz w:val="26"/>
          <w:szCs w:val="26"/>
        </w:rPr>
        <w:t xml:space="preserve">и </w:t>
      </w:r>
      <w:r>
        <w:rPr>
          <w:spacing w:val="-2"/>
          <w:sz w:val="26"/>
          <w:szCs w:val="26"/>
        </w:rPr>
        <w:t>Единог</w:t>
      </w:r>
      <w:r>
        <w:rPr>
          <w:sz w:val="26"/>
          <w:szCs w:val="26"/>
        </w:rPr>
        <w:t>о</w:t>
      </w:r>
      <w:r>
        <w:rPr>
          <w:spacing w:val="1"/>
          <w:sz w:val="26"/>
          <w:szCs w:val="26"/>
        </w:rPr>
        <w:t xml:space="preserve"> </w:t>
      </w:r>
      <w:r>
        <w:rPr>
          <w:spacing w:val="-2"/>
          <w:sz w:val="26"/>
          <w:szCs w:val="26"/>
        </w:rPr>
        <w:t>г</w:t>
      </w:r>
      <w:r>
        <w:rPr>
          <w:sz w:val="26"/>
          <w:szCs w:val="26"/>
        </w:rPr>
        <w:t>о</w:t>
      </w:r>
      <w:r>
        <w:rPr>
          <w:spacing w:val="-3"/>
          <w:sz w:val="26"/>
          <w:szCs w:val="26"/>
        </w:rPr>
        <w:t>с</w:t>
      </w:r>
      <w:r>
        <w:rPr>
          <w:spacing w:val="3"/>
          <w:sz w:val="26"/>
          <w:szCs w:val="26"/>
        </w:rPr>
        <w:t>у</w:t>
      </w:r>
      <w:r>
        <w:rPr>
          <w:spacing w:val="-2"/>
          <w:sz w:val="26"/>
          <w:szCs w:val="26"/>
        </w:rPr>
        <w:t>д</w:t>
      </w:r>
      <w:r>
        <w:rPr>
          <w:spacing w:val="-3"/>
          <w:sz w:val="26"/>
          <w:szCs w:val="26"/>
        </w:rPr>
        <w:t>а</w:t>
      </w:r>
      <w:r>
        <w:rPr>
          <w:sz w:val="26"/>
          <w:szCs w:val="26"/>
        </w:rPr>
        <w:t>р</w:t>
      </w:r>
      <w:r>
        <w:rPr>
          <w:spacing w:val="-3"/>
          <w:sz w:val="26"/>
          <w:szCs w:val="26"/>
        </w:rPr>
        <w:t>с</w:t>
      </w:r>
      <w:r>
        <w:rPr>
          <w:sz w:val="26"/>
          <w:szCs w:val="26"/>
        </w:rPr>
        <w:t>т</w:t>
      </w:r>
      <w:r>
        <w:rPr>
          <w:spacing w:val="-2"/>
          <w:sz w:val="26"/>
          <w:szCs w:val="26"/>
        </w:rPr>
        <w:t>венн</w:t>
      </w:r>
      <w:r>
        <w:rPr>
          <w:sz w:val="26"/>
          <w:szCs w:val="26"/>
        </w:rPr>
        <w:t>о</w:t>
      </w:r>
      <w:r>
        <w:rPr>
          <w:spacing w:val="-2"/>
          <w:sz w:val="26"/>
          <w:szCs w:val="26"/>
        </w:rPr>
        <w:t>г</w:t>
      </w:r>
      <w:r>
        <w:rPr>
          <w:sz w:val="26"/>
          <w:szCs w:val="26"/>
        </w:rPr>
        <w:t>о рее</w:t>
      </w:r>
      <w:r>
        <w:rPr>
          <w:spacing w:val="-3"/>
          <w:sz w:val="26"/>
          <w:szCs w:val="26"/>
        </w:rPr>
        <w:t>с</w:t>
      </w:r>
      <w:r>
        <w:rPr>
          <w:sz w:val="26"/>
          <w:szCs w:val="26"/>
        </w:rPr>
        <w:t>тра</w:t>
      </w:r>
      <w:r>
        <w:rPr>
          <w:spacing w:val="-2"/>
          <w:sz w:val="26"/>
          <w:szCs w:val="26"/>
        </w:rPr>
        <w:t xml:space="preserve"> недви</w:t>
      </w:r>
      <w:r>
        <w:rPr>
          <w:sz w:val="26"/>
          <w:szCs w:val="26"/>
        </w:rPr>
        <w:t>ж</w:t>
      </w:r>
      <w:r>
        <w:rPr>
          <w:spacing w:val="-2"/>
          <w:sz w:val="26"/>
          <w:szCs w:val="26"/>
        </w:rPr>
        <w:t>имост</w:t>
      </w:r>
      <w:r>
        <w:rPr>
          <w:sz w:val="26"/>
          <w:szCs w:val="26"/>
        </w:rPr>
        <w:t>и</w:t>
      </w:r>
      <w:r>
        <w:rPr>
          <w:spacing w:val="-1"/>
          <w:sz w:val="26"/>
          <w:szCs w:val="26"/>
        </w:rPr>
        <w:t xml:space="preserve"> (д</w:t>
      </w:r>
      <w:r>
        <w:rPr>
          <w:sz w:val="26"/>
          <w:szCs w:val="26"/>
        </w:rPr>
        <w:t>а</w:t>
      </w:r>
      <w:r>
        <w:rPr>
          <w:spacing w:val="-1"/>
          <w:sz w:val="26"/>
          <w:szCs w:val="26"/>
        </w:rPr>
        <w:t>ле</w:t>
      </w:r>
      <w:r>
        <w:rPr>
          <w:sz w:val="26"/>
          <w:szCs w:val="26"/>
        </w:rPr>
        <w:t>е</w:t>
      </w:r>
      <w:r>
        <w:rPr>
          <w:spacing w:val="-1"/>
          <w:sz w:val="26"/>
          <w:szCs w:val="26"/>
        </w:rPr>
        <w:t xml:space="preserve"> </w:t>
      </w:r>
      <w:r>
        <w:rPr>
          <w:sz w:val="26"/>
          <w:szCs w:val="26"/>
        </w:rPr>
        <w:t>- ЕГРН)</w:t>
      </w:r>
      <w:r>
        <w:rPr>
          <w:spacing w:val="-2"/>
          <w:sz w:val="26"/>
          <w:szCs w:val="26"/>
        </w:rPr>
        <w:t xml:space="preserve"> </w:t>
      </w:r>
      <w:r>
        <w:rPr>
          <w:sz w:val="26"/>
          <w:szCs w:val="26"/>
        </w:rPr>
        <w:t>в</w:t>
      </w:r>
      <w:r>
        <w:rPr>
          <w:spacing w:val="-4"/>
          <w:sz w:val="26"/>
          <w:szCs w:val="26"/>
        </w:rPr>
        <w:t xml:space="preserve"> </w:t>
      </w:r>
      <w:r>
        <w:rPr>
          <w:sz w:val="26"/>
          <w:szCs w:val="26"/>
        </w:rPr>
        <w:t>о</w:t>
      </w:r>
      <w:r>
        <w:rPr>
          <w:spacing w:val="-2"/>
          <w:sz w:val="26"/>
          <w:szCs w:val="26"/>
        </w:rPr>
        <w:t>т</w:t>
      </w:r>
      <w:r>
        <w:rPr>
          <w:spacing w:val="-3"/>
          <w:sz w:val="26"/>
          <w:szCs w:val="26"/>
        </w:rPr>
        <w:t>н</w:t>
      </w:r>
      <w:r>
        <w:rPr>
          <w:sz w:val="26"/>
          <w:szCs w:val="26"/>
        </w:rPr>
        <w:t>ошен</w:t>
      </w:r>
      <w:r>
        <w:rPr>
          <w:spacing w:val="-3"/>
          <w:sz w:val="26"/>
          <w:szCs w:val="26"/>
        </w:rPr>
        <w:t>и</w:t>
      </w:r>
      <w:r>
        <w:rPr>
          <w:sz w:val="26"/>
          <w:szCs w:val="26"/>
        </w:rPr>
        <w:t>и</w:t>
      </w:r>
      <w:r>
        <w:rPr>
          <w:spacing w:val="-1"/>
          <w:sz w:val="26"/>
          <w:szCs w:val="26"/>
        </w:rPr>
        <w:t xml:space="preserve"> </w:t>
      </w:r>
      <w:r>
        <w:rPr>
          <w:spacing w:val="-2"/>
          <w:sz w:val="26"/>
          <w:szCs w:val="26"/>
        </w:rPr>
        <w:t>земельны</w:t>
      </w:r>
      <w:r>
        <w:rPr>
          <w:sz w:val="26"/>
          <w:szCs w:val="26"/>
        </w:rPr>
        <w:t>х</w:t>
      </w:r>
      <w:r>
        <w:rPr>
          <w:spacing w:val="-3"/>
          <w:sz w:val="26"/>
          <w:szCs w:val="26"/>
        </w:rPr>
        <w:t xml:space="preserve"> </w:t>
      </w:r>
      <w:r>
        <w:rPr>
          <w:spacing w:val="3"/>
          <w:sz w:val="26"/>
          <w:szCs w:val="26"/>
        </w:rPr>
        <w:t>у</w:t>
      </w:r>
      <w:r>
        <w:rPr>
          <w:spacing w:val="-2"/>
          <w:sz w:val="26"/>
          <w:szCs w:val="26"/>
        </w:rPr>
        <w:t>частков</w:t>
      </w:r>
      <w:r>
        <w:rPr>
          <w:sz w:val="26"/>
          <w:szCs w:val="26"/>
        </w:rPr>
        <w:t>,</w:t>
      </w:r>
      <w:r>
        <w:rPr>
          <w:spacing w:val="-2"/>
          <w:sz w:val="26"/>
          <w:szCs w:val="26"/>
        </w:rPr>
        <w:t xml:space="preserve"> </w:t>
      </w:r>
      <w:r>
        <w:rPr>
          <w:sz w:val="26"/>
          <w:szCs w:val="26"/>
        </w:rPr>
        <w:t>распо</w:t>
      </w:r>
      <w:r>
        <w:rPr>
          <w:spacing w:val="-3"/>
          <w:sz w:val="26"/>
          <w:szCs w:val="26"/>
        </w:rPr>
        <w:t>л</w:t>
      </w:r>
      <w:r>
        <w:rPr>
          <w:sz w:val="26"/>
          <w:szCs w:val="26"/>
        </w:rPr>
        <w:t>ож</w:t>
      </w:r>
      <w:r>
        <w:rPr>
          <w:spacing w:val="-3"/>
          <w:sz w:val="26"/>
          <w:szCs w:val="26"/>
        </w:rPr>
        <w:t>е</w:t>
      </w:r>
      <w:r>
        <w:rPr>
          <w:sz w:val="26"/>
          <w:szCs w:val="26"/>
        </w:rPr>
        <w:t>нных</w:t>
      </w:r>
      <w:r>
        <w:rPr>
          <w:spacing w:val="-2"/>
          <w:sz w:val="26"/>
          <w:szCs w:val="26"/>
        </w:rPr>
        <w:t xml:space="preserve"> </w:t>
      </w:r>
      <w:r>
        <w:rPr>
          <w:sz w:val="26"/>
          <w:szCs w:val="26"/>
        </w:rPr>
        <w:t>в</w:t>
      </w:r>
      <w:r>
        <w:rPr>
          <w:spacing w:val="-2"/>
          <w:sz w:val="26"/>
          <w:szCs w:val="26"/>
        </w:rPr>
        <w:t xml:space="preserve"> кадастровых </w:t>
      </w:r>
      <w:r>
        <w:rPr>
          <w:spacing w:val="-3"/>
          <w:sz w:val="26"/>
          <w:szCs w:val="26"/>
        </w:rPr>
        <w:t>кв</w:t>
      </w:r>
      <w:r>
        <w:rPr>
          <w:spacing w:val="-2"/>
          <w:sz w:val="26"/>
          <w:szCs w:val="26"/>
        </w:rPr>
        <w:t>а</w:t>
      </w:r>
      <w:r>
        <w:rPr>
          <w:sz w:val="26"/>
          <w:szCs w:val="26"/>
        </w:rPr>
        <w:t>рт</w:t>
      </w:r>
      <w:r>
        <w:rPr>
          <w:spacing w:val="-2"/>
          <w:sz w:val="26"/>
          <w:szCs w:val="26"/>
        </w:rPr>
        <w:t>ала</w:t>
      </w:r>
      <w:r>
        <w:rPr>
          <w:sz w:val="26"/>
          <w:szCs w:val="26"/>
        </w:rPr>
        <w:t xml:space="preserve">х </w:t>
      </w:r>
      <w:r>
        <w:rPr>
          <w:spacing w:val="-2"/>
          <w:sz w:val="26"/>
          <w:szCs w:val="26"/>
        </w:rPr>
        <w:t>59:32:0050029</w:t>
      </w:r>
      <w:r>
        <w:rPr>
          <w:sz w:val="26"/>
          <w:szCs w:val="26"/>
        </w:rPr>
        <w:t>,</w:t>
      </w:r>
      <w:r>
        <w:rPr>
          <w:spacing w:val="-3"/>
          <w:sz w:val="26"/>
          <w:szCs w:val="26"/>
        </w:rPr>
        <w:t xml:space="preserve"> </w:t>
      </w:r>
      <w:r>
        <w:rPr>
          <w:spacing w:val="-2"/>
          <w:sz w:val="26"/>
          <w:szCs w:val="26"/>
        </w:rPr>
        <w:t>59:32:0050003.</w:t>
      </w:r>
    </w:p>
    <w:p w14:paraId="31A1378A" w14:textId="77777777" w:rsidR="00F4785B" w:rsidRDefault="00F4785B" w:rsidP="00F4785B">
      <w:pPr>
        <w:kinsoku w:val="0"/>
        <w:overflowPunct w:val="0"/>
        <w:spacing w:line="200" w:lineRule="exact"/>
        <w:rPr>
          <w:sz w:val="20"/>
          <w:szCs w:val="20"/>
        </w:rPr>
      </w:pPr>
    </w:p>
    <w:p w14:paraId="776B32AF" w14:textId="4231CF90" w:rsidR="00F4785B" w:rsidRDefault="00F4785B" w:rsidP="00BC35B0">
      <w:pPr>
        <w:kinsoku w:val="0"/>
        <w:overflowPunct w:val="0"/>
        <w:spacing w:before="14" w:line="260" w:lineRule="exact"/>
        <w:ind w:firstLine="0"/>
        <w:rPr>
          <w:sz w:val="26"/>
          <w:szCs w:val="26"/>
        </w:rPr>
      </w:pPr>
    </w:p>
    <w:p w14:paraId="66846965" w14:textId="77777777" w:rsidR="00F4785B" w:rsidRDefault="00F4785B" w:rsidP="00F4785B">
      <w:pPr>
        <w:pStyle w:val="1"/>
        <w:widowControl w:val="0"/>
        <w:numPr>
          <w:ilvl w:val="2"/>
          <w:numId w:val="30"/>
        </w:numPr>
        <w:tabs>
          <w:tab w:val="left" w:pos="2628"/>
        </w:tabs>
        <w:kinsoku w:val="0"/>
        <w:overflowPunct w:val="0"/>
        <w:autoSpaceDE w:val="0"/>
        <w:autoSpaceDN w:val="0"/>
        <w:adjustRightInd w:val="0"/>
        <w:spacing w:before="0" w:beforeAutospacing="0" w:after="0" w:afterAutospacing="0"/>
        <w:ind w:left="2628" w:hanging="701"/>
        <w:jc w:val="left"/>
        <w:rPr>
          <w:b w:val="0"/>
          <w:bCs w:val="0"/>
        </w:rPr>
      </w:pPr>
      <w:r>
        <w:rPr>
          <w:spacing w:val="-3"/>
        </w:rPr>
        <w:t>О</w:t>
      </w:r>
      <w:r>
        <w:rPr>
          <w:spacing w:val="1"/>
        </w:rPr>
        <w:t>б</w:t>
      </w:r>
      <w:r>
        <w:rPr>
          <w:spacing w:val="-3"/>
        </w:rPr>
        <w:t>щ</w:t>
      </w:r>
      <w:r>
        <w:rPr>
          <w:spacing w:val="1"/>
        </w:rPr>
        <w:t>а</w:t>
      </w:r>
      <w:r>
        <w:t>я</w:t>
      </w:r>
      <w:r>
        <w:rPr>
          <w:spacing w:val="-43"/>
        </w:rPr>
        <w:t xml:space="preserve"> </w:t>
      </w:r>
      <w:r>
        <w:rPr>
          <w:spacing w:val="1"/>
        </w:rPr>
        <w:t>х</w:t>
      </w:r>
      <w:r>
        <w:rPr>
          <w:spacing w:val="-2"/>
        </w:rPr>
        <w:t>а</w:t>
      </w:r>
      <w:r>
        <w:rPr>
          <w:spacing w:val="-1"/>
        </w:rPr>
        <w:t>р</w:t>
      </w:r>
      <w:r>
        <w:rPr>
          <w:spacing w:val="1"/>
        </w:rPr>
        <w:t>а</w:t>
      </w:r>
      <w:r>
        <w:rPr>
          <w:spacing w:val="-7"/>
        </w:rPr>
        <w:t>к</w:t>
      </w:r>
      <w:r>
        <w:rPr>
          <w:spacing w:val="-1"/>
        </w:rPr>
        <w:t>т</w:t>
      </w:r>
      <w:r>
        <w:rPr>
          <w:spacing w:val="-2"/>
        </w:rPr>
        <w:t>е</w:t>
      </w:r>
      <w:r>
        <w:t>р</w:t>
      </w:r>
      <w:r>
        <w:rPr>
          <w:spacing w:val="-1"/>
        </w:rPr>
        <w:t>и</w:t>
      </w:r>
      <w:r>
        <w:rPr>
          <w:spacing w:val="-3"/>
        </w:rPr>
        <w:t>с</w:t>
      </w:r>
      <w:r>
        <w:rPr>
          <w:spacing w:val="1"/>
        </w:rPr>
        <w:t>т</w:t>
      </w:r>
      <w:r>
        <w:rPr>
          <w:spacing w:val="-1"/>
        </w:rPr>
        <w:t>и</w:t>
      </w:r>
      <w:r>
        <w:rPr>
          <w:spacing w:val="-3"/>
        </w:rPr>
        <w:t>к</w:t>
      </w:r>
      <w:r>
        <w:t>а</w:t>
      </w:r>
      <w:r>
        <w:rPr>
          <w:spacing w:val="-39"/>
        </w:rPr>
        <w:t xml:space="preserve"> </w:t>
      </w:r>
      <w:r>
        <w:rPr>
          <w:spacing w:val="-2"/>
        </w:rPr>
        <w:t>о</w:t>
      </w:r>
      <w:r>
        <w:rPr>
          <w:spacing w:val="1"/>
        </w:rPr>
        <w:t>б</w:t>
      </w:r>
      <w:r>
        <w:rPr>
          <w:spacing w:val="-2"/>
        </w:rPr>
        <w:t>ъе</w:t>
      </w:r>
      <w:r>
        <w:rPr>
          <w:spacing w:val="-7"/>
        </w:rPr>
        <w:t>к</w:t>
      </w:r>
      <w:r>
        <w:rPr>
          <w:spacing w:val="-1"/>
        </w:rPr>
        <w:t>т</w:t>
      </w:r>
      <w:r>
        <w:t>а</w:t>
      </w:r>
      <w:r>
        <w:rPr>
          <w:spacing w:val="-40"/>
        </w:rPr>
        <w:t xml:space="preserve"> </w:t>
      </w:r>
      <w:r>
        <w:rPr>
          <w:spacing w:val="-3"/>
        </w:rPr>
        <w:t>п</w:t>
      </w:r>
      <w:r>
        <w:t>р</w:t>
      </w:r>
      <w:r>
        <w:rPr>
          <w:spacing w:val="1"/>
        </w:rPr>
        <w:t>о</w:t>
      </w:r>
      <w:r>
        <w:rPr>
          <w:spacing w:val="-1"/>
        </w:rPr>
        <w:t>е</w:t>
      </w:r>
      <w:r>
        <w:rPr>
          <w:spacing w:val="-2"/>
        </w:rPr>
        <w:t>к</w:t>
      </w:r>
      <w:r>
        <w:t>т</w:t>
      </w:r>
      <w:r>
        <w:rPr>
          <w:spacing w:val="-3"/>
        </w:rPr>
        <w:t>и</w:t>
      </w:r>
      <w:r>
        <w:rPr>
          <w:spacing w:val="-6"/>
        </w:rPr>
        <w:t>р</w:t>
      </w:r>
      <w:r>
        <w:rPr>
          <w:spacing w:val="1"/>
        </w:rPr>
        <w:t>о</w:t>
      </w:r>
      <w:r>
        <w:t>в</w:t>
      </w:r>
      <w:r>
        <w:rPr>
          <w:spacing w:val="1"/>
        </w:rPr>
        <w:t>а</w:t>
      </w:r>
      <w:r>
        <w:rPr>
          <w:spacing w:val="-3"/>
        </w:rPr>
        <w:t>н</w:t>
      </w:r>
      <w:r>
        <w:rPr>
          <w:spacing w:val="-2"/>
        </w:rPr>
        <w:t>и</w:t>
      </w:r>
      <w:r>
        <w:t>я</w:t>
      </w:r>
    </w:p>
    <w:p w14:paraId="00CC316B" w14:textId="77777777" w:rsidR="00F4785B" w:rsidRDefault="00F4785B" w:rsidP="00F4785B">
      <w:pPr>
        <w:kinsoku w:val="0"/>
        <w:overflowPunct w:val="0"/>
        <w:spacing w:before="7" w:line="100" w:lineRule="exact"/>
        <w:rPr>
          <w:sz w:val="10"/>
          <w:szCs w:val="10"/>
        </w:rPr>
      </w:pPr>
    </w:p>
    <w:p w14:paraId="349094A9" w14:textId="77777777" w:rsidR="00F4785B" w:rsidRDefault="00F4785B" w:rsidP="00F4785B">
      <w:pPr>
        <w:kinsoku w:val="0"/>
        <w:overflowPunct w:val="0"/>
        <w:spacing w:line="200" w:lineRule="exact"/>
        <w:rPr>
          <w:sz w:val="20"/>
          <w:szCs w:val="20"/>
        </w:rPr>
      </w:pPr>
    </w:p>
    <w:p w14:paraId="29A3F97B" w14:textId="77777777" w:rsidR="00F4785B" w:rsidRDefault="00F4785B" w:rsidP="00BC35B0">
      <w:pPr>
        <w:kinsoku w:val="0"/>
        <w:overflowPunct w:val="0"/>
        <w:spacing w:line="200" w:lineRule="exact"/>
        <w:ind w:firstLine="0"/>
        <w:rPr>
          <w:sz w:val="20"/>
          <w:szCs w:val="20"/>
        </w:rPr>
      </w:pPr>
    </w:p>
    <w:p w14:paraId="12A699BF" w14:textId="77777777" w:rsidR="00F4785B" w:rsidRDefault="00F4785B" w:rsidP="00F4785B">
      <w:pPr>
        <w:pStyle w:val="af1"/>
        <w:kinsoku w:val="0"/>
        <w:overflowPunct w:val="0"/>
        <w:spacing w:line="322" w:lineRule="exact"/>
        <w:ind w:left="228" w:right="193" w:firstLine="565"/>
      </w:pPr>
      <w:r>
        <w:t>Разработ</w:t>
      </w:r>
      <w:r>
        <w:rPr>
          <w:spacing w:val="-2"/>
        </w:rPr>
        <w:t>к</w:t>
      </w:r>
      <w:r>
        <w:t>а</w:t>
      </w:r>
      <w:r>
        <w:rPr>
          <w:spacing w:val="20"/>
        </w:rPr>
        <w:t xml:space="preserve"> </w:t>
      </w:r>
      <w:r>
        <w:t>прое</w:t>
      </w:r>
      <w:r>
        <w:rPr>
          <w:spacing w:val="-5"/>
        </w:rPr>
        <w:t>к</w:t>
      </w:r>
      <w:r>
        <w:rPr>
          <w:spacing w:val="2"/>
        </w:rPr>
        <w:t>т</w:t>
      </w:r>
      <w:r>
        <w:t>а</w:t>
      </w:r>
      <w:r>
        <w:rPr>
          <w:spacing w:val="30"/>
        </w:rPr>
        <w:t xml:space="preserve"> </w:t>
      </w:r>
      <w:r>
        <w:rPr>
          <w:spacing w:val="-2"/>
        </w:rPr>
        <w:t>ме</w:t>
      </w:r>
      <w:r>
        <w:t>ж</w:t>
      </w:r>
      <w:r>
        <w:rPr>
          <w:spacing w:val="-2"/>
        </w:rPr>
        <w:t>е</w:t>
      </w:r>
      <w:r>
        <w:rPr>
          <w:spacing w:val="2"/>
        </w:rPr>
        <w:t>в</w:t>
      </w:r>
      <w:r>
        <w:rPr>
          <w:spacing w:val="-1"/>
        </w:rPr>
        <w:t>а</w:t>
      </w:r>
      <w:r>
        <w:rPr>
          <w:spacing w:val="1"/>
        </w:rPr>
        <w:t>н</w:t>
      </w:r>
      <w:r>
        <w:t>ия</w:t>
      </w:r>
      <w:r>
        <w:rPr>
          <w:spacing w:val="30"/>
        </w:rPr>
        <w:t xml:space="preserve"> </w:t>
      </w:r>
      <w:r>
        <w:rPr>
          <w:spacing w:val="-1"/>
        </w:rPr>
        <w:t>т</w:t>
      </w:r>
      <w:r>
        <w:rPr>
          <w:spacing w:val="-2"/>
        </w:rPr>
        <w:t>е</w:t>
      </w:r>
      <w:r>
        <w:t>рритории</w:t>
      </w:r>
      <w:r>
        <w:rPr>
          <w:spacing w:val="24"/>
        </w:rPr>
        <w:t xml:space="preserve"> </w:t>
      </w:r>
      <w:r>
        <w:rPr>
          <w:spacing w:val="-1"/>
        </w:rPr>
        <w:t>о</w:t>
      </w:r>
      <w:r>
        <w:rPr>
          <w:spacing w:val="1"/>
        </w:rPr>
        <w:t>с</w:t>
      </w:r>
      <w:r>
        <w:rPr>
          <w:spacing w:val="-8"/>
        </w:rPr>
        <w:t>у</w:t>
      </w:r>
      <w:r>
        <w:t>щ</w:t>
      </w:r>
      <w:r>
        <w:rPr>
          <w:spacing w:val="-1"/>
        </w:rPr>
        <w:t>ест</w:t>
      </w:r>
      <w:r>
        <w:rPr>
          <w:spacing w:val="2"/>
        </w:rPr>
        <w:t>в</w:t>
      </w:r>
      <w:r>
        <w:rPr>
          <w:spacing w:val="-1"/>
        </w:rPr>
        <w:t>л</w:t>
      </w:r>
      <w:r>
        <w:rPr>
          <w:spacing w:val="2"/>
        </w:rPr>
        <w:t>я</w:t>
      </w:r>
      <w:r>
        <w:rPr>
          <w:spacing w:val="-1"/>
        </w:rPr>
        <w:t>е</w:t>
      </w:r>
      <w:r>
        <w:rPr>
          <w:spacing w:val="1"/>
        </w:rPr>
        <w:t>т</w:t>
      </w:r>
      <w:r>
        <w:rPr>
          <w:spacing w:val="-1"/>
        </w:rPr>
        <w:t>с</w:t>
      </w:r>
      <w:r>
        <w:t>я</w:t>
      </w:r>
      <w:r>
        <w:rPr>
          <w:spacing w:val="22"/>
        </w:rPr>
        <w:t xml:space="preserve"> </w:t>
      </w:r>
      <w:r>
        <w:t>в</w:t>
      </w:r>
      <w:r>
        <w:rPr>
          <w:spacing w:val="23"/>
        </w:rPr>
        <w:t xml:space="preserve"> </w:t>
      </w:r>
      <w:r>
        <w:t>отн</w:t>
      </w:r>
      <w:r>
        <w:rPr>
          <w:spacing w:val="4"/>
        </w:rPr>
        <w:t>о</w:t>
      </w:r>
      <w:r>
        <w:rPr>
          <w:spacing w:val="-3"/>
        </w:rPr>
        <w:t>ш</w:t>
      </w:r>
      <w:r>
        <w:rPr>
          <w:spacing w:val="-2"/>
        </w:rPr>
        <w:t>е</w:t>
      </w:r>
      <w:r>
        <w:t>нии</w:t>
      </w:r>
      <w:r>
        <w:rPr>
          <w:w w:val="99"/>
        </w:rPr>
        <w:t xml:space="preserve"> </w:t>
      </w:r>
      <w:r>
        <w:rPr>
          <w:spacing w:val="-3"/>
        </w:rPr>
        <w:t>к</w:t>
      </w:r>
      <w:r>
        <w:rPr>
          <w:spacing w:val="-2"/>
        </w:rPr>
        <w:t>а</w:t>
      </w:r>
      <w:r>
        <w:rPr>
          <w:spacing w:val="1"/>
        </w:rPr>
        <w:t>д</w:t>
      </w:r>
      <w:r>
        <w:rPr>
          <w:spacing w:val="-1"/>
        </w:rPr>
        <w:t>а</w:t>
      </w:r>
      <w:r>
        <w:rPr>
          <w:spacing w:val="-2"/>
        </w:rPr>
        <w:t>с</w:t>
      </w:r>
      <w:r>
        <w:rPr>
          <w:spacing w:val="1"/>
        </w:rPr>
        <w:t>т</w:t>
      </w:r>
      <w:r>
        <w:rPr>
          <w:spacing w:val="-1"/>
        </w:rPr>
        <w:t>ро</w:t>
      </w:r>
      <w:r>
        <w:rPr>
          <w:spacing w:val="-2"/>
        </w:rPr>
        <w:t>в</w:t>
      </w:r>
      <w:r>
        <w:rPr>
          <w:spacing w:val="1"/>
        </w:rPr>
        <w:t>ы</w:t>
      </w:r>
      <w:r>
        <w:t>х</w:t>
      </w:r>
      <w:r>
        <w:rPr>
          <w:spacing w:val="1"/>
        </w:rPr>
        <w:t xml:space="preserve"> </w:t>
      </w:r>
      <w:r>
        <w:rPr>
          <w:spacing w:val="-5"/>
        </w:rPr>
        <w:t>к</w:t>
      </w:r>
      <w:r>
        <w:rPr>
          <w:spacing w:val="-2"/>
        </w:rPr>
        <w:t>ва</w:t>
      </w:r>
      <w:r>
        <w:rPr>
          <w:spacing w:val="1"/>
        </w:rPr>
        <w:t>рт</w:t>
      </w:r>
      <w:r>
        <w:rPr>
          <w:spacing w:val="-2"/>
        </w:rPr>
        <w:t>а</w:t>
      </w:r>
      <w:r>
        <w:rPr>
          <w:spacing w:val="2"/>
        </w:rPr>
        <w:t>л</w:t>
      </w:r>
      <w:r>
        <w:t>ов</w:t>
      </w:r>
      <w:r>
        <w:rPr>
          <w:spacing w:val="1"/>
        </w:rPr>
        <w:t xml:space="preserve"> </w:t>
      </w:r>
      <w:r>
        <w:t>59:32</w:t>
      </w:r>
      <w:r>
        <w:rPr>
          <w:spacing w:val="-2"/>
        </w:rPr>
        <w:t>:</w:t>
      </w:r>
      <w:r>
        <w:t>0050029,</w:t>
      </w:r>
      <w:r>
        <w:rPr>
          <w:spacing w:val="35"/>
        </w:rPr>
        <w:t xml:space="preserve"> </w:t>
      </w:r>
      <w:r>
        <w:t>59</w:t>
      </w:r>
      <w:r>
        <w:rPr>
          <w:spacing w:val="-3"/>
        </w:rPr>
        <w:t>:</w:t>
      </w:r>
      <w:r>
        <w:t>32:0050003,</w:t>
      </w:r>
      <w:r>
        <w:rPr>
          <w:spacing w:val="68"/>
        </w:rPr>
        <w:t xml:space="preserve"> </w:t>
      </w:r>
      <w:r>
        <w:rPr>
          <w:spacing w:val="4"/>
        </w:rPr>
        <w:t>р</w:t>
      </w:r>
      <w:r>
        <w:t>аспо</w:t>
      </w:r>
      <w:r>
        <w:rPr>
          <w:spacing w:val="2"/>
        </w:rPr>
        <w:t>л</w:t>
      </w:r>
      <w:r>
        <w:t>оженных</w:t>
      </w:r>
      <w:r>
        <w:rPr>
          <w:spacing w:val="1"/>
        </w:rPr>
        <w:t xml:space="preserve"> </w:t>
      </w:r>
      <w:r>
        <w:t>в</w:t>
      </w:r>
      <w:r>
        <w:rPr>
          <w:w w:val="99"/>
        </w:rPr>
        <w:t xml:space="preserve"> </w:t>
      </w:r>
      <w:r>
        <w:t>границах</w:t>
      </w:r>
      <w:r>
        <w:rPr>
          <w:spacing w:val="39"/>
        </w:rPr>
        <w:t xml:space="preserve"> </w:t>
      </w:r>
      <w:r>
        <w:t>населе</w:t>
      </w:r>
      <w:r>
        <w:rPr>
          <w:spacing w:val="1"/>
        </w:rPr>
        <w:t>н</w:t>
      </w:r>
      <w:r>
        <w:t>ного</w:t>
      </w:r>
      <w:r>
        <w:rPr>
          <w:spacing w:val="31"/>
        </w:rPr>
        <w:t xml:space="preserve"> </w:t>
      </w:r>
      <w:r>
        <w:rPr>
          <w:spacing w:val="2"/>
        </w:rPr>
        <w:t>п</w:t>
      </w:r>
      <w:r>
        <w:rPr>
          <w:spacing w:val="-8"/>
        </w:rPr>
        <w:t>у</w:t>
      </w:r>
      <w:r>
        <w:t>н</w:t>
      </w:r>
      <w:r>
        <w:rPr>
          <w:spacing w:val="-5"/>
        </w:rPr>
        <w:t>к</w:t>
      </w:r>
      <w:r>
        <w:t>та</w:t>
      </w:r>
      <w:r>
        <w:rPr>
          <w:spacing w:val="39"/>
        </w:rPr>
        <w:t xml:space="preserve"> </w:t>
      </w:r>
      <w:r>
        <w:t>п.</w:t>
      </w:r>
      <w:r>
        <w:rPr>
          <w:spacing w:val="37"/>
        </w:rPr>
        <w:t xml:space="preserve"> </w:t>
      </w:r>
      <w:r>
        <w:rPr>
          <w:spacing w:val="-1"/>
        </w:rPr>
        <w:t>Сылв</w:t>
      </w:r>
      <w:r>
        <w:rPr>
          <w:spacing w:val="-3"/>
        </w:rPr>
        <w:t>а</w:t>
      </w:r>
      <w:r>
        <w:t>,</w:t>
      </w:r>
      <w:r>
        <w:rPr>
          <w:spacing w:val="40"/>
        </w:rPr>
        <w:t xml:space="preserve"> </w:t>
      </w:r>
      <w:proofErr w:type="spellStart"/>
      <w:r>
        <w:rPr>
          <w:spacing w:val="-3"/>
        </w:rPr>
        <w:t>С</w:t>
      </w:r>
      <w:r>
        <w:rPr>
          <w:spacing w:val="1"/>
        </w:rPr>
        <w:t>ы</w:t>
      </w:r>
      <w:r>
        <w:rPr>
          <w:spacing w:val="-3"/>
        </w:rPr>
        <w:t>л</w:t>
      </w:r>
      <w:r>
        <w:rPr>
          <w:spacing w:val="-1"/>
        </w:rPr>
        <w:t>в</w:t>
      </w:r>
      <w:r>
        <w:rPr>
          <w:spacing w:val="-3"/>
        </w:rPr>
        <w:t>е</w:t>
      </w:r>
      <w:r>
        <w:rPr>
          <w:spacing w:val="-1"/>
        </w:rPr>
        <w:t>н</w:t>
      </w:r>
      <w:r>
        <w:rPr>
          <w:spacing w:val="-3"/>
        </w:rPr>
        <w:t>ског</w:t>
      </w:r>
      <w:r>
        <w:t>о</w:t>
      </w:r>
      <w:proofErr w:type="spellEnd"/>
      <w:r>
        <w:rPr>
          <w:spacing w:val="40"/>
        </w:rPr>
        <w:t xml:space="preserve"> </w:t>
      </w:r>
      <w:r>
        <w:rPr>
          <w:spacing w:val="-1"/>
        </w:rPr>
        <w:t>сельско</w:t>
      </w:r>
      <w:r>
        <w:t>го</w:t>
      </w:r>
      <w:r>
        <w:rPr>
          <w:spacing w:val="38"/>
        </w:rPr>
        <w:t xml:space="preserve"> </w:t>
      </w:r>
      <w:r>
        <w:rPr>
          <w:spacing w:val="-1"/>
        </w:rPr>
        <w:t>поселени</w:t>
      </w:r>
      <w:r>
        <w:rPr>
          <w:spacing w:val="-2"/>
        </w:rPr>
        <w:t>я</w:t>
      </w:r>
      <w:r>
        <w:t>,</w:t>
      </w:r>
      <w:r>
        <w:rPr>
          <w:w w:val="99"/>
        </w:rPr>
        <w:t xml:space="preserve"> </w:t>
      </w:r>
      <w:r>
        <w:rPr>
          <w:spacing w:val="-3"/>
        </w:rPr>
        <w:t>Пе</w:t>
      </w:r>
      <w:r>
        <w:t>р</w:t>
      </w:r>
      <w:r>
        <w:rPr>
          <w:spacing w:val="-1"/>
        </w:rPr>
        <w:t>м</w:t>
      </w:r>
      <w:r>
        <w:rPr>
          <w:spacing w:val="-3"/>
        </w:rPr>
        <w:t>ско</w:t>
      </w:r>
      <w:r>
        <w:t>го</w:t>
      </w:r>
      <w:r>
        <w:rPr>
          <w:spacing w:val="-46"/>
        </w:rPr>
        <w:t xml:space="preserve"> </w:t>
      </w:r>
      <w:r>
        <w:rPr>
          <w:spacing w:val="-1"/>
        </w:rPr>
        <w:t>муниципальног</w:t>
      </w:r>
      <w:r>
        <w:t>о</w:t>
      </w:r>
      <w:r>
        <w:rPr>
          <w:spacing w:val="-43"/>
        </w:rPr>
        <w:t xml:space="preserve"> </w:t>
      </w:r>
      <w:r>
        <w:rPr>
          <w:spacing w:val="-1"/>
        </w:rPr>
        <w:t>района</w:t>
      </w:r>
      <w:r>
        <w:t>.</w:t>
      </w:r>
    </w:p>
    <w:p w14:paraId="1C64FD1B" w14:textId="77777777" w:rsidR="00F4785B" w:rsidRDefault="00F4785B" w:rsidP="00F4785B">
      <w:pPr>
        <w:pStyle w:val="af1"/>
        <w:kinsoku w:val="0"/>
        <w:overflowPunct w:val="0"/>
        <w:spacing w:before="2"/>
        <w:ind w:left="228" w:right="187" w:firstLine="565"/>
      </w:pPr>
      <w:r>
        <w:t>Терри</w:t>
      </w:r>
      <w:r>
        <w:rPr>
          <w:spacing w:val="-1"/>
        </w:rPr>
        <w:t>т</w:t>
      </w:r>
      <w:r>
        <w:t>ория</w:t>
      </w:r>
      <w:r>
        <w:rPr>
          <w:spacing w:val="38"/>
        </w:rPr>
        <w:t xml:space="preserve"> </w:t>
      </w:r>
      <w:r>
        <w:t>п</w:t>
      </w:r>
      <w:r>
        <w:rPr>
          <w:spacing w:val="4"/>
        </w:rPr>
        <w:t>р</w:t>
      </w:r>
      <w:r>
        <w:t>оек</w:t>
      </w:r>
      <w:r>
        <w:rPr>
          <w:spacing w:val="-1"/>
        </w:rPr>
        <w:t>т</w:t>
      </w:r>
      <w:r>
        <w:rPr>
          <w:spacing w:val="2"/>
        </w:rPr>
        <w:t>и</w:t>
      </w:r>
      <w:r>
        <w:t>рования</w:t>
      </w:r>
      <w:r>
        <w:rPr>
          <w:spacing w:val="38"/>
        </w:rPr>
        <w:t xml:space="preserve"> </w:t>
      </w:r>
      <w:r>
        <w:rPr>
          <w:spacing w:val="-2"/>
        </w:rPr>
        <w:t>име</w:t>
      </w:r>
      <w:r>
        <w:t>ет</w:t>
      </w:r>
      <w:r>
        <w:rPr>
          <w:spacing w:val="38"/>
        </w:rPr>
        <w:t xml:space="preserve"> </w:t>
      </w:r>
      <w:r>
        <w:rPr>
          <w:spacing w:val="2"/>
        </w:rPr>
        <w:t>вытян</w:t>
      </w:r>
      <w:r>
        <w:rPr>
          <w:spacing w:val="-9"/>
        </w:rPr>
        <w:t>у</w:t>
      </w:r>
      <w:r>
        <w:rPr>
          <w:spacing w:val="3"/>
        </w:rPr>
        <w:t>т</w:t>
      </w:r>
      <w:r>
        <w:rPr>
          <w:spacing w:val="-8"/>
        </w:rPr>
        <w:t>у</w:t>
      </w:r>
      <w:r>
        <w:t>ю</w:t>
      </w:r>
      <w:r>
        <w:rPr>
          <w:spacing w:val="38"/>
        </w:rPr>
        <w:t xml:space="preserve"> </w:t>
      </w:r>
      <w:r>
        <w:t>фо</w:t>
      </w:r>
      <w:r>
        <w:rPr>
          <w:spacing w:val="4"/>
        </w:rPr>
        <w:t>р</w:t>
      </w:r>
      <w:r>
        <w:rPr>
          <w:spacing w:val="3"/>
        </w:rPr>
        <w:t>м</w:t>
      </w:r>
      <w:r>
        <w:rPr>
          <w:spacing w:val="-8"/>
        </w:rPr>
        <w:t>у</w:t>
      </w:r>
      <w:r>
        <w:t>,</w:t>
      </w:r>
      <w:r>
        <w:rPr>
          <w:spacing w:val="38"/>
        </w:rPr>
        <w:t xml:space="preserve"> </w:t>
      </w:r>
      <w:r>
        <w:rPr>
          <w:spacing w:val="4"/>
        </w:rPr>
        <w:t>о</w:t>
      </w:r>
      <w:r>
        <w:rPr>
          <w:spacing w:val="-1"/>
        </w:rPr>
        <w:t>р</w:t>
      </w:r>
      <w:r>
        <w:rPr>
          <w:spacing w:val="2"/>
        </w:rPr>
        <w:t>и</w:t>
      </w:r>
      <w:r>
        <w:rPr>
          <w:spacing w:val="-2"/>
        </w:rPr>
        <w:t>е</w:t>
      </w:r>
      <w:r>
        <w:rPr>
          <w:spacing w:val="-1"/>
        </w:rPr>
        <w:t>нтирован</w:t>
      </w:r>
      <w:r>
        <w:rPr>
          <w:spacing w:val="5"/>
        </w:rPr>
        <w:t>н</w:t>
      </w:r>
      <w:r>
        <w:rPr>
          <w:spacing w:val="-8"/>
        </w:rPr>
        <w:t>у</w:t>
      </w:r>
      <w:r>
        <w:t>ю</w:t>
      </w:r>
      <w:r>
        <w:rPr>
          <w:spacing w:val="40"/>
        </w:rPr>
        <w:t xml:space="preserve"> </w:t>
      </w:r>
      <w:r>
        <w:t>в</w:t>
      </w:r>
      <w:r>
        <w:rPr>
          <w:w w:val="99"/>
        </w:rPr>
        <w:t xml:space="preserve"> </w:t>
      </w:r>
      <w:r>
        <w:t>направлении</w:t>
      </w:r>
      <w:r>
        <w:rPr>
          <w:spacing w:val="29"/>
        </w:rPr>
        <w:t xml:space="preserve"> </w:t>
      </w:r>
      <w:r>
        <w:rPr>
          <w:spacing w:val="-2"/>
        </w:rPr>
        <w:t>се</w:t>
      </w:r>
      <w:r>
        <w:rPr>
          <w:spacing w:val="2"/>
        </w:rPr>
        <w:t>в</w:t>
      </w:r>
      <w:r>
        <w:rPr>
          <w:spacing w:val="-2"/>
        </w:rPr>
        <w:t>е</w:t>
      </w:r>
      <w:r>
        <w:rPr>
          <w:spacing w:val="4"/>
        </w:rPr>
        <w:t>р</w:t>
      </w:r>
      <w:r>
        <w:t>о</w:t>
      </w:r>
      <w:r>
        <w:rPr>
          <w:spacing w:val="2"/>
        </w:rPr>
        <w:t>-</w:t>
      </w:r>
      <w:r>
        <w:rPr>
          <w:spacing w:val="-2"/>
        </w:rPr>
        <w:t>вост</w:t>
      </w:r>
      <w:r>
        <w:t>ок</w:t>
      </w:r>
      <w:r>
        <w:rPr>
          <w:spacing w:val="27"/>
        </w:rPr>
        <w:t xml:space="preserve"> </w:t>
      </w:r>
      <w:r>
        <w:t>и</w:t>
      </w:r>
      <w:r>
        <w:rPr>
          <w:spacing w:val="57"/>
        </w:rPr>
        <w:t xml:space="preserve"> </w:t>
      </w:r>
      <w:r>
        <w:rPr>
          <w:spacing w:val="-1"/>
        </w:rPr>
        <w:t>ю</w:t>
      </w:r>
      <w:r>
        <w:rPr>
          <w:spacing w:val="1"/>
        </w:rPr>
        <w:t>г</w:t>
      </w:r>
      <w:r>
        <w:t>о-</w:t>
      </w:r>
      <w:r>
        <w:rPr>
          <w:spacing w:val="-2"/>
        </w:rPr>
        <w:t>запа</w:t>
      </w:r>
      <w:r>
        <w:rPr>
          <w:spacing w:val="2"/>
        </w:rPr>
        <w:t>д</w:t>
      </w:r>
      <w:r>
        <w:t>.</w:t>
      </w:r>
      <w:r>
        <w:rPr>
          <w:spacing w:val="27"/>
        </w:rPr>
        <w:t xml:space="preserve"> </w:t>
      </w:r>
      <w:r>
        <w:t>Мес</w:t>
      </w:r>
      <w:r>
        <w:rPr>
          <w:spacing w:val="-1"/>
        </w:rPr>
        <w:t>т</w:t>
      </w:r>
      <w:r>
        <w:t>о</w:t>
      </w:r>
      <w:r>
        <w:rPr>
          <w:spacing w:val="2"/>
        </w:rPr>
        <w:t>п</w:t>
      </w:r>
      <w:r>
        <w:t>о</w:t>
      </w:r>
      <w:r>
        <w:rPr>
          <w:spacing w:val="2"/>
        </w:rPr>
        <w:t>л</w:t>
      </w:r>
      <w:r>
        <w:t>ожен</w:t>
      </w:r>
      <w:r>
        <w:rPr>
          <w:spacing w:val="-1"/>
        </w:rPr>
        <w:t>и</w:t>
      </w:r>
      <w:r>
        <w:t>е</w:t>
      </w:r>
      <w:r>
        <w:rPr>
          <w:spacing w:val="13"/>
        </w:rPr>
        <w:t xml:space="preserve"> </w:t>
      </w:r>
      <w:r>
        <w:t>т</w:t>
      </w:r>
      <w:r>
        <w:rPr>
          <w:spacing w:val="-2"/>
        </w:rPr>
        <w:t>е</w:t>
      </w:r>
      <w:r>
        <w:t>рри</w:t>
      </w:r>
      <w:r>
        <w:rPr>
          <w:spacing w:val="-1"/>
        </w:rPr>
        <w:t>т</w:t>
      </w:r>
      <w:r>
        <w:t>ории</w:t>
      </w:r>
      <w:r>
        <w:rPr>
          <w:w w:val="99"/>
        </w:rPr>
        <w:t xml:space="preserve"> </w:t>
      </w:r>
      <w:r>
        <w:rPr>
          <w:spacing w:val="-3"/>
        </w:rPr>
        <w:t>к</w:t>
      </w:r>
      <w:r>
        <w:rPr>
          <w:spacing w:val="-2"/>
        </w:rPr>
        <w:t>а</w:t>
      </w:r>
      <w:r>
        <w:rPr>
          <w:spacing w:val="1"/>
        </w:rPr>
        <w:t>д</w:t>
      </w:r>
      <w:r>
        <w:rPr>
          <w:spacing w:val="-1"/>
        </w:rPr>
        <w:t>а</w:t>
      </w:r>
      <w:r>
        <w:rPr>
          <w:spacing w:val="-2"/>
        </w:rPr>
        <w:t>с</w:t>
      </w:r>
      <w:r>
        <w:rPr>
          <w:spacing w:val="1"/>
        </w:rPr>
        <w:t>т</w:t>
      </w:r>
      <w:r>
        <w:rPr>
          <w:spacing w:val="-1"/>
        </w:rPr>
        <w:t>ро</w:t>
      </w:r>
      <w:r>
        <w:rPr>
          <w:spacing w:val="-2"/>
        </w:rPr>
        <w:t>в</w:t>
      </w:r>
      <w:r>
        <w:rPr>
          <w:spacing w:val="1"/>
        </w:rPr>
        <w:t>ы</w:t>
      </w:r>
      <w:r>
        <w:t>х</w:t>
      </w:r>
      <w:r>
        <w:rPr>
          <w:spacing w:val="14"/>
        </w:rPr>
        <w:t xml:space="preserve"> </w:t>
      </w:r>
      <w:r>
        <w:rPr>
          <w:spacing w:val="-5"/>
        </w:rPr>
        <w:t>к</w:t>
      </w:r>
      <w:r>
        <w:rPr>
          <w:spacing w:val="-2"/>
        </w:rPr>
        <w:t>в</w:t>
      </w:r>
      <w:r>
        <w:rPr>
          <w:spacing w:val="-1"/>
        </w:rPr>
        <w:t>а</w:t>
      </w:r>
      <w:r>
        <w:rPr>
          <w:spacing w:val="4"/>
        </w:rPr>
        <w:t>р</w:t>
      </w:r>
      <w:r>
        <w:rPr>
          <w:spacing w:val="-1"/>
        </w:rPr>
        <w:t>т</w:t>
      </w:r>
      <w:r>
        <w:rPr>
          <w:spacing w:val="-2"/>
        </w:rPr>
        <w:t>а</w:t>
      </w:r>
      <w:r>
        <w:rPr>
          <w:spacing w:val="2"/>
        </w:rPr>
        <w:t>л</w:t>
      </w:r>
      <w:r>
        <w:t>ов</w:t>
      </w:r>
      <w:r>
        <w:rPr>
          <w:spacing w:val="32"/>
        </w:rPr>
        <w:t xml:space="preserve"> </w:t>
      </w:r>
      <w:r>
        <w:rPr>
          <w:spacing w:val="-2"/>
        </w:rPr>
        <w:t>предс</w:t>
      </w:r>
      <w:r>
        <w:t>т</w:t>
      </w:r>
      <w:r>
        <w:rPr>
          <w:spacing w:val="-2"/>
        </w:rPr>
        <w:t>а</w:t>
      </w:r>
      <w:r>
        <w:rPr>
          <w:spacing w:val="2"/>
        </w:rPr>
        <w:t>в</w:t>
      </w:r>
      <w:r>
        <w:rPr>
          <w:spacing w:val="-2"/>
        </w:rPr>
        <w:t>лен</w:t>
      </w:r>
      <w:r>
        <w:t>о</w:t>
      </w:r>
      <w:r>
        <w:rPr>
          <w:spacing w:val="59"/>
        </w:rPr>
        <w:t xml:space="preserve"> </w:t>
      </w:r>
      <w:r>
        <w:t>на</w:t>
      </w:r>
      <w:r>
        <w:rPr>
          <w:spacing w:val="55"/>
        </w:rPr>
        <w:t xml:space="preserve"> </w:t>
      </w:r>
      <w:r>
        <w:rPr>
          <w:spacing w:val="1"/>
        </w:rPr>
        <w:t>рис</w:t>
      </w:r>
      <w:r>
        <w:rPr>
          <w:spacing w:val="-8"/>
        </w:rPr>
        <w:t>у</w:t>
      </w:r>
      <w:r>
        <w:rPr>
          <w:spacing w:val="1"/>
        </w:rPr>
        <w:t>н</w:t>
      </w:r>
      <w:r>
        <w:rPr>
          <w:spacing w:val="-5"/>
        </w:rPr>
        <w:t>к</w:t>
      </w:r>
      <w:r>
        <w:t>е</w:t>
      </w:r>
      <w:r>
        <w:rPr>
          <w:spacing w:val="54"/>
        </w:rPr>
        <w:t xml:space="preserve"> </w:t>
      </w:r>
      <w:r>
        <w:t>1.</w:t>
      </w:r>
      <w:r>
        <w:rPr>
          <w:spacing w:val="58"/>
        </w:rPr>
        <w:t xml:space="preserve"> </w:t>
      </w:r>
      <w:r>
        <w:rPr>
          <w:spacing w:val="-2"/>
        </w:rPr>
        <w:t>Факт</w:t>
      </w:r>
      <w:r>
        <w:t>и</w:t>
      </w:r>
      <w:r>
        <w:rPr>
          <w:spacing w:val="-2"/>
        </w:rPr>
        <w:t>ческ</w:t>
      </w:r>
      <w:r>
        <w:rPr>
          <w:spacing w:val="1"/>
        </w:rPr>
        <w:t>о</w:t>
      </w:r>
      <w:r>
        <w:t>е</w:t>
      </w:r>
      <w:r>
        <w:rPr>
          <w:w w:val="99"/>
        </w:rPr>
        <w:t xml:space="preserve"> </w:t>
      </w:r>
      <w:r>
        <w:rPr>
          <w:spacing w:val="-2"/>
        </w:rPr>
        <w:t>землеп</w:t>
      </w:r>
      <w:r>
        <w:t>о</w:t>
      </w:r>
      <w:r>
        <w:rPr>
          <w:spacing w:val="-2"/>
        </w:rPr>
        <w:t>льзован</w:t>
      </w:r>
      <w:r>
        <w:t>ие</w:t>
      </w:r>
      <w:r>
        <w:rPr>
          <w:spacing w:val="17"/>
        </w:rPr>
        <w:t xml:space="preserve"> </w:t>
      </w:r>
      <w:r>
        <w:rPr>
          <w:spacing w:val="-1"/>
        </w:rPr>
        <w:t>территори</w:t>
      </w:r>
      <w:r>
        <w:t>и</w:t>
      </w:r>
      <w:r>
        <w:rPr>
          <w:spacing w:val="18"/>
        </w:rPr>
        <w:t xml:space="preserve"> </w:t>
      </w:r>
      <w:r>
        <w:rPr>
          <w:spacing w:val="-1"/>
        </w:rPr>
        <w:t>кадастровы</w:t>
      </w:r>
      <w:r>
        <w:t>х</w:t>
      </w:r>
      <w:r>
        <w:rPr>
          <w:spacing w:val="18"/>
        </w:rPr>
        <w:t xml:space="preserve"> </w:t>
      </w:r>
      <w:r>
        <w:rPr>
          <w:spacing w:val="-2"/>
        </w:rPr>
        <w:t>квартало</w:t>
      </w:r>
      <w:r>
        <w:t>в</w:t>
      </w:r>
      <w:r>
        <w:rPr>
          <w:spacing w:val="5"/>
        </w:rPr>
        <w:t xml:space="preserve"> </w:t>
      </w:r>
      <w:r>
        <w:t>59:32</w:t>
      </w:r>
      <w:r>
        <w:rPr>
          <w:spacing w:val="-2"/>
        </w:rPr>
        <w:t>:</w:t>
      </w:r>
      <w:r>
        <w:t>0050029,</w:t>
      </w:r>
      <w:r>
        <w:rPr>
          <w:w w:val="99"/>
        </w:rPr>
        <w:t xml:space="preserve"> </w:t>
      </w:r>
      <w:r>
        <w:t>59</w:t>
      </w:r>
      <w:r>
        <w:rPr>
          <w:spacing w:val="-1"/>
        </w:rPr>
        <w:t>:</w:t>
      </w:r>
      <w:r>
        <w:t>32:005000</w:t>
      </w:r>
      <w:r>
        <w:rPr>
          <w:spacing w:val="-1"/>
        </w:rPr>
        <w:t>3</w:t>
      </w:r>
      <w:r>
        <w:rPr>
          <w:spacing w:val="-2"/>
        </w:rPr>
        <w:t>предс</w:t>
      </w:r>
      <w:r>
        <w:t>т</w:t>
      </w:r>
      <w:r>
        <w:rPr>
          <w:spacing w:val="-2"/>
        </w:rPr>
        <w:t>а</w:t>
      </w:r>
      <w:r>
        <w:rPr>
          <w:spacing w:val="1"/>
        </w:rPr>
        <w:t>в</w:t>
      </w:r>
      <w:r>
        <w:rPr>
          <w:spacing w:val="-2"/>
        </w:rPr>
        <w:t>лен</w:t>
      </w:r>
      <w:r>
        <w:t>о</w:t>
      </w:r>
      <w:r>
        <w:rPr>
          <w:spacing w:val="-37"/>
        </w:rPr>
        <w:t xml:space="preserve"> </w:t>
      </w:r>
      <w:r>
        <w:t>на</w:t>
      </w:r>
      <w:r>
        <w:rPr>
          <w:spacing w:val="-39"/>
        </w:rPr>
        <w:t xml:space="preserve"> </w:t>
      </w:r>
      <w:r>
        <w:rPr>
          <w:spacing w:val="1"/>
        </w:rPr>
        <w:t>ри</w:t>
      </w:r>
      <w:r>
        <w:rPr>
          <w:spacing w:val="3"/>
        </w:rPr>
        <w:t>с</w:t>
      </w:r>
      <w:r>
        <w:rPr>
          <w:spacing w:val="-3"/>
        </w:rPr>
        <w:t>у</w:t>
      </w:r>
      <w:r>
        <w:rPr>
          <w:spacing w:val="1"/>
        </w:rPr>
        <w:t>н</w:t>
      </w:r>
      <w:r>
        <w:rPr>
          <w:spacing w:val="-3"/>
        </w:rPr>
        <w:t>к</w:t>
      </w:r>
      <w:r>
        <w:t>е</w:t>
      </w:r>
      <w:r>
        <w:rPr>
          <w:spacing w:val="-38"/>
        </w:rPr>
        <w:t xml:space="preserve"> </w:t>
      </w:r>
      <w:r>
        <w:t>2.</w:t>
      </w:r>
    </w:p>
    <w:p w14:paraId="694EC64A" w14:textId="2DB67B76" w:rsidR="00F4785B" w:rsidRDefault="00F4785B" w:rsidP="00BC35B0">
      <w:pPr>
        <w:kinsoku w:val="0"/>
        <w:overflowPunct w:val="0"/>
        <w:spacing w:before="79"/>
        <w:ind w:left="267" w:firstLine="442"/>
        <w:rPr>
          <w:sz w:val="20"/>
          <w:szCs w:val="20"/>
        </w:rPr>
      </w:pPr>
      <w:r>
        <w:rPr>
          <w:noProof/>
          <w:lang w:eastAsia="ru-RU"/>
        </w:rPr>
        <w:drawing>
          <wp:inline distT="0" distB="0" distL="0" distR="0" wp14:anchorId="14C9BDA7" wp14:editId="0DC28EE2">
            <wp:extent cx="5189516" cy="3179094"/>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043" cy="3188606"/>
                    </a:xfrm>
                    <a:prstGeom prst="rect">
                      <a:avLst/>
                    </a:prstGeom>
                    <a:noFill/>
                    <a:ln>
                      <a:noFill/>
                    </a:ln>
                  </pic:spPr>
                </pic:pic>
              </a:graphicData>
            </a:graphic>
          </wp:inline>
        </w:drawing>
      </w:r>
    </w:p>
    <w:p w14:paraId="0E1A0666" w14:textId="77777777" w:rsidR="00F4785B" w:rsidRDefault="00F4785B" w:rsidP="00F4785B">
      <w:pPr>
        <w:kinsoku w:val="0"/>
        <w:overflowPunct w:val="0"/>
        <w:spacing w:before="7" w:line="130" w:lineRule="exact"/>
        <w:rPr>
          <w:sz w:val="13"/>
          <w:szCs w:val="13"/>
        </w:rPr>
      </w:pPr>
    </w:p>
    <w:p w14:paraId="17743C71" w14:textId="77777777" w:rsidR="00F4785B" w:rsidRDefault="00F4785B" w:rsidP="00F4785B">
      <w:pPr>
        <w:kinsoku w:val="0"/>
        <w:overflowPunct w:val="0"/>
        <w:spacing w:line="200" w:lineRule="exact"/>
        <w:rPr>
          <w:sz w:val="20"/>
          <w:szCs w:val="20"/>
        </w:rPr>
      </w:pPr>
    </w:p>
    <w:p w14:paraId="613F762B" w14:textId="77777777" w:rsidR="00F4785B" w:rsidRDefault="00F4785B" w:rsidP="00F4785B">
      <w:pPr>
        <w:kinsoku w:val="0"/>
        <w:overflowPunct w:val="0"/>
        <w:spacing w:line="200" w:lineRule="exact"/>
        <w:rPr>
          <w:sz w:val="20"/>
          <w:szCs w:val="20"/>
        </w:rPr>
      </w:pPr>
    </w:p>
    <w:p w14:paraId="5AA53586" w14:textId="77777777" w:rsidR="00F4785B" w:rsidRDefault="00F4785B" w:rsidP="00F4785B">
      <w:pPr>
        <w:pStyle w:val="af1"/>
        <w:kinsoku w:val="0"/>
        <w:overflowPunct w:val="0"/>
        <w:spacing w:line="322" w:lineRule="exact"/>
        <w:ind w:left="4327" w:right="431" w:hanging="3750"/>
        <w:rPr>
          <w:color w:val="000000"/>
        </w:rPr>
      </w:pPr>
      <w:r>
        <w:rPr>
          <w:color w:val="00000A"/>
          <w:spacing w:val="-1"/>
        </w:rPr>
        <w:lastRenderedPageBreak/>
        <w:t>Ри</w:t>
      </w:r>
      <w:r>
        <w:rPr>
          <w:color w:val="00000A"/>
          <w:spacing w:val="-2"/>
        </w:rPr>
        <w:t>с</w:t>
      </w:r>
      <w:r>
        <w:rPr>
          <w:color w:val="00000A"/>
        </w:rPr>
        <w:t>.</w:t>
      </w:r>
      <w:r>
        <w:rPr>
          <w:color w:val="00000A"/>
          <w:spacing w:val="26"/>
        </w:rPr>
        <w:t xml:space="preserve"> </w:t>
      </w:r>
      <w:r>
        <w:rPr>
          <w:color w:val="00000A"/>
        </w:rPr>
        <w:t>1</w:t>
      </w:r>
      <w:r>
        <w:rPr>
          <w:color w:val="00000A"/>
          <w:spacing w:val="29"/>
        </w:rPr>
        <w:t xml:space="preserve"> </w:t>
      </w:r>
      <w:r>
        <w:rPr>
          <w:color w:val="00000A"/>
          <w:spacing w:val="1"/>
        </w:rPr>
        <w:t>М</w:t>
      </w:r>
      <w:r>
        <w:rPr>
          <w:color w:val="00000A"/>
          <w:spacing w:val="-2"/>
        </w:rPr>
        <w:t>е</w:t>
      </w:r>
      <w:r>
        <w:rPr>
          <w:color w:val="00000A"/>
          <w:spacing w:val="-3"/>
        </w:rPr>
        <w:t>с</w:t>
      </w:r>
      <w:r>
        <w:rPr>
          <w:color w:val="00000A"/>
        </w:rPr>
        <w:t>т</w:t>
      </w:r>
      <w:r>
        <w:rPr>
          <w:color w:val="00000A"/>
          <w:spacing w:val="1"/>
        </w:rPr>
        <w:t>ополо</w:t>
      </w:r>
      <w:r>
        <w:rPr>
          <w:color w:val="00000A"/>
          <w:spacing w:val="-3"/>
        </w:rPr>
        <w:t>же</w:t>
      </w:r>
      <w:r>
        <w:rPr>
          <w:color w:val="00000A"/>
          <w:spacing w:val="1"/>
        </w:rPr>
        <w:t>ни</w:t>
      </w:r>
      <w:r>
        <w:rPr>
          <w:color w:val="00000A"/>
        </w:rPr>
        <w:t>е</w:t>
      </w:r>
      <w:r>
        <w:rPr>
          <w:color w:val="00000A"/>
          <w:spacing w:val="20"/>
        </w:rPr>
        <w:t xml:space="preserve"> </w:t>
      </w:r>
      <w:r>
        <w:rPr>
          <w:color w:val="00000A"/>
        </w:rPr>
        <w:t>терр</w:t>
      </w:r>
      <w:r>
        <w:rPr>
          <w:color w:val="00000A"/>
          <w:spacing w:val="-1"/>
        </w:rPr>
        <w:t>ит</w:t>
      </w:r>
      <w:r>
        <w:rPr>
          <w:color w:val="00000A"/>
        </w:rPr>
        <w:t>ор</w:t>
      </w:r>
      <w:r>
        <w:rPr>
          <w:color w:val="00000A"/>
          <w:spacing w:val="-1"/>
        </w:rPr>
        <w:t>и</w:t>
      </w:r>
      <w:r>
        <w:rPr>
          <w:color w:val="00000A"/>
        </w:rPr>
        <w:t>и</w:t>
      </w:r>
      <w:r>
        <w:rPr>
          <w:color w:val="00000A"/>
          <w:spacing w:val="26"/>
        </w:rPr>
        <w:t xml:space="preserve"> </w:t>
      </w:r>
      <w:r>
        <w:rPr>
          <w:color w:val="00000A"/>
          <w:spacing w:val="-5"/>
        </w:rPr>
        <w:t>к</w:t>
      </w:r>
      <w:r>
        <w:rPr>
          <w:color w:val="00000A"/>
          <w:spacing w:val="-2"/>
        </w:rPr>
        <w:t>а</w:t>
      </w:r>
      <w:r>
        <w:rPr>
          <w:color w:val="00000A"/>
          <w:spacing w:val="1"/>
        </w:rPr>
        <w:t>д</w:t>
      </w:r>
      <w:r>
        <w:rPr>
          <w:color w:val="00000A"/>
        </w:rPr>
        <w:t>ас</w:t>
      </w:r>
      <w:r>
        <w:rPr>
          <w:color w:val="00000A"/>
          <w:spacing w:val="-6"/>
        </w:rPr>
        <w:t>т</w:t>
      </w:r>
      <w:r>
        <w:rPr>
          <w:color w:val="00000A"/>
        </w:rPr>
        <w:t>ро</w:t>
      </w:r>
      <w:r>
        <w:rPr>
          <w:color w:val="00000A"/>
          <w:spacing w:val="-3"/>
        </w:rPr>
        <w:t>в</w:t>
      </w:r>
      <w:r>
        <w:rPr>
          <w:color w:val="00000A"/>
        </w:rPr>
        <w:t>ых</w:t>
      </w:r>
      <w:r>
        <w:rPr>
          <w:color w:val="00000A"/>
          <w:spacing w:val="25"/>
        </w:rPr>
        <w:t xml:space="preserve"> </w:t>
      </w:r>
      <w:r>
        <w:rPr>
          <w:color w:val="00000A"/>
          <w:spacing w:val="-2"/>
        </w:rPr>
        <w:t>ква</w:t>
      </w:r>
      <w:r>
        <w:rPr>
          <w:color w:val="00000A"/>
          <w:spacing w:val="1"/>
        </w:rPr>
        <w:t>р</w:t>
      </w:r>
      <w:r>
        <w:rPr>
          <w:color w:val="00000A"/>
        </w:rPr>
        <w:t>т</w:t>
      </w:r>
      <w:r>
        <w:rPr>
          <w:color w:val="00000A"/>
          <w:spacing w:val="-2"/>
        </w:rPr>
        <w:t>ало</w:t>
      </w:r>
      <w:r>
        <w:rPr>
          <w:color w:val="00000A"/>
        </w:rPr>
        <w:t>в</w:t>
      </w:r>
      <w:r>
        <w:rPr>
          <w:color w:val="00000A"/>
          <w:spacing w:val="29"/>
        </w:rPr>
        <w:t xml:space="preserve"> </w:t>
      </w:r>
      <w:r>
        <w:rPr>
          <w:color w:val="00000A"/>
        </w:rPr>
        <w:t>5</w:t>
      </w:r>
      <w:r>
        <w:rPr>
          <w:color w:val="00000A"/>
          <w:spacing w:val="-3"/>
        </w:rPr>
        <w:t>9</w:t>
      </w:r>
      <w:r>
        <w:rPr>
          <w:color w:val="00000A"/>
        </w:rPr>
        <w:t>:32:0050029,</w:t>
      </w:r>
      <w:r>
        <w:rPr>
          <w:color w:val="00000A"/>
          <w:w w:val="99"/>
        </w:rPr>
        <w:t xml:space="preserve"> </w:t>
      </w:r>
      <w:r>
        <w:rPr>
          <w:color w:val="00000A"/>
        </w:rPr>
        <w:t>59:32:0050003</w:t>
      </w:r>
    </w:p>
    <w:p w14:paraId="0870D0EC" w14:textId="77777777" w:rsidR="00F4785B" w:rsidRDefault="00F4785B" w:rsidP="00F4785B">
      <w:pPr>
        <w:pStyle w:val="af1"/>
        <w:kinsoku w:val="0"/>
        <w:overflowPunct w:val="0"/>
        <w:spacing w:before="53"/>
        <w:ind w:left="260" w:right="214" w:firstLine="566"/>
      </w:pPr>
      <w:r>
        <w:t>В</w:t>
      </w:r>
      <w:r>
        <w:rPr>
          <w:spacing w:val="48"/>
        </w:rPr>
        <w:t xml:space="preserve"> </w:t>
      </w:r>
      <w:r>
        <w:t>пределах</w:t>
      </w:r>
      <w:r>
        <w:rPr>
          <w:spacing w:val="53"/>
        </w:rPr>
        <w:t xml:space="preserve"> </w:t>
      </w:r>
      <w:r>
        <w:t>территории</w:t>
      </w:r>
      <w:r>
        <w:rPr>
          <w:spacing w:val="49"/>
        </w:rPr>
        <w:t xml:space="preserve"> </w:t>
      </w:r>
      <w:r>
        <w:t>кадастровых</w:t>
      </w:r>
      <w:r>
        <w:rPr>
          <w:spacing w:val="51"/>
        </w:rPr>
        <w:t xml:space="preserve"> </w:t>
      </w:r>
      <w:r>
        <w:rPr>
          <w:spacing w:val="-2"/>
        </w:rPr>
        <w:t>ква</w:t>
      </w:r>
      <w:r>
        <w:t>р</w:t>
      </w:r>
      <w:r>
        <w:rPr>
          <w:spacing w:val="-2"/>
        </w:rPr>
        <w:t>тало</w:t>
      </w:r>
      <w:r>
        <w:t>в</w:t>
      </w:r>
      <w:r>
        <w:rPr>
          <w:spacing w:val="52"/>
        </w:rPr>
        <w:t xml:space="preserve"> </w:t>
      </w:r>
      <w:r>
        <w:t>расположены</w:t>
      </w:r>
      <w:r>
        <w:rPr>
          <w:spacing w:val="52"/>
        </w:rPr>
        <w:t xml:space="preserve"> </w:t>
      </w:r>
      <w:r>
        <w:rPr>
          <w:spacing w:val="-1"/>
        </w:rPr>
        <w:t>земли</w:t>
      </w:r>
      <w:r>
        <w:rPr>
          <w:spacing w:val="-1"/>
          <w:w w:val="99"/>
        </w:rPr>
        <w:t xml:space="preserve"> </w:t>
      </w:r>
      <w:proofErr w:type="spellStart"/>
      <w:r>
        <w:t>Лядовск</w:t>
      </w:r>
      <w:r>
        <w:rPr>
          <w:spacing w:val="3"/>
        </w:rPr>
        <w:t>о</w:t>
      </w:r>
      <w:r>
        <w:t>го</w:t>
      </w:r>
      <w:proofErr w:type="spellEnd"/>
      <w:r>
        <w:rPr>
          <w:spacing w:val="-7"/>
        </w:rPr>
        <w:t xml:space="preserve"> </w:t>
      </w:r>
      <w:r>
        <w:t>участкового</w:t>
      </w:r>
      <w:r>
        <w:rPr>
          <w:spacing w:val="-8"/>
        </w:rPr>
        <w:t xml:space="preserve"> </w:t>
      </w:r>
      <w:r>
        <w:rPr>
          <w:spacing w:val="-2"/>
        </w:rPr>
        <w:t>лесничест</w:t>
      </w:r>
      <w:r>
        <w:rPr>
          <w:spacing w:val="2"/>
        </w:rPr>
        <w:t>в</w:t>
      </w:r>
      <w:r>
        <w:rPr>
          <w:spacing w:val="-3"/>
        </w:rPr>
        <w:t>а</w:t>
      </w:r>
      <w:r>
        <w:t>,</w:t>
      </w:r>
      <w:r>
        <w:rPr>
          <w:spacing w:val="-6"/>
        </w:rPr>
        <w:t xml:space="preserve"> </w:t>
      </w:r>
      <w:r>
        <w:t>в</w:t>
      </w:r>
      <w:r>
        <w:rPr>
          <w:spacing w:val="-8"/>
        </w:rPr>
        <w:t xml:space="preserve"> </w:t>
      </w:r>
      <w:r>
        <w:t>границы</w:t>
      </w:r>
      <w:r>
        <w:rPr>
          <w:spacing w:val="-8"/>
        </w:rPr>
        <w:t xml:space="preserve"> </w:t>
      </w:r>
      <w:r>
        <w:t>проектирования</w:t>
      </w:r>
      <w:r>
        <w:rPr>
          <w:spacing w:val="-9"/>
        </w:rPr>
        <w:t xml:space="preserve"> </w:t>
      </w:r>
      <w:r>
        <w:t>данные</w:t>
      </w:r>
      <w:r>
        <w:rPr>
          <w:spacing w:val="-8"/>
        </w:rPr>
        <w:t xml:space="preserve"> </w:t>
      </w:r>
      <w:r>
        <w:rPr>
          <w:spacing w:val="-1"/>
        </w:rPr>
        <w:t>земл</w:t>
      </w:r>
      <w:r>
        <w:t>и</w:t>
      </w:r>
      <w:r>
        <w:rPr>
          <w:spacing w:val="-7"/>
        </w:rPr>
        <w:t xml:space="preserve"> </w:t>
      </w:r>
      <w:r>
        <w:t>не</w:t>
      </w:r>
      <w:r>
        <w:rPr>
          <w:w w:val="99"/>
        </w:rPr>
        <w:t xml:space="preserve"> </w:t>
      </w:r>
      <w:r>
        <w:t>входят.</w:t>
      </w:r>
    </w:p>
    <w:p w14:paraId="6B0BAB8C" w14:textId="77777777" w:rsidR="00F4785B" w:rsidRDefault="00F4785B" w:rsidP="00F4785B">
      <w:pPr>
        <w:pStyle w:val="af1"/>
        <w:kinsoku w:val="0"/>
        <w:overflowPunct w:val="0"/>
        <w:spacing w:before="6" w:line="322" w:lineRule="exact"/>
        <w:ind w:left="119" w:right="323" w:firstLine="709"/>
      </w:pPr>
      <w:r>
        <w:rPr>
          <w:spacing w:val="-2"/>
        </w:rPr>
        <w:t>Пл</w:t>
      </w:r>
      <w:r>
        <w:t>о</w:t>
      </w:r>
      <w:r>
        <w:rPr>
          <w:spacing w:val="-1"/>
        </w:rPr>
        <w:t>щ</w:t>
      </w:r>
      <w:r>
        <w:rPr>
          <w:spacing w:val="-2"/>
        </w:rPr>
        <w:t>а</w:t>
      </w:r>
      <w:r>
        <w:rPr>
          <w:spacing w:val="2"/>
        </w:rPr>
        <w:t>д</w:t>
      </w:r>
      <w:r>
        <w:t>ь</w:t>
      </w:r>
      <w:r>
        <w:rPr>
          <w:spacing w:val="4"/>
        </w:rPr>
        <w:t xml:space="preserve"> </w:t>
      </w:r>
      <w:r>
        <w:rPr>
          <w:spacing w:val="-1"/>
        </w:rPr>
        <w:t>те</w:t>
      </w:r>
      <w:r>
        <w:t>рр</w:t>
      </w:r>
      <w:r>
        <w:rPr>
          <w:spacing w:val="2"/>
        </w:rPr>
        <w:t>и</w:t>
      </w:r>
      <w:r>
        <w:rPr>
          <w:spacing w:val="-1"/>
        </w:rPr>
        <w:t>т</w:t>
      </w:r>
      <w:r>
        <w:t>о</w:t>
      </w:r>
      <w:r>
        <w:rPr>
          <w:spacing w:val="-1"/>
        </w:rPr>
        <w:t>р</w:t>
      </w:r>
      <w:r>
        <w:rPr>
          <w:spacing w:val="2"/>
        </w:rPr>
        <w:t>и</w:t>
      </w:r>
      <w:r>
        <w:t>и</w:t>
      </w:r>
      <w:r>
        <w:rPr>
          <w:spacing w:val="5"/>
        </w:rPr>
        <w:t xml:space="preserve"> </w:t>
      </w:r>
      <w:r>
        <w:t xml:space="preserve">в </w:t>
      </w:r>
      <w:r>
        <w:rPr>
          <w:spacing w:val="3"/>
        </w:rPr>
        <w:t xml:space="preserve"> </w:t>
      </w:r>
      <w:r>
        <w:rPr>
          <w:spacing w:val="-8"/>
        </w:rPr>
        <w:t>у</w:t>
      </w:r>
      <w:r>
        <w:rPr>
          <w:spacing w:val="1"/>
        </w:rPr>
        <w:t>т</w:t>
      </w:r>
      <w:r>
        <w:t xml:space="preserve">вержденных </w:t>
      </w:r>
      <w:r>
        <w:rPr>
          <w:spacing w:val="6"/>
        </w:rPr>
        <w:t xml:space="preserve"> </w:t>
      </w:r>
      <w:r>
        <w:t>границах  прое</w:t>
      </w:r>
      <w:r>
        <w:rPr>
          <w:spacing w:val="-3"/>
        </w:rPr>
        <w:t>к</w:t>
      </w:r>
      <w:r>
        <w:t>ти</w:t>
      </w:r>
      <w:r>
        <w:rPr>
          <w:spacing w:val="2"/>
        </w:rPr>
        <w:t>р</w:t>
      </w:r>
      <w:r>
        <w:rPr>
          <w:spacing w:val="3"/>
        </w:rPr>
        <w:t>о</w:t>
      </w:r>
      <w:r>
        <w:t>вания</w:t>
      </w:r>
      <w:r>
        <w:rPr>
          <w:w w:val="94"/>
        </w:rPr>
        <w:t xml:space="preserve"> </w:t>
      </w:r>
      <w:r>
        <w:rPr>
          <w:spacing w:val="-1"/>
        </w:rPr>
        <w:t>соста</w:t>
      </w:r>
      <w:r>
        <w:rPr>
          <w:spacing w:val="1"/>
        </w:rPr>
        <w:t>в</w:t>
      </w:r>
      <w:r>
        <w:rPr>
          <w:spacing w:val="-1"/>
        </w:rPr>
        <w:t>л</w:t>
      </w:r>
      <w:r>
        <w:rPr>
          <w:spacing w:val="2"/>
        </w:rPr>
        <w:t>я</w:t>
      </w:r>
      <w:r>
        <w:rPr>
          <w:spacing w:val="-1"/>
        </w:rPr>
        <w:t>е</w:t>
      </w:r>
      <w:r>
        <w:t>т</w:t>
      </w:r>
      <w:r>
        <w:rPr>
          <w:spacing w:val="-20"/>
        </w:rPr>
        <w:t xml:space="preserve"> </w:t>
      </w:r>
      <w:r>
        <w:t>33594,3</w:t>
      </w:r>
      <w:r>
        <w:rPr>
          <w:spacing w:val="36"/>
        </w:rPr>
        <w:t xml:space="preserve"> </w:t>
      </w:r>
      <w:proofErr w:type="spellStart"/>
      <w:r>
        <w:rPr>
          <w:spacing w:val="-5"/>
        </w:rPr>
        <w:t>к</w:t>
      </w:r>
      <w:r>
        <w:rPr>
          <w:spacing w:val="-2"/>
        </w:rPr>
        <w:t>в</w:t>
      </w:r>
      <w:r>
        <w:rPr>
          <w:spacing w:val="4"/>
        </w:rPr>
        <w:t>.</w:t>
      </w:r>
      <w:r>
        <w:rPr>
          <w:spacing w:val="-5"/>
        </w:rPr>
        <w:t>м</w:t>
      </w:r>
      <w:proofErr w:type="spellEnd"/>
      <w:r>
        <w:t>.</w:t>
      </w:r>
      <w:r>
        <w:rPr>
          <w:spacing w:val="-24"/>
        </w:rPr>
        <w:t xml:space="preserve"> </w:t>
      </w:r>
      <w:r>
        <w:rPr>
          <w:spacing w:val="1"/>
        </w:rPr>
        <w:t>(</w:t>
      </w:r>
      <w:r>
        <w:rPr>
          <w:spacing w:val="4"/>
        </w:rPr>
        <w:t>3</w:t>
      </w:r>
      <w:r>
        <w:rPr>
          <w:spacing w:val="1"/>
        </w:rPr>
        <w:t>,</w:t>
      </w:r>
      <w:r>
        <w:t>4</w:t>
      </w:r>
      <w:r>
        <w:rPr>
          <w:spacing w:val="-21"/>
        </w:rPr>
        <w:t xml:space="preserve"> </w:t>
      </w:r>
      <w:r>
        <w:rPr>
          <w:spacing w:val="-1"/>
        </w:rPr>
        <w:t>г</w:t>
      </w:r>
      <w:r>
        <w:rPr>
          <w:spacing w:val="-2"/>
        </w:rPr>
        <w:t>а</w:t>
      </w:r>
      <w:r>
        <w:t>).</w:t>
      </w:r>
    </w:p>
    <w:p w14:paraId="39C11471" w14:textId="77777777" w:rsidR="00F4785B" w:rsidRDefault="00F4785B" w:rsidP="00F4785B">
      <w:pPr>
        <w:pStyle w:val="af1"/>
        <w:kinsoku w:val="0"/>
        <w:overflowPunct w:val="0"/>
        <w:spacing w:before="1" w:line="322" w:lineRule="exact"/>
        <w:ind w:left="119" w:right="325" w:firstLine="708"/>
      </w:pPr>
      <w:r>
        <w:rPr>
          <w:spacing w:val="-1"/>
        </w:rPr>
        <w:t>Рассматрива</w:t>
      </w:r>
      <w:r>
        <w:rPr>
          <w:spacing w:val="4"/>
        </w:rPr>
        <w:t>е</w:t>
      </w:r>
      <w:r>
        <w:rPr>
          <w:spacing w:val="-1"/>
        </w:rPr>
        <w:t>ма</w:t>
      </w:r>
      <w:r>
        <w:t>я</w:t>
      </w:r>
      <w:r>
        <w:rPr>
          <w:spacing w:val="49"/>
        </w:rPr>
        <w:t xml:space="preserve"> </w:t>
      </w:r>
      <w:r>
        <w:t>терри</w:t>
      </w:r>
      <w:r>
        <w:rPr>
          <w:spacing w:val="-1"/>
        </w:rPr>
        <w:t>т</w:t>
      </w:r>
      <w:r>
        <w:t>ор</w:t>
      </w:r>
      <w:r>
        <w:rPr>
          <w:spacing w:val="-3"/>
        </w:rPr>
        <w:t>и</w:t>
      </w:r>
      <w:r>
        <w:t>я</w:t>
      </w:r>
      <w:r>
        <w:rPr>
          <w:spacing w:val="49"/>
        </w:rPr>
        <w:t xml:space="preserve"> </w:t>
      </w:r>
      <w:r>
        <w:t>явля</w:t>
      </w:r>
      <w:r>
        <w:rPr>
          <w:spacing w:val="3"/>
        </w:rPr>
        <w:t>е</w:t>
      </w:r>
      <w:r>
        <w:rPr>
          <w:spacing w:val="-1"/>
        </w:rPr>
        <w:t>т</w:t>
      </w:r>
      <w:r>
        <w:t>ся</w:t>
      </w:r>
      <w:r>
        <w:rPr>
          <w:spacing w:val="50"/>
        </w:rPr>
        <w:t xml:space="preserve"> </w:t>
      </w:r>
      <w:r>
        <w:t>застроенно</w:t>
      </w:r>
      <w:r>
        <w:rPr>
          <w:spacing w:val="1"/>
        </w:rPr>
        <w:t>й</w:t>
      </w:r>
      <w:r>
        <w:t>,</w:t>
      </w:r>
      <w:r>
        <w:rPr>
          <w:spacing w:val="50"/>
        </w:rPr>
        <w:t xml:space="preserve"> </w:t>
      </w:r>
      <w:r>
        <w:rPr>
          <w:spacing w:val="-1"/>
        </w:rPr>
        <w:t>им</w:t>
      </w:r>
      <w:r>
        <w:t>е</w:t>
      </w:r>
      <w:r>
        <w:rPr>
          <w:spacing w:val="-2"/>
        </w:rPr>
        <w:t>е</w:t>
      </w:r>
      <w:r>
        <w:rPr>
          <w:spacing w:val="-1"/>
        </w:rPr>
        <w:t>тс</w:t>
      </w:r>
      <w:r>
        <w:t>я</w:t>
      </w:r>
      <w:r>
        <w:rPr>
          <w:spacing w:val="50"/>
        </w:rPr>
        <w:t xml:space="preserve"> </w:t>
      </w:r>
      <w:r>
        <w:rPr>
          <w:spacing w:val="-1"/>
        </w:rPr>
        <w:t>сл</w:t>
      </w:r>
      <w:r>
        <w:rPr>
          <w:spacing w:val="1"/>
        </w:rPr>
        <w:t>о</w:t>
      </w:r>
      <w:r>
        <w:t>ж</w:t>
      </w:r>
      <w:r>
        <w:rPr>
          <w:spacing w:val="-1"/>
        </w:rPr>
        <w:t>и</w:t>
      </w:r>
      <w:r>
        <w:rPr>
          <w:spacing w:val="2"/>
        </w:rPr>
        <w:t>в</w:t>
      </w:r>
      <w:r>
        <w:rPr>
          <w:spacing w:val="-1"/>
        </w:rPr>
        <w:t>шееся</w:t>
      </w:r>
      <w:r>
        <w:rPr>
          <w:spacing w:val="-1"/>
          <w:w w:val="99"/>
        </w:rPr>
        <w:t xml:space="preserve"> </w:t>
      </w:r>
      <w:r>
        <w:rPr>
          <w:spacing w:val="-2"/>
        </w:rPr>
        <w:t>землеп</w:t>
      </w:r>
      <w:r>
        <w:t>о</w:t>
      </w:r>
      <w:r>
        <w:rPr>
          <w:spacing w:val="-2"/>
        </w:rPr>
        <w:t>льзован</w:t>
      </w:r>
      <w:r>
        <w:t>ие,</w:t>
      </w:r>
      <w:r>
        <w:rPr>
          <w:spacing w:val="48"/>
        </w:rPr>
        <w:t xml:space="preserve"> </w:t>
      </w:r>
      <w:r>
        <w:rPr>
          <w:spacing w:val="-2"/>
        </w:rPr>
        <w:t>п</w:t>
      </w:r>
      <w:r>
        <w:rPr>
          <w:spacing w:val="4"/>
        </w:rPr>
        <w:t>р</w:t>
      </w:r>
      <w:r>
        <w:rPr>
          <w:spacing w:val="-2"/>
        </w:rPr>
        <w:t>едста</w:t>
      </w:r>
      <w:r>
        <w:rPr>
          <w:spacing w:val="2"/>
        </w:rPr>
        <w:t>в</w:t>
      </w:r>
      <w:r>
        <w:rPr>
          <w:spacing w:val="-2"/>
        </w:rPr>
        <w:t>ленно</w:t>
      </w:r>
      <w:r>
        <w:t>е</w:t>
      </w:r>
      <w:r>
        <w:rPr>
          <w:spacing w:val="48"/>
        </w:rPr>
        <w:t xml:space="preserve"> </w:t>
      </w:r>
      <w:r>
        <w:t>в</w:t>
      </w:r>
      <w:r>
        <w:rPr>
          <w:spacing w:val="49"/>
        </w:rPr>
        <w:t xml:space="preserve"> </w:t>
      </w:r>
      <w:r>
        <w:rPr>
          <w:spacing w:val="4"/>
        </w:rPr>
        <w:t>о</w:t>
      </w:r>
      <w:r>
        <w:rPr>
          <w:spacing w:val="-2"/>
        </w:rPr>
        <w:t>с</w:t>
      </w:r>
      <w:r>
        <w:t>но</w:t>
      </w:r>
      <w:r>
        <w:rPr>
          <w:spacing w:val="2"/>
        </w:rPr>
        <w:t>в</w:t>
      </w:r>
      <w:r>
        <w:t>ном</w:t>
      </w:r>
      <w:r>
        <w:rPr>
          <w:spacing w:val="45"/>
        </w:rPr>
        <w:t xml:space="preserve"> </w:t>
      </w:r>
      <w:r>
        <w:rPr>
          <w:spacing w:val="1"/>
        </w:rPr>
        <w:t>т</w:t>
      </w:r>
      <w:r>
        <w:rPr>
          <w:spacing w:val="-2"/>
        </w:rPr>
        <w:t>а</w:t>
      </w:r>
      <w:r>
        <w:rPr>
          <w:spacing w:val="-5"/>
        </w:rPr>
        <w:t>к</w:t>
      </w:r>
      <w:r>
        <w:rPr>
          <w:spacing w:val="3"/>
        </w:rPr>
        <w:t>и</w:t>
      </w:r>
      <w:r>
        <w:t>м</w:t>
      </w:r>
      <w:r>
        <w:rPr>
          <w:spacing w:val="47"/>
        </w:rPr>
        <w:t xml:space="preserve"> </w:t>
      </w:r>
      <w:r>
        <w:t>вид</w:t>
      </w:r>
      <w:r>
        <w:rPr>
          <w:spacing w:val="4"/>
        </w:rPr>
        <w:t>о</w:t>
      </w:r>
      <w:r>
        <w:t>м</w:t>
      </w:r>
      <w:r>
        <w:rPr>
          <w:spacing w:val="52"/>
        </w:rPr>
        <w:t xml:space="preserve"> </w:t>
      </w:r>
      <w:r>
        <w:t>испол</w:t>
      </w:r>
      <w:r>
        <w:rPr>
          <w:spacing w:val="-3"/>
        </w:rPr>
        <w:t>ь</w:t>
      </w:r>
      <w:r>
        <w:t>зования</w:t>
      </w:r>
      <w:r>
        <w:rPr>
          <w:spacing w:val="33"/>
        </w:rPr>
        <w:t xml:space="preserve"> </w:t>
      </w:r>
      <w:r>
        <w:rPr>
          <w:spacing w:val="-1"/>
        </w:rPr>
        <w:t>к</w:t>
      </w:r>
      <w:r>
        <w:rPr>
          <w:spacing w:val="1"/>
        </w:rPr>
        <w:t>а</w:t>
      </w:r>
      <w:r>
        <w:t>к</w:t>
      </w:r>
      <w:r>
        <w:rPr>
          <w:w w:val="99"/>
        </w:rPr>
        <w:t xml:space="preserve"> </w:t>
      </w:r>
      <w:r>
        <w:t>садоводс</w:t>
      </w:r>
      <w:r>
        <w:rPr>
          <w:spacing w:val="1"/>
        </w:rPr>
        <w:t>т</w:t>
      </w:r>
      <w:r>
        <w:t>в</w:t>
      </w:r>
      <w:r>
        <w:rPr>
          <w:spacing w:val="2"/>
        </w:rPr>
        <w:t>о</w:t>
      </w:r>
      <w:r>
        <w:t>.</w:t>
      </w:r>
    </w:p>
    <w:p w14:paraId="3F3A132F" w14:textId="4CA3B278" w:rsidR="00F4785B" w:rsidRDefault="00F4785B" w:rsidP="00BC35B0">
      <w:pPr>
        <w:kinsoku w:val="0"/>
        <w:overflowPunct w:val="0"/>
        <w:ind w:left="180" w:hanging="38"/>
        <w:rPr>
          <w:sz w:val="20"/>
          <w:szCs w:val="20"/>
        </w:rPr>
      </w:pPr>
      <w:r>
        <w:rPr>
          <w:noProof/>
          <w:lang w:eastAsia="ru-RU"/>
        </w:rPr>
        <w:drawing>
          <wp:inline distT="0" distB="0" distL="0" distR="0" wp14:anchorId="1A7D6099" wp14:editId="277BD0EC">
            <wp:extent cx="5669023" cy="3930733"/>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3722" cy="3933991"/>
                    </a:xfrm>
                    <a:prstGeom prst="rect">
                      <a:avLst/>
                    </a:prstGeom>
                    <a:noFill/>
                    <a:ln>
                      <a:noFill/>
                    </a:ln>
                  </pic:spPr>
                </pic:pic>
              </a:graphicData>
            </a:graphic>
          </wp:inline>
        </w:drawing>
      </w:r>
    </w:p>
    <w:p w14:paraId="31FECDA3" w14:textId="77777777" w:rsidR="00F4785B" w:rsidRDefault="00F4785B" w:rsidP="00F4785B">
      <w:pPr>
        <w:kinsoku w:val="0"/>
        <w:overflowPunct w:val="0"/>
        <w:spacing w:before="1" w:line="280" w:lineRule="exact"/>
        <w:rPr>
          <w:szCs w:val="28"/>
        </w:rPr>
      </w:pPr>
    </w:p>
    <w:p w14:paraId="1723BEB5" w14:textId="77777777" w:rsidR="00F4785B" w:rsidRDefault="00F4785B" w:rsidP="00F4785B">
      <w:pPr>
        <w:pStyle w:val="af1"/>
        <w:kinsoku w:val="0"/>
        <w:overflowPunct w:val="0"/>
        <w:ind w:left="754"/>
        <w:rPr>
          <w:color w:val="000000"/>
        </w:rPr>
      </w:pPr>
      <w:r>
        <w:t>Ри</w:t>
      </w:r>
      <w:r>
        <w:rPr>
          <w:spacing w:val="-2"/>
        </w:rPr>
        <w:t>с</w:t>
      </w:r>
      <w:r>
        <w:t>.</w:t>
      </w:r>
      <w:r>
        <w:rPr>
          <w:spacing w:val="-28"/>
        </w:rPr>
        <w:t xml:space="preserve"> </w:t>
      </w:r>
      <w:r>
        <w:t>2</w:t>
      </w:r>
      <w:r>
        <w:rPr>
          <w:spacing w:val="-25"/>
        </w:rPr>
        <w:t xml:space="preserve"> </w:t>
      </w:r>
      <w:r>
        <w:t>Фактическое</w:t>
      </w:r>
      <w:r>
        <w:rPr>
          <w:spacing w:val="-14"/>
        </w:rPr>
        <w:t xml:space="preserve"> </w:t>
      </w:r>
      <w:r>
        <w:t>землепользование</w:t>
      </w:r>
      <w:r>
        <w:rPr>
          <w:spacing w:val="-12"/>
        </w:rPr>
        <w:t xml:space="preserve"> </w:t>
      </w:r>
      <w:r>
        <w:rPr>
          <w:color w:val="00000A"/>
        </w:rPr>
        <w:t>терр</w:t>
      </w:r>
      <w:r>
        <w:rPr>
          <w:color w:val="00000A"/>
          <w:spacing w:val="-1"/>
        </w:rPr>
        <w:t>и</w:t>
      </w:r>
      <w:r>
        <w:rPr>
          <w:color w:val="00000A"/>
          <w:spacing w:val="-2"/>
        </w:rPr>
        <w:t>т</w:t>
      </w:r>
      <w:r>
        <w:rPr>
          <w:color w:val="00000A"/>
        </w:rPr>
        <w:t>ор</w:t>
      </w:r>
      <w:r>
        <w:rPr>
          <w:color w:val="00000A"/>
          <w:spacing w:val="-3"/>
        </w:rPr>
        <w:t>и</w:t>
      </w:r>
      <w:r>
        <w:rPr>
          <w:color w:val="00000A"/>
        </w:rPr>
        <w:t>и</w:t>
      </w:r>
      <w:r>
        <w:rPr>
          <w:color w:val="00000A"/>
          <w:spacing w:val="20"/>
        </w:rPr>
        <w:t xml:space="preserve"> </w:t>
      </w:r>
      <w:r>
        <w:rPr>
          <w:color w:val="00000A"/>
          <w:spacing w:val="-3"/>
        </w:rPr>
        <w:t>к</w:t>
      </w:r>
      <w:r>
        <w:rPr>
          <w:color w:val="00000A"/>
          <w:spacing w:val="-2"/>
        </w:rPr>
        <w:t>а</w:t>
      </w:r>
      <w:r>
        <w:rPr>
          <w:color w:val="00000A"/>
        </w:rPr>
        <w:t>дас</w:t>
      </w:r>
      <w:r>
        <w:rPr>
          <w:color w:val="00000A"/>
          <w:spacing w:val="-6"/>
        </w:rPr>
        <w:t>т</w:t>
      </w:r>
      <w:r>
        <w:rPr>
          <w:color w:val="00000A"/>
        </w:rPr>
        <w:t>ро</w:t>
      </w:r>
      <w:r>
        <w:rPr>
          <w:color w:val="00000A"/>
          <w:spacing w:val="-3"/>
        </w:rPr>
        <w:t>в</w:t>
      </w:r>
      <w:r>
        <w:rPr>
          <w:color w:val="00000A"/>
        </w:rPr>
        <w:t>ых</w:t>
      </w:r>
      <w:r>
        <w:rPr>
          <w:color w:val="00000A"/>
          <w:spacing w:val="20"/>
        </w:rPr>
        <w:t xml:space="preserve"> </w:t>
      </w:r>
      <w:r>
        <w:rPr>
          <w:color w:val="00000A"/>
          <w:spacing w:val="-1"/>
        </w:rPr>
        <w:t>ква</w:t>
      </w:r>
      <w:r>
        <w:rPr>
          <w:color w:val="00000A"/>
          <w:spacing w:val="1"/>
        </w:rPr>
        <w:t>р</w:t>
      </w:r>
      <w:r>
        <w:rPr>
          <w:color w:val="00000A"/>
          <w:spacing w:val="-1"/>
        </w:rPr>
        <w:t>талов</w:t>
      </w:r>
    </w:p>
    <w:p w14:paraId="5157ED16" w14:textId="77777777" w:rsidR="00F4785B" w:rsidRDefault="00F4785B" w:rsidP="00F4785B">
      <w:pPr>
        <w:pStyle w:val="af1"/>
        <w:kinsoku w:val="0"/>
        <w:overflowPunct w:val="0"/>
        <w:spacing w:before="1"/>
        <w:ind w:left="42"/>
        <w:jc w:val="center"/>
        <w:rPr>
          <w:color w:val="000000"/>
        </w:rPr>
      </w:pPr>
      <w:r>
        <w:rPr>
          <w:color w:val="00000A"/>
        </w:rPr>
        <w:t>5</w:t>
      </w:r>
      <w:r>
        <w:rPr>
          <w:color w:val="00000A"/>
          <w:spacing w:val="-3"/>
        </w:rPr>
        <w:t>9</w:t>
      </w:r>
      <w:r>
        <w:rPr>
          <w:color w:val="00000A"/>
        </w:rPr>
        <w:t>:32</w:t>
      </w:r>
      <w:r>
        <w:rPr>
          <w:color w:val="00000A"/>
          <w:spacing w:val="-1"/>
        </w:rPr>
        <w:t>:</w:t>
      </w:r>
      <w:r>
        <w:rPr>
          <w:color w:val="00000A"/>
        </w:rPr>
        <w:t>0050029,</w:t>
      </w:r>
      <w:r>
        <w:rPr>
          <w:color w:val="00000A"/>
          <w:spacing w:val="-38"/>
        </w:rPr>
        <w:t xml:space="preserve"> </w:t>
      </w:r>
      <w:r>
        <w:rPr>
          <w:color w:val="00000A"/>
        </w:rPr>
        <w:t>59</w:t>
      </w:r>
      <w:r>
        <w:rPr>
          <w:color w:val="00000A"/>
          <w:spacing w:val="-1"/>
        </w:rPr>
        <w:t>:</w:t>
      </w:r>
      <w:r>
        <w:rPr>
          <w:color w:val="00000A"/>
        </w:rPr>
        <w:t>32:0050003</w:t>
      </w:r>
    </w:p>
    <w:p w14:paraId="352F3BD6" w14:textId="77777777" w:rsidR="00F4785B" w:rsidRDefault="00F4785B" w:rsidP="00F4785B">
      <w:pPr>
        <w:kinsoku w:val="0"/>
        <w:overflowPunct w:val="0"/>
        <w:spacing w:before="1" w:line="120" w:lineRule="exact"/>
        <w:rPr>
          <w:sz w:val="12"/>
          <w:szCs w:val="12"/>
        </w:rPr>
      </w:pPr>
    </w:p>
    <w:p w14:paraId="70174839" w14:textId="77777777" w:rsidR="00F4785B" w:rsidRDefault="00F4785B" w:rsidP="00F4785B">
      <w:pPr>
        <w:kinsoku w:val="0"/>
        <w:overflowPunct w:val="0"/>
        <w:spacing w:line="200" w:lineRule="exact"/>
        <w:rPr>
          <w:sz w:val="20"/>
          <w:szCs w:val="20"/>
        </w:rPr>
      </w:pPr>
    </w:p>
    <w:p w14:paraId="483A977C" w14:textId="77777777" w:rsidR="00F4785B" w:rsidRDefault="00F4785B" w:rsidP="00F4785B">
      <w:pPr>
        <w:pStyle w:val="af1"/>
        <w:kinsoku w:val="0"/>
        <w:overflowPunct w:val="0"/>
        <w:ind w:left="235" w:right="322" w:firstLine="706"/>
        <w:rPr>
          <w:color w:val="000000"/>
        </w:rPr>
      </w:pPr>
      <w:r>
        <w:t>В</w:t>
      </w:r>
      <w:r>
        <w:rPr>
          <w:spacing w:val="47"/>
        </w:rPr>
        <w:t xml:space="preserve"> </w:t>
      </w:r>
      <w:r>
        <w:t>соответст</w:t>
      </w:r>
      <w:r>
        <w:rPr>
          <w:spacing w:val="-2"/>
        </w:rPr>
        <w:t>в</w:t>
      </w:r>
      <w:r>
        <w:t>ии</w:t>
      </w:r>
      <w:r>
        <w:rPr>
          <w:spacing w:val="52"/>
        </w:rPr>
        <w:t xml:space="preserve"> </w:t>
      </w:r>
      <w:r>
        <w:t>с</w:t>
      </w:r>
      <w:r>
        <w:rPr>
          <w:spacing w:val="50"/>
        </w:rPr>
        <w:t xml:space="preserve"> </w:t>
      </w:r>
      <w:r>
        <w:t>Правила</w:t>
      </w:r>
      <w:r>
        <w:rPr>
          <w:spacing w:val="-3"/>
        </w:rPr>
        <w:t>м</w:t>
      </w:r>
      <w:r>
        <w:t xml:space="preserve">и </w:t>
      </w:r>
      <w:r>
        <w:rPr>
          <w:spacing w:val="7"/>
        </w:rPr>
        <w:t xml:space="preserve"> </w:t>
      </w:r>
      <w:r>
        <w:rPr>
          <w:spacing w:val="-1"/>
        </w:rPr>
        <w:t>з</w:t>
      </w:r>
      <w:r>
        <w:t>е</w:t>
      </w:r>
      <w:r>
        <w:rPr>
          <w:spacing w:val="-2"/>
        </w:rPr>
        <w:t>мле</w:t>
      </w:r>
      <w:r>
        <w:rPr>
          <w:spacing w:val="1"/>
        </w:rPr>
        <w:t>п</w:t>
      </w:r>
      <w:r>
        <w:rPr>
          <w:spacing w:val="4"/>
        </w:rPr>
        <w:t>о</w:t>
      </w:r>
      <w:r>
        <w:rPr>
          <w:spacing w:val="-2"/>
        </w:rPr>
        <w:t>льзован</w:t>
      </w:r>
      <w:r>
        <w:rPr>
          <w:spacing w:val="1"/>
        </w:rPr>
        <w:t>и</w:t>
      </w:r>
      <w:r>
        <w:t xml:space="preserve">я </w:t>
      </w:r>
      <w:r>
        <w:rPr>
          <w:spacing w:val="7"/>
        </w:rPr>
        <w:t xml:space="preserve"> </w:t>
      </w:r>
      <w:r>
        <w:t xml:space="preserve">и </w:t>
      </w:r>
      <w:r>
        <w:rPr>
          <w:spacing w:val="6"/>
        </w:rPr>
        <w:t xml:space="preserve"> </w:t>
      </w:r>
      <w:r>
        <w:rPr>
          <w:spacing w:val="1"/>
        </w:rPr>
        <w:t>з</w:t>
      </w:r>
      <w:r>
        <w:t>астр</w:t>
      </w:r>
      <w:r>
        <w:rPr>
          <w:spacing w:val="4"/>
        </w:rPr>
        <w:t>о</w:t>
      </w:r>
      <w:r>
        <w:t>й</w:t>
      </w:r>
      <w:r>
        <w:rPr>
          <w:spacing w:val="-5"/>
        </w:rPr>
        <w:t>к</w:t>
      </w:r>
      <w:r>
        <w:t>и</w:t>
      </w:r>
      <w:r>
        <w:rPr>
          <w:w w:val="99"/>
        </w:rPr>
        <w:t xml:space="preserve"> </w:t>
      </w:r>
      <w:proofErr w:type="spellStart"/>
      <w:r>
        <w:rPr>
          <w:spacing w:val="-2"/>
        </w:rPr>
        <w:t>Сылве</w:t>
      </w:r>
      <w:r>
        <w:rPr>
          <w:spacing w:val="1"/>
        </w:rPr>
        <w:t>н</w:t>
      </w:r>
      <w:r>
        <w:rPr>
          <w:spacing w:val="-2"/>
        </w:rPr>
        <w:t>с</w:t>
      </w:r>
      <w:r>
        <w:rPr>
          <w:spacing w:val="-1"/>
        </w:rPr>
        <w:t>к</w:t>
      </w:r>
      <w:r>
        <w:rPr>
          <w:spacing w:val="-2"/>
        </w:rPr>
        <w:t>ог</w:t>
      </w:r>
      <w:r>
        <w:t>о</w:t>
      </w:r>
      <w:proofErr w:type="spellEnd"/>
      <w:r>
        <w:rPr>
          <w:spacing w:val="11"/>
        </w:rPr>
        <w:t xml:space="preserve"> </w:t>
      </w:r>
      <w:r>
        <w:rPr>
          <w:spacing w:val="-1"/>
        </w:rPr>
        <w:t>сельског</w:t>
      </w:r>
      <w:r>
        <w:t>о</w:t>
      </w:r>
      <w:r>
        <w:rPr>
          <w:spacing w:val="11"/>
        </w:rPr>
        <w:t xml:space="preserve"> </w:t>
      </w:r>
      <w:r>
        <w:rPr>
          <w:spacing w:val="-1"/>
        </w:rPr>
        <w:t>поселени</w:t>
      </w:r>
      <w:r>
        <w:t>я</w:t>
      </w:r>
      <w:r>
        <w:rPr>
          <w:spacing w:val="53"/>
        </w:rPr>
        <w:t xml:space="preserve"> </w:t>
      </w:r>
      <w:r>
        <w:t>с</w:t>
      </w:r>
      <w:r>
        <w:rPr>
          <w:spacing w:val="56"/>
        </w:rPr>
        <w:t xml:space="preserve"> </w:t>
      </w:r>
      <w:r>
        <w:t>из</w:t>
      </w:r>
      <w:r>
        <w:rPr>
          <w:spacing w:val="-2"/>
        </w:rPr>
        <w:t>ме</w:t>
      </w:r>
      <w:r>
        <w:t>нения</w:t>
      </w:r>
      <w:r>
        <w:rPr>
          <w:spacing w:val="-3"/>
        </w:rPr>
        <w:t>м</w:t>
      </w:r>
      <w:r>
        <w:t>и</w:t>
      </w:r>
      <w:r>
        <w:rPr>
          <w:spacing w:val="57"/>
        </w:rPr>
        <w:t xml:space="preserve"> </w:t>
      </w:r>
      <w:r>
        <w:t>от</w:t>
      </w:r>
      <w:r>
        <w:rPr>
          <w:spacing w:val="56"/>
        </w:rPr>
        <w:t xml:space="preserve"> </w:t>
      </w:r>
      <w:r>
        <w:t>09.08.2021</w:t>
      </w:r>
      <w:r>
        <w:rPr>
          <w:spacing w:val="60"/>
        </w:rPr>
        <w:t xml:space="preserve"> </w:t>
      </w:r>
      <w:r>
        <w:rPr>
          <w:spacing w:val="-8"/>
        </w:rPr>
        <w:t>у</w:t>
      </w:r>
      <w:r>
        <w:rPr>
          <w:spacing w:val="1"/>
        </w:rPr>
        <w:t>т</w:t>
      </w:r>
      <w:r>
        <w:t>вержденные</w:t>
      </w:r>
      <w:r>
        <w:rPr>
          <w:w w:val="99"/>
        </w:rPr>
        <w:t xml:space="preserve"> </w:t>
      </w:r>
      <w:r>
        <w:rPr>
          <w:spacing w:val="-1"/>
        </w:rPr>
        <w:t>решен</w:t>
      </w:r>
      <w:r>
        <w:rPr>
          <w:spacing w:val="1"/>
        </w:rPr>
        <w:t>и</w:t>
      </w:r>
      <w:r>
        <w:t>ем</w:t>
      </w:r>
      <w:r>
        <w:rPr>
          <w:spacing w:val="15"/>
        </w:rPr>
        <w:t xml:space="preserve"> </w:t>
      </w:r>
      <w:r>
        <w:t>Земского</w:t>
      </w:r>
      <w:r>
        <w:rPr>
          <w:spacing w:val="15"/>
        </w:rPr>
        <w:t xml:space="preserve"> </w:t>
      </w:r>
      <w:r>
        <w:t>собрания</w:t>
      </w:r>
      <w:r>
        <w:rPr>
          <w:spacing w:val="15"/>
        </w:rPr>
        <w:t xml:space="preserve"> </w:t>
      </w:r>
      <w:r>
        <w:t>Пе</w:t>
      </w:r>
      <w:r>
        <w:rPr>
          <w:spacing w:val="1"/>
        </w:rPr>
        <w:t>р</w:t>
      </w:r>
      <w:r>
        <w:rPr>
          <w:spacing w:val="-1"/>
        </w:rPr>
        <w:t>м</w:t>
      </w:r>
      <w:r>
        <w:t>ского</w:t>
      </w:r>
      <w:r>
        <w:rPr>
          <w:spacing w:val="15"/>
        </w:rPr>
        <w:t xml:space="preserve"> </w:t>
      </w:r>
      <w:r>
        <w:t>муниципального</w:t>
      </w:r>
      <w:r>
        <w:rPr>
          <w:spacing w:val="16"/>
        </w:rPr>
        <w:t xml:space="preserve"> </w:t>
      </w:r>
      <w:r>
        <w:t>района</w:t>
      </w:r>
      <w:r>
        <w:rPr>
          <w:w w:val="99"/>
        </w:rPr>
        <w:t xml:space="preserve"> </w:t>
      </w:r>
      <w:r>
        <w:t>рассматр</w:t>
      </w:r>
      <w:r>
        <w:rPr>
          <w:spacing w:val="1"/>
        </w:rPr>
        <w:t>и</w:t>
      </w:r>
      <w:r>
        <w:rPr>
          <w:spacing w:val="2"/>
        </w:rPr>
        <w:t>в</w:t>
      </w:r>
      <w:r>
        <w:t>аемая</w:t>
      </w:r>
      <w:r>
        <w:rPr>
          <w:spacing w:val="9"/>
        </w:rPr>
        <w:t xml:space="preserve"> </w:t>
      </w:r>
      <w:r>
        <w:t>терр</w:t>
      </w:r>
      <w:r>
        <w:rPr>
          <w:spacing w:val="2"/>
        </w:rPr>
        <w:t>и</w:t>
      </w:r>
      <w:r>
        <w:rPr>
          <w:spacing w:val="-1"/>
        </w:rPr>
        <w:t>т</w:t>
      </w:r>
      <w:r>
        <w:rPr>
          <w:spacing w:val="-2"/>
        </w:rPr>
        <w:t>о</w:t>
      </w:r>
      <w:r>
        <w:t>рия</w:t>
      </w:r>
      <w:r>
        <w:rPr>
          <w:spacing w:val="18"/>
        </w:rPr>
        <w:t xml:space="preserve"> </w:t>
      </w:r>
      <w:r>
        <w:t>распол</w:t>
      </w:r>
      <w:r>
        <w:rPr>
          <w:spacing w:val="1"/>
        </w:rPr>
        <w:t>о</w:t>
      </w:r>
      <w:r>
        <w:t xml:space="preserve">жена </w:t>
      </w:r>
      <w:r>
        <w:rPr>
          <w:spacing w:val="18"/>
        </w:rPr>
        <w:t xml:space="preserve"> </w:t>
      </w:r>
      <w:r>
        <w:t>в</w:t>
      </w:r>
      <w:r>
        <w:rPr>
          <w:spacing w:val="21"/>
        </w:rPr>
        <w:t xml:space="preserve"> </w:t>
      </w:r>
      <w:r>
        <w:t xml:space="preserve">границах </w:t>
      </w:r>
      <w:r>
        <w:rPr>
          <w:spacing w:val="21"/>
        </w:rPr>
        <w:t xml:space="preserve"> </w:t>
      </w:r>
      <w:r>
        <w:rPr>
          <w:spacing w:val="-2"/>
        </w:rPr>
        <w:t>те</w:t>
      </w:r>
      <w:r>
        <w:t>рр</w:t>
      </w:r>
      <w:r>
        <w:rPr>
          <w:spacing w:val="2"/>
        </w:rPr>
        <w:t>и</w:t>
      </w:r>
      <w:r>
        <w:rPr>
          <w:spacing w:val="-2"/>
        </w:rPr>
        <w:t>т</w:t>
      </w:r>
      <w:r>
        <w:t>о</w:t>
      </w:r>
      <w:r>
        <w:rPr>
          <w:spacing w:val="-2"/>
        </w:rPr>
        <w:t>ри</w:t>
      </w:r>
      <w:r>
        <w:t>а</w:t>
      </w:r>
      <w:r>
        <w:rPr>
          <w:spacing w:val="-1"/>
        </w:rPr>
        <w:t>л</w:t>
      </w:r>
      <w:r>
        <w:rPr>
          <w:spacing w:val="-2"/>
        </w:rPr>
        <w:t>ьн</w:t>
      </w:r>
      <w:r>
        <w:rPr>
          <w:spacing w:val="1"/>
        </w:rPr>
        <w:t>о</w:t>
      </w:r>
      <w:r>
        <w:t xml:space="preserve">й </w:t>
      </w:r>
      <w:r>
        <w:rPr>
          <w:spacing w:val="20"/>
        </w:rPr>
        <w:t xml:space="preserve"> </w:t>
      </w:r>
      <w:r>
        <w:t>зоны:</w:t>
      </w:r>
      <w:r>
        <w:rPr>
          <w:w w:val="99"/>
        </w:rPr>
        <w:t xml:space="preserve"> </w:t>
      </w:r>
      <w:r>
        <w:t>Д</w:t>
      </w:r>
      <w:r>
        <w:rPr>
          <w:spacing w:val="34"/>
        </w:rPr>
        <w:t xml:space="preserve"> </w:t>
      </w:r>
      <w:r>
        <w:t>(</w:t>
      </w:r>
      <w:r>
        <w:rPr>
          <w:spacing w:val="-1"/>
        </w:rPr>
        <w:t>З</w:t>
      </w:r>
      <w:r>
        <w:rPr>
          <w:spacing w:val="4"/>
        </w:rPr>
        <w:t>о</w:t>
      </w:r>
      <w:r>
        <w:rPr>
          <w:spacing w:val="-1"/>
        </w:rPr>
        <w:t>н</w:t>
      </w:r>
      <w:r>
        <w:t>а</w:t>
      </w:r>
      <w:r>
        <w:rPr>
          <w:spacing w:val="34"/>
        </w:rPr>
        <w:t xml:space="preserve"> </w:t>
      </w:r>
      <w:proofErr w:type="spellStart"/>
      <w:r>
        <w:rPr>
          <w:spacing w:val="-1"/>
        </w:rPr>
        <w:t>Зон</w:t>
      </w:r>
      <w:r>
        <w:t>а</w:t>
      </w:r>
      <w:proofErr w:type="spellEnd"/>
      <w:r>
        <w:rPr>
          <w:spacing w:val="-17"/>
        </w:rPr>
        <w:t xml:space="preserve"> </w:t>
      </w:r>
      <w:r>
        <w:rPr>
          <w:spacing w:val="-1"/>
        </w:rPr>
        <w:t>садоводств</w:t>
      </w:r>
      <w:r>
        <w:t>а</w:t>
      </w:r>
      <w:r>
        <w:rPr>
          <w:spacing w:val="-18"/>
        </w:rPr>
        <w:t xml:space="preserve"> </w:t>
      </w:r>
      <w:r>
        <w:t>и</w:t>
      </w:r>
      <w:r>
        <w:rPr>
          <w:spacing w:val="-15"/>
        </w:rPr>
        <w:t xml:space="preserve"> </w:t>
      </w:r>
      <w:r>
        <w:rPr>
          <w:spacing w:val="-1"/>
        </w:rPr>
        <w:t>д</w:t>
      </w:r>
      <w:r>
        <w:rPr>
          <w:spacing w:val="-2"/>
        </w:rPr>
        <w:t>ач</w:t>
      </w:r>
      <w:r>
        <w:rPr>
          <w:spacing w:val="-1"/>
        </w:rPr>
        <w:t>ног</w:t>
      </w:r>
      <w:r>
        <w:t>о</w:t>
      </w:r>
      <w:r>
        <w:rPr>
          <w:spacing w:val="-16"/>
        </w:rPr>
        <w:t xml:space="preserve"> </w:t>
      </w:r>
      <w:r>
        <w:t>хо</w:t>
      </w:r>
      <w:r>
        <w:rPr>
          <w:spacing w:val="-3"/>
        </w:rPr>
        <w:t>зя</w:t>
      </w:r>
      <w:r>
        <w:t>й</w:t>
      </w:r>
      <w:r>
        <w:rPr>
          <w:spacing w:val="-2"/>
        </w:rPr>
        <w:t>с</w:t>
      </w:r>
      <w:r>
        <w:rPr>
          <w:spacing w:val="-1"/>
        </w:rPr>
        <w:t>тв</w:t>
      </w:r>
      <w:r>
        <w:rPr>
          <w:spacing w:val="-3"/>
        </w:rPr>
        <w:t>а</w:t>
      </w:r>
      <w:r>
        <w:rPr>
          <w:color w:val="00000A"/>
        </w:rPr>
        <w:t>).</w:t>
      </w:r>
    </w:p>
    <w:p w14:paraId="0AD255BA" w14:textId="77777777" w:rsidR="00F4785B" w:rsidRDefault="00F4785B" w:rsidP="00F4785B">
      <w:pPr>
        <w:pStyle w:val="af1"/>
        <w:kinsoku w:val="0"/>
        <w:overflowPunct w:val="0"/>
        <w:spacing w:before="3"/>
        <w:ind w:left="236" w:right="323" w:firstLine="770"/>
        <w:rPr>
          <w:color w:val="000000"/>
        </w:rPr>
      </w:pPr>
      <w:r>
        <w:rPr>
          <w:color w:val="00000A"/>
        </w:rPr>
        <w:t>В</w:t>
      </w:r>
      <w:r>
        <w:rPr>
          <w:color w:val="00000A"/>
          <w:spacing w:val="3"/>
        </w:rPr>
        <w:t xml:space="preserve"> </w:t>
      </w:r>
      <w:r>
        <w:rPr>
          <w:color w:val="00000A"/>
        </w:rPr>
        <w:t>таблице</w:t>
      </w:r>
      <w:r>
        <w:rPr>
          <w:color w:val="00000A"/>
          <w:spacing w:val="7"/>
        </w:rPr>
        <w:t xml:space="preserve"> </w:t>
      </w:r>
      <w:r>
        <w:rPr>
          <w:color w:val="00000A"/>
        </w:rPr>
        <w:t>1</w:t>
      </w:r>
      <w:r>
        <w:rPr>
          <w:color w:val="00000A"/>
          <w:spacing w:val="8"/>
        </w:rPr>
        <w:t xml:space="preserve"> </w:t>
      </w:r>
      <w:r>
        <w:rPr>
          <w:color w:val="00000A"/>
        </w:rPr>
        <w:t>при</w:t>
      </w:r>
      <w:r>
        <w:rPr>
          <w:color w:val="00000A"/>
          <w:spacing w:val="-2"/>
        </w:rPr>
        <w:t>в</w:t>
      </w:r>
      <w:r>
        <w:rPr>
          <w:color w:val="00000A"/>
        </w:rPr>
        <w:t>едены</w:t>
      </w:r>
      <w:r>
        <w:rPr>
          <w:color w:val="00000A"/>
          <w:spacing w:val="10"/>
        </w:rPr>
        <w:t xml:space="preserve"> </w:t>
      </w:r>
      <w:r>
        <w:rPr>
          <w:color w:val="00000A"/>
        </w:rPr>
        <w:t>в</w:t>
      </w:r>
      <w:r>
        <w:rPr>
          <w:color w:val="00000A"/>
          <w:spacing w:val="1"/>
        </w:rPr>
        <w:t>и</w:t>
      </w:r>
      <w:r>
        <w:rPr>
          <w:color w:val="00000A"/>
        </w:rPr>
        <w:t>ды</w:t>
      </w:r>
      <w:r>
        <w:rPr>
          <w:color w:val="00000A"/>
          <w:spacing w:val="7"/>
        </w:rPr>
        <w:t xml:space="preserve"> </w:t>
      </w:r>
      <w:r>
        <w:rPr>
          <w:color w:val="00000A"/>
          <w:spacing w:val="-1"/>
        </w:rPr>
        <w:t>разрешенн</w:t>
      </w:r>
      <w:r>
        <w:rPr>
          <w:color w:val="00000A"/>
          <w:spacing w:val="4"/>
        </w:rPr>
        <w:t>о</w:t>
      </w:r>
      <w:r>
        <w:rPr>
          <w:color w:val="00000A"/>
          <w:spacing w:val="-1"/>
        </w:rPr>
        <w:t>г</w:t>
      </w:r>
      <w:r>
        <w:rPr>
          <w:color w:val="00000A"/>
        </w:rPr>
        <w:t>о</w:t>
      </w:r>
      <w:r>
        <w:rPr>
          <w:color w:val="00000A"/>
          <w:spacing w:val="8"/>
        </w:rPr>
        <w:t xml:space="preserve"> </w:t>
      </w:r>
      <w:r>
        <w:rPr>
          <w:color w:val="00000A"/>
        </w:rPr>
        <w:t>испол</w:t>
      </w:r>
      <w:r>
        <w:rPr>
          <w:color w:val="00000A"/>
          <w:spacing w:val="-3"/>
        </w:rPr>
        <w:t>ь</w:t>
      </w:r>
      <w:r>
        <w:rPr>
          <w:color w:val="00000A"/>
        </w:rPr>
        <w:t>зо</w:t>
      </w:r>
      <w:r>
        <w:rPr>
          <w:color w:val="00000A"/>
          <w:spacing w:val="4"/>
        </w:rPr>
        <w:t>в</w:t>
      </w:r>
      <w:r>
        <w:rPr>
          <w:color w:val="00000A"/>
          <w:spacing w:val="-2"/>
        </w:rPr>
        <w:t>а</w:t>
      </w:r>
      <w:r>
        <w:rPr>
          <w:color w:val="00000A"/>
        </w:rPr>
        <w:t>ния</w:t>
      </w:r>
      <w:r>
        <w:rPr>
          <w:color w:val="00000A"/>
          <w:spacing w:val="7"/>
        </w:rPr>
        <w:t xml:space="preserve"> </w:t>
      </w:r>
      <w:r>
        <w:rPr>
          <w:color w:val="00000A"/>
        </w:rPr>
        <w:t>зе</w:t>
      </w:r>
      <w:r>
        <w:rPr>
          <w:color w:val="00000A"/>
          <w:spacing w:val="1"/>
        </w:rPr>
        <w:t>м</w:t>
      </w:r>
      <w:r>
        <w:rPr>
          <w:color w:val="00000A"/>
          <w:spacing w:val="-2"/>
        </w:rPr>
        <w:t>е</w:t>
      </w:r>
      <w:r>
        <w:rPr>
          <w:color w:val="00000A"/>
        </w:rPr>
        <w:t>л</w:t>
      </w:r>
      <w:r>
        <w:rPr>
          <w:color w:val="00000A"/>
          <w:spacing w:val="-3"/>
        </w:rPr>
        <w:t>ь</w:t>
      </w:r>
      <w:r>
        <w:rPr>
          <w:color w:val="00000A"/>
        </w:rPr>
        <w:t>ных</w:t>
      </w:r>
      <w:r>
        <w:rPr>
          <w:color w:val="00000A"/>
          <w:w w:val="99"/>
        </w:rPr>
        <w:t xml:space="preserve"> </w:t>
      </w:r>
      <w:r>
        <w:rPr>
          <w:color w:val="00000A"/>
          <w:spacing w:val="-8"/>
        </w:rPr>
        <w:t>у</w:t>
      </w:r>
      <w:r>
        <w:rPr>
          <w:color w:val="00000A"/>
          <w:spacing w:val="-3"/>
        </w:rPr>
        <w:t>ч</w:t>
      </w:r>
      <w:r>
        <w:rPr>
          <w:color w:val="00000A"/>
          <w:spacing w:val="-1"/>
        </w:rPr>
        <w:t>а</w:t>
      </w:r>
      <w:r>
        <w:rPr>
          <w:color w:val="00000A"/>
        </w:rPr>
        <w:t>ст</w:t>
      </w:r>
      <w:r>
        <w:rPr>
          <w:color w:val="00000A"/>
          <w:spacing w:val="-5"/>
        </w:rPr>
        <w:t>к</w:t>
      </w:r>
      <w:r>
        <w:rPr>
          <w:color w:val="00000A"/>
          <w:spacing w:val="4"/>
        </w:rPr>
        <w:t>о</w:t>
      </w:r>
      <w:r>
        <w:rPr>
          <w:color w:val="00000A"/>
        </w:rPr>
        <w:t>в</w:t>
      </w:r>
      <w:r>
        <w:rPr>
          <w:color w:val="00000A"/>
          <w:spacing w:val="15"/>
        </w:rPr>
        <w:t xml:space="preserve"> </w:t>
      </w:r>
      <w:r>
        <w:rPr>
          <w:color w:val="00000A"/>
        </w:rPr>
        <w:t>и</w:t>
      </w:r>
      <w:r>
        <w:rPr>
          <w:color w:val="00000A"/>
          <w:spacing w:val="36"/>
        </w:rPr>
        <w:t xml:space="preserve"> </w:t>
      </w:r>
      <w:r>
        <w:rPr>
          <w:color w:val="00000A"/>
        </w:rPr>
        <w:t>объе</w:t>
      </w:r>
      <w:r>
        <w:rPr>
          <w:color w:val="00000A"/>
          <w:spacing w:val="-5"/>
        </w:rPr>
        <w:t>к</w:t>
      </w:r>
      <w:r>
        <w:rPr>
          <w:color w:val="00000A"/>
          <w:spacing w:val="-1"/>
        </w:rPr>
        <w:t>т</w:t>
      </w:r>
      <w:r>
        <w:rPr>
          <w:color w:val="00000A"/>
        </w:rPr>
        <w:t>ов</w:t>
      </w:r>
      <w:r>
        <w:rPr>
          <w:color w:val="00000A"/>
          <w:spacing w:val="32"/>
        </w:rPr>
        <w:t xml:space="preserve"> </w:t>
      </w:r>
      <w:r>
        <w:rPr>
          <w:color w:val="00000A"/>
          <w:spacing w:val="-1"/>
        </w:rPr>
        <w:t>капита</w:t>
      </w:r>
      <w:r>
        <w:rPr>
          <w:color w:val="00000A"/>
          <w:spacing w:val="3"/>
        </w:rPr>
        <w:t>л</w:t>
      </w:r>
      <w:r>
        <w:rPr>
          <w:color w:val="00000A"/>
          <w:spacing w:val="-3"/>
        </w:rPr>
        <w:t>ь</w:t>
      </w:r>
      <w:r>
        <w:rPr>
          <w:color w:val="00000A"/>
        </w:rPr>
        <w:t>н</w:t>
      </w:r>
      <w:r>
        <w:rPr>
          <w:color w:val="00000A"/>
          <w:spacing w:val="-1"/>
        </w:rPr>
        <w:t>ог</w:t>
      </w:r>
      <w:r>
        <w:rPr>
          <w:color w:val="00000A"/>
        </w:rPr>
        <w:t>о</w:t>
      </w:r>
      <w:r>
        <w:rPr>
          <w:color w:val="00000A"/>
          <w:spacing w:val="39"/>
        </w:rPr>
        <w:t xml:space="preserve"> </w:t>
      </w:r>
      <w:r>
        <w:rPr>
          <w:color w:val="00000A"/>
          <w:spacing w:val="-1"/>
        </w:rPr>
        <w:t>стро</w:t>
      </w:r>
      <w:r>
        <w:rPr>
          <w:color w:val="00000A"/>
          <w:spacing w:val="2"/>
        </w:rPr>
        <w:t>и</w:t>
      </w:r>
      <w:r>
        <w:rPr>
          <w:color w:val="00000A"/>
          <w:spacing w:val="-1"/>
        </w:rPr>
        <w:t>тельст</w:t>
      </w:r>
      <w:r>
        <w:rPr>
          <w:color w:val="00000A"/>
          <w:spacing w:val="1"/>
        </w:rPr>
        <w:t>в</w:t>
      </w:r>
      <w:r>
        <w:rPr>
          <w:color w:val="00000A"/>
          <w:spacing w:val="-3"/>
        </w:rPr>
        <w:t>а</w:t>
      </w:r>
      <w:r>
        <w:rPr>
          <w:color w:val="00000A"/>
        </w:rPr>
        <w:t>,</w:t>
      </w:r>
      <w:r>
        <w:rPr>
          <w:color w:val="00000A"/>
          <w:spacing w:val="36"/>
        </w:rPr>
        <w:t xml:space="preserve"> </w:t>
      </w:r>
      <w:r>
        <w:rPr>
          <w:color w:val="00000A"/>
        </w:rPr>
        <w:t>а</w:t>
      </w:r>
      <w:r>
        <w:rPr>
          <w:color w:val="00000A"/>
          <w:spacing w:val="35"/>
        </w:rPr>
        <w:t xml:space="preserve"> </w:t>
      </w:r>
      <w:r>
        <w:rPr>
          <w:color w:val="00000A"/>
          <w:spacing w:val="-1"/>
        </w:rPr>
        <w:t>та</w:t>
      </w:r>
      <w:r>
        <w:rPr>
          <w:color w:val="00000A"/>
          <w:spacing w:val="-3"/>
        </w:rPr>
        <w:t>к</w:t>
      </w:r>
      <w:r>
        <w:rPr>
          <w:color w:val="00000A"/>
          <w:spacing w:val="2"/>
        </w:rPr>
        <w:t>ж</w:t>
      </w:r>
      <w:r>
        <w:rPr>
          <w:color w:val="00000A"/>
        </w:rPr>
        <w:t>е</w:t>
      </w:r>
      <w:r>
        <w:rPr>
          <w:color w:val="00000A"/>
          <w:spacing w:val="35"/>
        </w:rPr>
        <w:t xml:space="preserve"> </w:t>
      </w:r>
      <w:r>
        <w:rPr>
          <w:color w:val="00000A"/>
        </w:rPr>
        <w:t>предельн</w:t>
      </w:r>
      <w:r>
        <w:rPr>
          <w:color w:val="00000A"/>
          <w:spacing w:val="1"/>
        </w:rPr>
        <w:t>ы</w:t>
      </w:r>
      <w:r>
        <w:rPr>
          <w:color w:val="00000A"/>
        </w:rPr>
        <w:t>е</w:t>
      </w:r>
      <w:r>
        <w:rPr>
          <w:color w:val="00000A"/>
          <w:spacing w:val="34"/>
        </w:rPr>
        <w:t xml:space="preserve"> </w:t>
      </w:r>
      <w:r>
        <w:rPr>
          <w:color w:val="00000A"/>
          <w:spacing w:val="-1"/>
        </w:rPr>
        <w:t>размеры</w:t>
      </w:r>
      <w:r>
        <w:rPr>
          <w:color w:val="00000A"/>
          <w:spacing w:val="-1"/>
          <w:w w:val="99"/>
        </w:rPr>
        <w:t xml:space="preserve"> </w:t>
      </w:r>
      <w:r>
        <w:rPr>
          <w:color w:val="00000A"/>
        </w:rPr>
        <w:t>зе</w:t>
      </w:r>
      <w:r>
        <w:rPr>
          <w:color w:val="00000A"/>
          <w:spacing w:val="-3"/>
        </w:rPr>
        <w:t>м</w:t>
      </w:r>
      <w:r>
        <w:rPr>
          <w:color w:val="00000A"/>
        </w:rPr>
        <w:t>ел</w:t>
      </w:r>
      <w:r>
        <w:rPr>
          <w:color w:val="00000A"/>
          <w:spacing w:val="-3"/>
        </w:rPr>
        <w:t>ь</w:t>
      </w:r>
      <w:r>
        <w:rPr>
          <w:color w:val="00000A"/>
        </w:rPr>
        <w:t>н</w:t>
      </w:r>
      <w:r>
        <w:rPr>
          <w:color w:val="00000A"/>
          <w:spacing w:val="5"/>
        </w:rPr>
        <w:t>ы</w:t>
      </w:r>
      <w:r>
        <w:rPr>
          <w:color w:val="00000A"/>
        </w:rPr>
        <w:t>х</w:t>
      </w:r>
      <w:r>
        <w:rPr>
          <w:color w:val="00000A"/>
          <w:spacing w:val="37"/>
        </w:rPr>
        <w:t xml:space="preserve"> </w:t>
      </w:r>
      <w:r>
        <w:rPr>
          <w:color w:val="00000A"/>
          <w:spacing w:val="-3"/>
        </w:rPr>
        <w:t>у</w:t>
      </w:r>
      <w:r>
        <w:rPr>
          <w:color w:val="00000A"/>
          <w:spacing w:val="-1"/>
        </w:rPr>
        <w:t>ча</w:t>
      </w:r>
      <w:r>
        <w:rPr>
          <w:color w:val="00000A"/>
          <w:spacing w:val="-2"/>
        </w:rPr>
        <w:t>с</w:t>
      </w:r>
      <w:r>
        <w:rPr>
          <w:color w:val="00000A"/>
          <w:spacing w:val="2"/>
        </w:rPr>
        <w:t>т</w:t>
      </w:r>
      <w:r>
        <w:rPr>
          <w:color w:val="00000A"/>
          <w:spacing w:val="-1"/>
        </w:rPr>
        <w:t>ко</w:t>
      </w:r>
      <w:r>
        <w:rPr>
          <w:color w:val="00000A"/>
        </w:rPr>
        <w:t>в</w:t>
      </w:r>
      <w:r>
        <w:rPr>
          <w:color w:val="00000A"/>
          <w:spacing w:val="41"/>
        </w:rPr>
        <w:t xml:space="preserve"> </w:t>
      </w:r>
      <w:r>
        <w:rPr>
          <w:color w:val="00000A"/>
        </w:rPr>
        <w:t>и</w:t>
      </w:r>
      <w:r>
        <w:rPr>
          <w:color w:val="00000A"/>
          <w:spacing w:val="42"/>
        </w:rPr>
        <w:t xml:space="preserve"> </w:t>
      </w:r>
      <w:r>
        <w:rPr>
          <w:color w:val="00000A"/>
          <w:spacing w:val="2"/>
        </w:rPr>
        <w:t>п</w:t>
      </w:r>
      <w:r>
        <w:rPr>
          <w:color w:val="00000A"/>
        </w:rPr>
        <w:t>р</w:t>
      </w:r>
      <w:r>
        <w:rPr>
          <w:color w:val="00000A"/>
          <w:spacing w:val="-1"/>
        </w:rPr>
        <w:t>едельн</w:t>
      </w:r>
      <w:r>
        <w:rPr>
          <w:color w:val="00000A"/>
          <w:spacing w:val="1"/>
        </w:rPr>
        <w:t>ы</w:t>
      </w:r>
      <w:r>
        <w:rPr>
          <w:color w:val="00000A"/>
        </w:rPr>
        <w:t>е</w:t>
      </w:r>
      <w:r>
        <w:rPr>
          <w:color w:val="00000A"/>
          <w:spacing w:val="44"/>
        </w:rPr>
        <w:t xml:space="preserve"> </w:t>
      </w:r>
      <w:r>
        <w:rPr>
          <w:color w:val="00000A"/>
          <w:spacing w:val="-1"/>
        </w:rPr>
        <w:t>парамет</w:t>
      </w:r>
      <w:r>
        <w:rPr>
          <w:color w:val="00000A"/>
          <w:spacing w:val="1"/>
        </w:rPr>
        <w:t>р</w:t>
      </w:r>
      <w:r>
        <w:rPr>
          <w:color w:val="00000A"/>
        </w:rPr>
        <w:t>ы</w:t>
      </w:r>
      <w:r>
        <w:rPr>
          <w:color w:val="00000A"/>
          <w:spacing w:val="46"/>
        </w:rPr>
        <w:t xml:space="preserve"> </w:t>
      </w:r>
      <w:r>
        <w:rPr>
          <w:color w:val="00000A"/>
        </w:rPr>
        <w:t>разрешенного</w:t>
      </w:r>
      <w:r>
        <w:rPr>
          <w:color w:val="00000A"/>
          <w:spacing w:val="41"/>
        </w:rPr>
        <w:t xml:space="preserve"> </w:t>
      </w:r>
      <w:r>
        <w:rPr>
          <w:color w:val="00000A"/>
          <w:spacing w:val="-2"/>
        </w:rPr>
        <w:t>стро</w:t>
      </w:r>
      <w:r>
        <w:rPr>
          <w:color w:val="00000A"/>
          <w:spacing w:val="2"/>
        </w:rPr>
        <w:t>и</w:t>
      </w:r>
      <w:r>
        <w:rPr>
          <w:color w:val="00000A"/>
          <w:spacing w:val="-2"/>
        </w:rPr>
        <w:t>те</w:t>
      </w:r>
      <w:r>
        <w:rPr>
          <w:color w:val="00000A"/>
          <w:spacing w:val="3"/>
        </w:rPr>
        <w:t>л</w:t>
      </w:r>
      <w:r>
        <w:rPr>
          <w:color w:val="00000A"/>
          <w:spacing w:val="-1"/>
        </w:rPr>
        <w:t>ь</w:t>
      </w:r>
      <w:r>
        <w:rPr>
          <w:color w:val="00000A"/>
          <w:spacing w:val="-2"/>
        </w:rPr>
        <w:t>ст</w:t>
      </w:r>
      <w:r>
        <w:rPr>
          <w:color w:val="00000A"/>
          <w:spacing w:val="-1"/>
        </w:rPr>
        <w:t>в</w:t>
      </w:r>
      <w:r>
        <w:rPr>
          <w:color w:val="00000A"/>
          <w:spacing w:val="-3"/>
        </w:rPr>
        <w:t>а</w:t>
      </w:r>
      <w:r>
        <w:rPr>
          <w:color w:val="00000A"/>
        </w:rPr>
        <w:t>,</w:t>
      </w:r>
      <w:r>
        <w:rPr>
          <w:color w:val="00000A"/>
          <w:w w:val="99"/>
        </w:rPr>
        <w:t xml:space="preserve"> </w:t>
      </w:r>
      <w:r>
        <w:rPr>
          <w:color w:val="00000A"/>
          <w:spacing w:val="4"/>
        </w:rPr>
        <w:t>р</w:t>
      </w:r>
      <w:r>
        <w:rPr>
          <w:color w:val="00000A"/>
          <w:spacing w:val="-2"/>
        </w:rPr>
        <w:t>е</w:t>
      </w:r>
      <w:r>
        <w:rPr>
          <w:color w:val="00000A"/>
          <w:spacing w:val="-5"/>
        </w:rPr>
        <w:t>к</w:t>
      </w:r>
      <w:r>
        <w:rPr>
          <w:color w:val="00000A"/>
        </w:rPr>
        <w:t>о</w:t>
      </w:r>
      <w:r>
        <w:rPr>
          <w:color w:val="00000A"/>
          <w:spacing w:val="-1"/>
        </w:rPr>
        <w:t>н</w:t>
      </w:r>
      <w:r>
        <w:rPr>
          <w:color w:val="00000A"/>
        </w:rPr>
        <w:t>с</w:t>
      </w:r>
      <w:r>
        <w:rPr>
          <w:color w:val="00000A"/>
          <w:spacing w:val="-1"/>
        </w:rPr>
        <w:t>т</w:t>
      </w:r>
      <w:r>
        <w:rPr>
          <w:color w:val="00000A"/>
          <w:spacing w:val="4"/>
        </w:rPr>
        <w:t>р</w:t>
      </w:r>
      <w:r>
        <w:rPr>
          <w:color w:val="00000A"/>
          <w:spacing w:val="-7"/>
        </w:rPr>
        <w:t>у</w:t>
      </w:r>
      <w:r>
        <w:rPr>
          <w:color w:val="00000A"/>
          <w:spacing w:val="-1"/>
        </w:rPr>
        <w:t>кц</w:t>
      </w:r>
      <w:r>
        <w:rPr>
          <w:color w:val="00000A"/>
          <w:spacing w:val="2"/>
        </w:rPr>
        <w:t>и</w:t>
      </w:r>
      <w:r>
        <w:rPr>
          <w:color w:val="00000A"/>
        </w:rPr>
        <w:t>и</w:t>
      </w:r>
      <w:r>
        <w:rPr>
          <w:color w:val="00000A"/>
          <w:spacing w:val="-54"/>
        </w:rPr>
        <w:t xml:space="preserve"> </w:t>
      </w:r>
      <w:r>
        <w:rPr>
          <w:color w:val="00000A"/>
        </w:rPr>
        <w:t>объе</w:t>
      </w:r>
      <w:r>
        <w:rPr>
          <w:color w:val="00000A"/>
          <w:spacing w:val="-5"/>
        </w:rPr>
        <w:t>к</w:t>
      </w:r>
      <w:r>
        <w:rPr>
          <w:color w:val="00000A"/>
          <w:spacing w:val="1"/>
        </w:rPr>
        <w:t>т</w:t>
      </w:r>
      <w:r>
        <w:rPr>
          <w:color w:val="00000A"/>
        </w:rPr>
        <w:t>ов</w:t>
      </w:r>
      <w:r>
        <w:rPr>
          <w:color w:val="00000A"/>
          <w:spacing w:val="-59"/>
        </w:rPr>
        <w:t xml:space="preserve"> </w:t>
      </w:r>
      <w:r>
        <w:rPr>
          <w:color w:val="00000A"/>
          <w:spacing w:val="1"/>
        </w:rPr>
        <w:t>к</w:t>
      </w:r>
      <w:r>
        <w:rPr>
          <w:color w:val="00000A"/>
          <w:spacing w:val="-2"/>
        </w:rPr>
        <w:t>а</w:t>
      </w:r>
      <w:r>
        <w:rPr>
          <w:color w:val="00000A"/>
          <w:spacing w:val="1"/>
        </w:rPr>
        <w:t>пи</w:t>
      </w:r>
      <w:r>
        <w:rPr>
          <w:color w:val="00000A"/>
          <w:spacing w:val="-1"/>
        </w:rPr>
        <w:t>т</w:t>
      </w:r>
      <w:r>
        <w:rPr>
          <w:color w:val="00000A"/>
          <w:spacing w:val="-2"/>
        </w:rPr>
        <w:t>а</w:t>
      </w:r>
      <w:r>
        <w:rPr>
          <w:color w:val="00000A"/>
          <w:spacing w:val="2"/>
        </w:rPr>
        <w:t>л</w:t>
      </w:r>
      <w:r>
        <w:rPr>
          <w:color w:val="00000A"/>
          <w:spacing w:val="-3"/>
        </w:rPr>
        <w:t>ь</w:t>
      </w:r>
      <w:r>
        <w:rPr>
          <w:color w:val="00000A"/>
          <w:spacing w:val="2"/>
        </w:rPr>
        <w:t>н</w:t>
      </w:r>
      <w:r>
        <w:rPr>
          <w:color w:val="00000A"/>
          <w:spacing w:val="1"/>
        </w:rPr>
        <w:t>ог</w:t>
      </w:r>
      <w:r>
        <w:rPr>
          <w:color w:val="00000A"/>
        </w:rPr>
        <w:t>о</w:t>
      </w:r>
      <w:r>
        <w:rPr>
          <w:color w:val="00000A"/>
          <w:spacing w:val="-58"/>
        </w:rPr>
        <w:t xml:space="preserve"> </w:t>
      </w:r>
      <w:r>
        <w:rPr>
          <w:color w:val="00000A"/>
          <w:spacing w:val="-1"/>
        </w:rPr>
        <w:t>строительс</w:t>
      </w:r>
      <w:r>
        <w:rPr>
          <w:color w:val="00000A"/>
          <w:spacing w:val="1"/>
        </w:rPr>
        <w:t>т</w:t>
      </w:r>
      <w:r>
        <w:rPr>
          <w:color w:val="00000A"/>
          <w:spacing w:val="-1"/>
        </w:rPr>
        <w:t>ва</w:t>
      </w:r>
      <w:r>
        <w:rPr>
          <w:color w:val="00000A"/>
        </w:rPr>
        <w:t>.</w:t>
      </w:r>
    </w:p>
    <w:p w14:paraId="422F86B4" w14:textId="77777777" w:rsidR="00F4785B" w:rsidRDefault="00F4785B" w:rsidP="00F4785B">
      <w:pPr>
        <w:pStyle w:val="af1"/>
        <w:kinsoku w:val="0"/>
        <w:overflowPunct w:val="0"/>
        <w:spacing w:before="3"/>
        <w:ind w:left="236" w:right="323" w:firstLine="770"/>
        <w:rPr>
          <w:color w:val="000000"/>
        </w:rPr>
        <w:sectPr w:rsidR="00F4785B">
          <w:headerReference w:type="default" r:id="rId15"/>
          <w:pgSz w:w="11905" w:h="16840"/>
          <w:pgMar w:top="1300" w:right="520" w:bottom="280" w:left="1040" w:header="720" w:footer="720" w:gutter="0"/>
          <w:cols w:space="720" w:equalWidth="0">
            <w:col w:w="10345"/>
          </w:cols>
          <w:noEndnote/>
        </w:sectPr>
      </w:pPr>
    </w:p>
    <w:p w14:paraId="344F81D5" w14:textId="77777777" w:rsidR="00F4785B" w:rsidRDefault="00F4785B" w:rsidP="00F4785B">
      <w:pPr>
        <w:pStyle w:val="af1"/>
        <w:kinsoku w:val="0"/>
        <w:overflowPunct w:val="0"/>
        <w:spacing w:before="57"/>
        <w:ind w:right="100"/>
        <w:jc w:val="right"/>
      </w:pPr>
      <w:r>
        <w:lastRenderedPageBreak/>
        <w:t>Табли</w:t>
      </w:r>
      <w:r>
        <w:rPr>
          <w:spacing w:val="1"/>
        </w:rPr>
        <w:t>ц</w:t>
      </w:r>
      <w:r>
        <w:t>а</w:t>
      </w:r>
      <w:r>
        <w:rPr>
          <w:spacing w:val="-27"/>
        </w:rPr>
        <w:t xml:space="preserve"> </w:t>
      </w:r>
      <w:r>
        <w:t>1</w:t>
      </w:r>
    </w:p>
    <w:p w14:paraId="69348512" w14:textId="77777777" w:rsidR="00F4785B" w:rsidRDefault="00F4785B" w:rsidP="00F4785B">
      <w:pPr>
        <w:kinsoku w:val="0"/>
        <w:overflowPunct w:val="0"/>
        <w:spacing w:before="10" w:line="120" w:lineRule="exact"/>
        <w:rPr>
          <w:sz w:val="12"/>
          <w:szCs w:val="12"/>
        </w:rPr>
      </w:pPr>
    </w:p>
    <w:p w14:paraId="1EE1E253" w14:textId="77777777" w:rsidR="00F4785B" w:rsidRDefault="00F4785B" w:rsidP="00F4785B">
      <w:pPr>
        <w:kinsoku w:val="0"/>
        <w:overflowPunct w:val="0"/>
        <w:spacing w:line="200" w:lineRule="exact"/>
        <w:rPr>
          <w:sz w:val="20"/>
          <w:szCs w:val="20"/>
        </w:rPr>
      </w:pPr>
    </w:p>
    <w:tbl>
      <w:tblPr>
        <w:tblW w:w="0" w:type="auto"/>
        <w:tblInd w:w="107" w:type="dxa"/>
        <w:tblLayout w:type="fixed"/>
        <w:tblCellMar>
          <w:left w:w="0" w:type="dxa"/>
          <w:right w:w="0" w:type="dxa"/>
        </w:tblCellMar>
        <w:tblLook w:val="0000" w:firstRow="0" w:lastRow="0" w:firstColumn="0" w:lastColumn="0" w:noHBand="0" w:noVBand="0"/>
      </w:tblPr>
      <w:tblGrid>
        <w:gridCol w:w="852"/>
        <w:gridCol w:w="1805"/>
        <w:gridCol w:w="2789"/>
        <w:gridCol w:w="3204"/>
        <w:gridCol w:w="1525"/>
      </w:tblGrid>
      <w:tr w:rsidR="00F4785B" w14:paraId="6A8D1515" w14:textId="77777777" w:rsidTr="00F4785B">
        <w:trPr>
          <w:trHeight w:hRule="exact" w:val="590"/>
        </w:trPr>
        <w:tc>
          <w:tcPr>
            <w:tcW w:w="852" w:type="dxa"/>
            <w:tcBorders>
              <w:top w:val="single" w:sz="7" w:space="0" w:color="303030"/>
              <w:left w:val="single" w:sz="12" w:space="0" w:color="303030"/>
              <w:bottom w:val="single" w:sz="12" w:space="0" w:color="303030"/>
              <w:right w:val="single" w:sz="5" w:space="0" w:color="303030"/>
            </w:tcBorders>
          </w:tcPr>
          <w:p w14:paraId="5AB45B60" w14:textId="77777777" w:rsidR="00F4785B" w:rsidRDefault="00F4785B" w:rsidP="00F4785B">
            <w:pPr>
              <w:pStyle w:val="TableParagraph"/>
              <w:kinsoku w:val="0"/>
              <w:overflowPunct w:val="0"/>
              <w:spacing w:before="11" w:line="220" w:lineRule="exact"/>
              <w:rPr>
                <w:sz w:val="22"/>
                <w:szCs w:val="22"/>
              </w:rPr>
            </w:pPr>
          </w:p>
          <w:p w14:paraId="542247D1" w14:textId="77777777" w:rsidR="00F4785B" w:rsidRDefault="00F4785B" w:rsidP="00F4785B">
            <w:pPr>
              <w:pStyle w:val="TableParagraph"/>
              <w:kinsoku w:val="0"/>
              <w:overflowPunct w:val="0"/>
              <w:ind w:left="116"/>
            </w:pPr>
            <w:r>
              <w:rPr>
                <w:sz w:val="20"/>
                <w:szCs w:val="20"/>
              </w:rPr>
              <w:t xml:space="preserve">№ </w:t>
            </w:r>
            <w:r>
              <w:rPr>
                <w:spacing w:val="-3"/>
                <w:sz w:val="20"/>
                <w:szCs w:val="20"/>
              </w:rPr>
              <w:t>п</w:t>
            </w:r>
            <w:r>
              <w:rPr>
                <w:spacing w:val="-1"/>
                <w:sz w:val="20"/>
                <w:szCs w:val="20"/>
              </w:rPr>
              <w:t>/</w:t>
            </w:r>
            <w:r>
              <w:rPr>
                <w:sz w:val="20"/>
                <w:szCs w:val="20"/>
              </w:rPr>
              <w:t>п</w:t>
            </w:r>
          </w:p>
        </w:tc>
        <w:tc>
          <w:tcPr>
            <w:tcW w:w="1805" w:type="dxa"/>
            <w:tcBorders>
              <w:top w:val="single" w:sz="7" w:space="0" w:color="303030"/>
              <w:left w:val="single" w:sz="5" w:space="0" w:color="303030"/>
              <w:bottom w:val="single" w:sz="12" w:space="0" w:color="303030"/>
              <w:right w:val="single" w:sz="5" w:space="0" w:color="303030"/>
            </w:tcBorders>
          </w:tcPr>
          <w:p w14:paraId="422A03E1" w14:textId="77777777" w:rsidR="00F4785B" w:rsidRDefault="00F4785B" w:rsidP="00F4785B">
            <w:pPr>
              <w:pStyle w:val="TableParagraph"/>
              <w:tabs>
                <w:tab w:val="left" w:pos="1021"/>
              </w:tabs>
              <w:kinsoku w:val="0"/>
              <w:overflowPunct w:val="0"/>
              <w:spacing w:before="18"/>
              <w:ind w:left="187" w:right="356" w:firstLine="265"/>
            </w:pPr>
            <w:r>
              <w:rPr>
                <w:spacing w:val="-3"/>
                <w:sz w:val="20"/>
                <w:szCs w:val="20"/>
              </w:rPr>
              <w:t>К</w:t>
            </w:r>
            <w:r>
              <w:rPr>
                <w:sz w:val="20"/>
                <w:szCs w:val="20"/>
              </w:rPr>
              <w:t>од</w:t>
            </w:r>
            <w:r>
              <w:rPr>
                <w:sz w:val="20"/>
                <w:szCs w:val="20"/>
              </w:rPr>
              <w:tab/>
            </w:r>
            <w:r>
              <w:rPr>
                <w:spacing w:val="-4"/>
                <w:sz w:val="20"/>
                <w:szCs w:val="20"/>
              </w:rPr>
              <w:t>ви</w:t>
            </w:r>
            <w:r>
              <w:rPr>
                <w:sz w:val="20"/>
                <w:szCs w:val="20"/>
              </w:rPr>
              <w:t xml:space="preserve">да </w:t>
            </w:r>
            <w:r>
              <w:rPr>
                <w:spacing w:val="-3"/>
                <w:sz w:val="20"/>
                <w:szCs w:val="20"/>
              </w:rPr>
              <w:t>и</w:t>
            </w:r>
            <w:r>
              <w:rPr>
                <w:spacing w:val="-2"/>
                <w:sz w:val="20"/>
                <w:szCs w:val="20"/>
              </w:rPr>
              <w:t>с</w:t>
            </w:r>
            <w:r>
              <w:rPr>
                <w:spacing w:val="-3"/>
                <w:sz w:val="20"/>
                <w:szCs w:val="20"/>
              </w:rPr>
              <w:t>п</w:t>
            </w:r>
            <w:r>
              <w:rPr>
                <w:sz w:val="20"/>
                <w:szCs w:val="20"/>
              </w:rPr>
              <w:t>о</w:t>
            </w:r>
            <w:r>
              <w:rPr>
                <w:spacing w:val="-2"/>
                <w:sz w:val="20"/>
                <w:szCs w:val="20"/>
              </w:rPr>
              <w:t>ль</w:t>
            </w:r>
            <w:r>
              <w:rPr>
                <w:spacing w:val="-3"/>
                <w:sz w:val="20"/>
                <w:szCs w:val="20"/>
              </w:rPr>
              <w:t>з</w:t>
            </w:r>
            <w:r>
              <w:rPr>
                <w:sz w:val="20"/>
                <w:szCs w:val="20"/>
              </w:rPr>
              <w:t>о</w:t>
            </w:r>
            <w:r>
              <w:rPr>
                <w:spacing w:val="-3"/>
                <w:sz w:val="20"/>
                <w:szCs w:val="20"/>
              </w:rPr>
              <w:t>в</w:t>
            </w:r>
            <w:r>
              <w:rPr>
                <w:spacing w:val="-2"/>
                <w:sz w:val="20"/>
                <w:szCs w:val="20"/>
              </w:rPr>
              <w:t>ани</w:t>
            </w:r>
            <w:r>
              <w:rPr>
                <w:sz w:val="20"/>
                <w:szCs w:val="20"/>
              </w:rPr>
              <w:t>я</w:t>
            </w:r>
          </w:p>
        </w:tc>
        <w:tc>
          <w:tcPr>
            <w:tcW w:w="2789" w:type="dxa"/>
            <w:tcBorders>
              <w:top w:val="single" w:sz="7" w:space="0" w:color="303030"/>
              <w:left w:val="single" w:sz="5" w:space="0" w:color="303030"/>
              <w:bottom w:val="single" w:sz="12" w:space="0" w:color="303030"/>
              <w:right w:val="single" w:sz="5" w:space="0" w:color="303030"/>
            </w:tcBorders>
          </w:tcPr>
          <w:p w14:paraId="60E3983E" w14:textId="77777777" w:rsidR="00F4785B" w:rsidRDefault="00F4785B" w:rsidP="00F4785B">
            <w:pPr>
              <w:pStyle w:val="TableParagraph"/>
              <w:kinsoku w:val="0"/>
              <w:overflowPunct w:val="0"/>
              <w:spacing w:before="16" w:line="250" w:lineRule="auto"/>
              <w:ind w:left="192" w:right="722"/>
            </w:pPr>
            <w:r>
              <w:rPr>
                <w:sz w:val="22"/>
                <w:szCs w:val="22"/>
              </w:rPr>
              <w:t>Наименование вида использования</w:t>
            </w:r>
          </w:p>
        </w:tc>
        <w:tc>
          <w:tcPr>
            <w:tcW w:w="3204" w:type="dxa"/>
            <w:tcBorders>
              <w:top w:val="single" w:sz="7" w:space="0" w:color="303030"/>
              <w:left w:val="single" w:sz="5" w:space="0" w:color="303030"/>
              <w:bottom w:val="single" w:sz="12" w:space="0" w:color="303030"/>
              <w:right w:val="single" w:sz="5" w:space="0" w:color="303030"/>
            </w:tcBorders>
          </w:tcPr>
          <w:p w14:paraId="165463A2" w14:textId="77777777" w:rsidR="00F4785B" w:rsidRDefault="00F4785B" w:rsidP="00F4785B">
            <w:pPr>
              <w:pStyle w:val="TableParagraph"/>
              <w:kinsoku w:val="0"/>
              <w:overflowPunct w:val="0"/>
              <w:spacing w:before="6" w:line="140" w:lineRule="exact"/>
              <w:rPr>
                <w:sz w:val="14"/>
                <w:szCs w:val="14"/>
              </w:rPr>
            </w:pPr>
          </w:p>
          <w:p w14:paraId="3E7F00EA" w14:textId="77777777" w:rsidR="00F4785B" w:rsidRDefault="00F4785B" w:rsidP="00F4785B">
            <w:pPr>
              <w:pStyle w:val="TableParagraph"/>
              <w:kinsoku w:val="0"/>
              <w:overflowPunct w:val="0"/>
              <w:ind w:left="643"/>
            </w:pPr>
            <w:r>
              <w:rPr>
                <w:spacing w:val="-2"/>
                <w:sz w:val="20"/>
                <w:szCs w:val="20"/>
              </w:rPr>
              <w:t>З</w:t>
            </w:r>
            <w:r>
              <w:rPr>
                <w:spacing w:val="-3"/>
                <w:sz w:val="20"/>
                <w:szCs w:val="20"/>
              </w:rPr>
              <w:t>н</w:t>
            </w:r>
            <w:r>
              <w:rPr>
                <w:spacing w:val="-2"/>
                <w:sz w:val="20"/>
                <w:szCs w:val="20"/>
              </w:rPr>
              <w:t>а</w:t>
            </w:r>
            <w:r>
              <w:rPr>
                <w:spacing w:val="-3"/>
                <w:sz w:val="20"/>
                <w:szCs w:val="20"/>
              </w:rPr>
              <w:t>ч</w:t>
            </w:r>
            <w:r>
              <w:rPr>
                <w:spacing w:val="-2"/>
                <w:sz w:val="20"/>
                <w:szCs w:val="20"/>
              </w:rPr>
              <w:t>ен</w:t>
            </w:r>
            <w:r>
              <w:rPr>
                <w:spacing w:val="-3"/>
                <w:sz w:val="20"/>
                <w:szCs w:val="20"/>
              </w:rPr>
              <w:t>и</w:t>
            </w:r>
            <w:r>
              <w:rPr>
                <w:sz w:val="20"/>
                <w:szCs w:val="20"/>
              </w:rPr>
              <w:t xml:space="preserve">е </w:t>
            </w:r>
            <w:r>
              <w:rPr>
                <w:spacing w:val="-3"/>
                <w:sz w:val="20"/>
                <w:szCs w:val="20"/>
              </w:rPr>
              <w:t>п</w:t>
            </w:r>
            <w:r>
              <w:rPr>
                <w:spacing w:val="-2"/>
                <w:sz w:val="20"/>
                <w:szCs w:val="20"/>
              </w:rPr>
              <w:t>а</w:t>
            </w:r>
            <w:r>
              <w:rPr>
                <w:spacing w:val="-3"/>
                <w:sz w:val="20"/>
                <w:szCs w:val="20"/>
              </w:rPr>
              <w:t>р</w:t>
            </w:r>
            <w:r>
              <w:rPr>
                <w:spacing w:val="-1"/>
                <w:sz w:val="20"/>
                <w:szCs w:val="20"/>
              </w:rPr>
              <w:t>а</w:t>
            </w:r>
            <w:r>
              <w:rPr>
                <w:spacing w:val="-3"/>
                <w:sz w:val="20"/>
                <w:szCs w:val="20"/>
              </w:rPr>
              <w:t>м</w:t>
            </w:r>
            <w:r>
              <w:rPr>
                <w:spacing w:val="-2"/>
                <w:sz w:val="20"/>
                <w:szCs w:val="20"/>
              </w:rPr>
              <w:t>е</w:t>
            </w:r>
            <w:r>
              <w:rPr>
                <w:spacing w:val="-3"/>
                <w:sz w:val="20"/>
                <w:szCs w:val="20"/>
              </w:rPr>
              <w:t>т</w:t>
            </w:r>
            <w:r>
              <w:rPr>
                <w:sz w:val="20"/>
                <w:szCs w:val="20"/>
              </w:rPr>
              <w:t>ра</w:t>
            </w:r>
          </w:p>
        </w:tc>
        <w:tc>
          <w:tcPr>
            <w:tcW w:w="1525" w:type="dxa"/>
            <w:tcBorders>
              <w:top w:val="single" w:sz="7" w:space="0" w:color="303030"/>
              <w:left w:val="single" w:sz="5" w:space="0" w:color="303030"/>
              <w:bottom w:val="single" w:sz="12" w:space="0" w:color="303030"/>
              <w:right w:val="single" w:sz="12" w:space="0" w:color="303030"/>
            </w:tcBorders>
          </w:tcPr>
          <w:p w14:paraId="2952DA4A" w14:textId="77777777" w:rsidR="00F4785B" w:rsidRDefault="00F4785B" w:rsidP="00F4785B">
            <w:pPr>
              <w:pStyle w:val="TableParagraph"/>
              <w:kinsoku w:val="0"/>
              <w:overflowPunct w:val="0"/>
              <w:spacing w:before="18"/>
              <w:ind w:left="251" w:right="370" w:firstLine="85"/>
            </w:pPr>
            <w:r>
              <w:rPr>
                <w:spacing w:val="-3"/>
                <w:sz w:val="20"/>
                <w:szCs w:val="20"/>
              </w:rPr>
              <w:t>Е</w:t>
            </w:r>
            <w:r>
              <w:rPr>
                <w:sz w:val="20"/>
                <w:szCs w:val="20"/>
              </w:rPr>
              <w:t>д</w:t>
            </w:r>
            <w:r>
              <w:rPr>
                <w:spacing w:val="-3"/>
                <w:sz w:val="20"/>
                <w:szCs w:val="20"/>
              </w:rPr>
              <w:t>ин</w:t>
            </w:r>
            <w:r>
              <w:rPr>
                <w:spacing w:val="-2"/>
                <w:sz w:val="20"/>
                <w:szCs w:val="20"/>
              </w:rPr>
              <w:t>и</w:t>
            </w:r>
            <w:r>
              <w:rPr>
                <w:spacing w:val="-3"/>
                <w:sz w:val="20"/>
                <w:szCs w:val="20"/>
              </w:rPr>
              <w:t>ца изм</w:t>
            </w:r>
            <w:r>
              <w:rPr>
                <w:spacing w:val="-2"/>
                <w:sz w:val="20"/>
                <w:szCs w:val="20"/>
              </w:rPr>
              <w:t>е</w:t>
            </w:r>
            <w:r>
              <w:rPr>
                <w:sz w:val="20"/>
                <w:szCs w:val="20"/>
              </w:rPr>
              <w:t>р</w:t>
            </w:r>
            <w:r>
              <w:rPr>
                <w:spacing w:val="-2"/>
                <w:sz w:val="20"/>
                <w:szCs w:val="20"/>
              </w:rPr>
              <w:t>е</w:t>
            </w:r>
            <w:r>
              <w:rPr>
                <w:spacing w:val="-3"/>
                <w:sz w:val="20"/>
                <w:szCs w:val="20"/>
              </w:rPr>
              <w:t>ния</w:t>
            </w:r>
          </w:p>
        </w:tc>
      </w:tr>
      <w:tr w:rsidR="00F4785B" w14:paraId="503F1D07" w14:textId="77777777" w:rsidTr="00F4785B">
        <w:trPr>
          <w:trHeight w:hRule="exact" w:val="511"/>
        </w:trPr>
        <w:tc>
          <w:tcPr>
            <w:tcW w:w="10175" w:type="dxa"/>
            <w:gridSpan w:val="5"/>
            <w:tcBorders>
              <w:top w:val="single" w:sz="12" w:space="0" w:color="303030"/>
              <w:left w:val="single" w:sz="5" w:space="0" w:color="000000"/>
              <w:bottom w:val="single" w:sz="5" w:space="0" w:color="000000"/>
              <w:right w:val="single" w:sz="5" w:space="0" w:color="000000"/>
            </w:tcBorders>
          </w:tcPr>
          <w:p w14:paraId="416EBC6B" w14:textId="77777777" w:rsidR="00F4785B" w:rsidRDefault="00F4785B" w:rsidP="00F4785B">
            <w:pPr>
              <w:pStyle w:val="TableParagraph"/>
              <w:kinsoku w:val="0"/>
              <w:overflowPunct w:val="0"/>
              <w:spacing w:before="8"/>
              <w:ind w:left="2794" w:right="60" w:hanging="2560"/>
            </w:pPr>
            <w:r>
              <w:rPr>
                <w:spacing w:val="-2"/>
                <w:sz w:val="20"/>
                <w:szCs w:val="20"/>
              </w:rPr>
              <w:t>П</w:t>
            </w:r>
            <w:r>
              <w:rPr>
                <w:sz w:val="20"/>
                <w:szCs w:val="20"/>
              </w:rPr>
              <w:t>р</w:t>
            </w:r>
            <w:r>
              <w:rPr>
                <w:spacing w:val="-2"/>
                <w:sz w:val="20"/>
                <w:szCs w:val="20"/>
              </w:rPr>
              <w:t>едель</w:t>
            </w:r>
            <w:r>
              <w:rPr>
                <w:spacing w:val="-6"/>
                <w:sz w:val="20"/>
                <w:szCs w:val="20"/>
              </w:rPr>
              <w:t>н</w:t>
            </w:r>
            <w:r>
              <w:rPr>
                <w:spacing w:val="-2"/>
                <w:sz w:val="20"/>
                <w:szCs w:val="20"/>
              </w:rPr>
              <w:t>ы</w:t>
            </w:r>
            <w:r>
              <w:rPr>
                <w:sz w:val="20"/>
                <w:szCs w:val="20"/>
              </w:rPr>
              <w:t>е</w:t>
            </w:r>
            <w:r>
              <w:rPr>
                <w:spacing w:val="36"/>
                <w:sz w:val="20"/>
                <w:szCs w:val="20"/>
              </w:rPr>
              <w:t xml:space="preserve"> </w:t>
            </w:r>
            <w:r>
              <w:rPr>
                <w:spacing w:val="-6"/>
                <w:sz w:val="20"/>
                <w:szCs w:val="20"/>
              </w:rPr>
              <w:t>р</w:t>
            </w:r>
            <w:r>
              <w:rPr>
                <w:spacing w:val="-2"/>
                <w:sz w:val="20"/>
                <w:szCs w:val="20"/>
              </w:rPr>
              <w:t>а</w:t>
            </w:r>
            <w:r>
              <w:rPr>
                <w:spacing w:val="-3"/>
                <w:sz w:val="20"/>
                <w:szCs w:val="20"/>
              </w:rPr>
              <w:t>з</w:t>
            </w:r>
            <w:r>
              <w:rPr>
                <w:spacing w:val="-1"/>
                <w:sz w:val="20"/>
                <w:szCs w:val="20"/>
              </w:rPr>
              <w:t>м</w:t>
            </w:r>
            <w:r>
              <w:rPr>
                <w:spacing w:val="-2"/>
                <w:sz w:val="20"/>
                <w:szCs w:val="20"/>
              </w:rPr>
              <w:t>е</w:t>
            </w:r>
            <w:r>
              <w:rPr>
                <w:sz w:val="20"/>
                <w:szCs w:val="20"/>
              </w:rPr>
              <w:t>ры</w:t>
            </w:r>
            <w:r>
              <w:rPr>
                <w:spacing w:val="36"/>
                <w:sz w:val="20"/>
                <w:szCs w:val="20"/>
              </w:rPr>
              <w:t xml:space="preserve"> </w:t>
            </w:r>
            <w:r>
              <w:rPr>
                <w:spacing w:val="-2"/>
                <w:sz w:val="20"/>
                <w:szCs w:val="20"/>
              </w:rPr>
              <w:t>з</w:t>
            </w:r>
            <w:r>
              <w:rPr>
                <w:spacing w:val="-3"/>
                <w:sz w:val="20"/>
                <w:szCs w:val="20"/>
              </w:rPr>
              <w:t>е</w:t>
            </w:r>
            <w:r>
              <w:rPr>
                <w:spacing w:val="-4"/>
                <w:sz w:val="20"/>
                <w:szCs w:val="20"/>
              </w:rPr>
              <w:t>м</w:t>
            </w:r>
            <w:r>
              <w:rPr>
                <w:spacing w:val="-2"/>
                <w:sz w:val="20"/>
                <w:szCs w:val="20"/>
              </w:rPr>
              <w:t>ельны</w:t>
            </w:r>
            <w:r>
              <w:rPr>
                <w:sz w:val="20"/>
                <w:szCs w:val="20"/>
              </w:rPr>
              <w:t>х</w:t>
            </w:r>
            <w:r>
              <w:rPr>
                <w:spacing w:val="37"/>
                <w:sz w:val="20"/>
                <w:szCs w:val="20"/>
              </w:rPr>
              <w:t xml:space="preserve"> </w:t>
            </w:r>
            <w:r>
              <w:rPr>
                <w:spacing w:val="-6"/>
                <w:sz w:val="20"/>
                <w:szCs w:val="20"/>
              </w:rPr>
              <w:t>у</w:t>
            </w:r>
            <w:r>
              <w:rPr>
                <w:spacing w:val="-3"/>
                <w:sz w:val="20"/>
                <w:szCs w:val="20"/>
              </w:rPr>
              <w:t>ч</w:t>
            </w:r>
            <w:r>
              <w:rPr>
                <w:spacing w:val="-2"/>
                <w:sz w:val="20"/>
                <w:szCs w:val="20"/>
              </w:rPr>
              <w:t>ас</w:t>
            </w:r>
            <w:r>
              <w:rPr>
                <w:spacing w:val="-3"/>
                <w:sz w:val="20"/>
                <w:szCs w:val="20"/>
              </w:rPr>
              <w:t>т</w:t>
            </w:r>
            <w:r>
              <w:rPr>
                <w:spacing w:val="-4"/>
                <w:sz w:val="20"/>
                <w:szCs w:val="20"/>
              </w:rPr>
              <w:t>к</w:t>
            </w:r>
            <w:r>
              <w:rPr>
                <w:sz w:val="20"/>
                <w:szCs w:val="20"/>
              </w:rPr>
              <w:t>ов</w:t>
            </w:r>
            <w:r>
              <w:rPr>
                <w:spacing w:val="36"/>
                <w:sz w:val="20"/>
                <w:szCs w:val="20"/>
              </w:rPr>
              <w:t xml:space="preserve"> </w:t>
            </w:r>
            <w:r>
              <w:rPr>
                <w:sz w:val="20"/>
                <w:szCs w:val="20"/>
              </w:rPr>
              <w:t>и</w:t>
            </w:r>
            <w:r>
              <w:rPr>
                <w:spacing w:val="34"/>
                <w:sz w:val="20"/>
                <w:szCs w:val="20"/>
              </w:rPr>
              <w:t xml:space="preserve"> </w:t>
            </w:r>
            <w:r>
              <w:rPr>
                <w:spacing w:val="-4"/>
                <w:sz w:val="20"/>
                <w:szCs w:val="20"/>
              </w:rPr>
              <w:t>п</w:t>
            </w:r>
            <w:r>
              <w:rPr>
                <w:sz w:val="20"/>
                <w:szCs w:val="20"/>
              </w:rPr>
              <w:t>р</w:t>
            </w:r>
            <w:r>
              <w:rPr>
                <w:spacing w:val="-4"/>
                <w:sz w:val="20"/>
                <w:szCs w:val="20"/>
              </w:rPr>
              <w:t>е</w:t>
            </w:r>
            <w:r>
              <w:rPr>
                <w:sz w:val="20"/>
                <w:szCs w:val="20"/>
              </w:rPr>
              <w:t>д</w:t>
            </w:r>
            <w:r>
              <w:rPr>
                <w:spacing w:val="-4"/>
                <w:sz w:val="20"/>
                <w:szCs w:val="20"/>
              </w:rPr>
              <w:t>ел</w:t>
            </w:r>
            <w:r>
              <w:rPr>
                <w:spacing w:val="-2"/>
                <w:sz w:val="20"/>
                <w:szCs w:val="20"/>
              </w:rPr>
              <w:t>ь</w:t>
            </w:r>
            <w:r>
              <w:rPr>
                <w:spacing w:val="-3"/>
                <w:sz w:val="20"/>
                <w:szCs w:val="20"/>
              </w:rPr>
              <w:t>н</w:t>
            </w:r>
            <w:r>
              <w:rPr>
                <w:spacing w:val="-2"/>
                <w:sz w:val="20"/>
                <w:szCs w:val="20"/>
              </w:rPr>
              <w:t>ы</w:t>
            </w:r>
            <w:r>
              <w:rPr>
                <w:sz w:val="20"/>
                <w:szCs w:val="20"/>
              </w:rPr>
              <w:t>е</w:t>
            </w:r>
            <w:r>
              <w:rPr>
                <w:spacing w:val="36"/>
                <w:sz w:val="20"/>
                <w:szCs w:val="20"/>
              </w:rPr>
              <w:t xml:space="preserve"> </w:t>
            </w:r>
            <w:r>
              <w:rPr>
                <w:spacing w:val="-3"/>
                <w:sz w:val="20"/>
                <w:szCs w:val="20"/>
              </w:rPr>
              <w:t>п</w:t>
            </w:r>
            <w:r>
              <w:rPr>
                <w:spacing w:val="-2"/>
                <w:sz w:val="20"/>
                <w:szCs w:val="20"/>
              </w:rPr>
              <w:t>а</w:t>
            </w:r>
            <w:r>
              <w:rPr>
                <w:spacing w:val="-3"/>
                <w:sz w:val="20"/>
                <w:szCs w:val="20"/>
              </w:rPr>
              <w:t>р</w:t>
            </w:r>
            <w:r>
              <w:rPr>
                <w:spacing w:val="-2"/>
                <w:sz w:val="20"/>
                <w:szCs w:val="20"/>
              </w:rPr>
              <w:t>а</w:t>
            </w:r>
            <w:r>
              <w:rPr>
                <w:spacing w:val="-3"/>
                <w:sz w:val="20"/>
                <w:szCs w:val="20"/>
              </w:rPr>
              <w:t>м</w:t>
            </w:r>
            <w:r>
              <w:rPr>
                <w:spacing w:val="-2"/>
                <w:sz w:val="20"/>
                <w:szCs w:val="20"/>
              </w:rPr>
              <w:t>е</w:t>
            </w:r>
            <w:r>
              <w:rPr>
                <w:spacing w:val="-3"/>
                <w:sz w:val="20"/>
                <w:szCs w:val="20"/>
              </w:rPr>
              <w:t>т</w:t>
            </w:r>
            <w:r>
              <w:rPr>
                <w:sz w:val="20"/>
                <w:szCs w:val="20"/>
              </w:rPr>
              <w:t>ры</w:t>
            </w:r>
            <w:r>
              <w:rPr>
                <w:spacing w:val="32"/>
                <w:sz w:val="20"/>
                <w:szCs w:val="20"/>
              </w:rPr>
              <w:t xml:space="preserve"> </w:t>
            </w:r>
            <w:r>
              <w:rPr>
                <w:sz w:val="20"/>
                <w:szCs w:val="20"/>
              </w:rPr>
              <w:t>р</w:t>
            </w:r>
            <w:r>
              <w:rPr>
                <w:spacing w:val="-2"/>
                <w:sz w:val="20"/>
                <w:szCs w:val="20"/>
              </w:rPr>
              <w:t>а</w:t>
            </w:r>
            <w:r>
              <w:rPr>
                <w:spacing w:val="-4"/>
                <w:sz w:val="20"/>
                <w:szCs w:val="20"/>
              </w:rPr>
              <w:t>з</w:t>
            </w:r>
            <w:r>
              <w:rPr>
                <w:sz w:val="20"/>
                <w:szCs w:val="20"/>
              </w:rPr>
              <w:t>р</w:t>
            </w:r>
            <w:r>
              <w:rPr>
                <w:spacing w:val="-5"/>
                <w:sz w:val="20"/>
                <w:szCs w:val="20"/>
              </w:rPr>
              <w:t>е</w:t>
            </w:r>
            <w:r>
              <w:rPr>
                <w:sz w:val="20"/>
                <w:szCs w:val="20"/>
              </w:rPr>
              <w:t>ш</w:t>
            </w:r>
            <w:r>
              <w:rPr>
                <w:spacing w:val="-4"/>
                <w:sz w:val="20"/>
                <w:szCs w:val="20"/>
              </w:rPr>
              <w:t>енн</w:t>
            </w:r>
            <w:r>
              <w:rPr>
                <w:sz w:val="20"/>
                <w:szCs w:val="20"/>
              </w:rPr>
              <w:t>о</w:t>
            </w:r>
            <w:r>
              <w:rPr>
                <w:spacing w:val="-2"/>
                <w:sz w:val="20"/>
                <w:szCs w:val="20"/>
              </w:rPr>
              <w:t>г</w:t>
            </w:r>
            <w:r>
              <w:rPr>
                <w:sz w:val="20"/>
                <w:szCs w:val="20"/>
              </w:rPr>
              <w:t>о</w:t>
            </w:r>
            <w:r>
              <w:rPr>
                <w:spacing w:val="38"/>
                <w:sz w:val="20"/>
                <w:szCs w:val="20"/>
              </w:rPr>
              <w:t xml:space="preserve"> </w:t>
            </w:r>
            <w:r>
              <w:rPr>
                <w:spacing w:val="-2"/>
                <w:sz w:val="20"/>
                <w:szCs w:val="20"/>
              </w:rPr>
              <w:t>с</w:t>
            </w:r>
            <w:r>
              <w:rPr>
                <w:spacing w:val="-3"/>
                <w:sz w:val="20"/>
                <w:szCs w:val="20"/>
              </w:rPr>
              <w:t>т</w:t>
            </w:r>
            <w:r>
              <w:rPr>
                <w:spacing w:val="-2"/>
                <w:sz w:val="20"/>
                <w:szCs w:val="20"/>
              </w:rPr>
              <w:t>ро</w:t>
            </w:r>
            <w:r>
              <w:rPr>
                <w:spacing w:val="-3"/>
                <w:sz w:val="20"/>
                <w:szCs w:val="20"/>
              </w:rPr>
              <w:t>ит</w:t>
            </w:r>
            <w:r>
              <w:rPr>
                <w:spacing w:val="-4"/>
                <w:sz w:val="20"/>
                <w:szCs w:val="20"/>
              </w:rPr>
              <w:t>е</w:t>
            </w:r>
            <w:r>
              <w:rPr>
                <w:spacing w:val="-2"/>
                <w:sz w:val="20"/>
                <w:szCs w:val="20"/>
              </w:rPr>
              <w:t>льс</w:t>
            </w:r>
            <w:r>
              <w:rPr>
                <w:spacing w:val="-3"/>
                <w:sz w:val="20"/>
                <w:szCs w:val="20"/>
              </w:rPr>
              <w:t>т</w:t>
            </w:r>
            <w:r>
              <w:rPr>
                <w:spacing w:val="-4"/>
                <w:sz w:val="20"/>
                <w:szCs w:val="20"/>
              </w:rPr>
              <w:t>в</w:t>
            </w:r>
            <w:r>
              <w:rPr>
                <w:spacing w:val="-2"/>
                <w:sz w:val="20"/>
                <w:szCs w:val="20"/>
              </w:rPr>
              <w:t>а</w:t>
            </w:r>
            <w:r>
              <w:rPr>
                <w:sz w:val="20"/>
                <w:szCs w:val="20"/>
              </w:rPr>
              <w:t>,</w:t>
            </w:r>
            <w:r>
              <w:rPr>
                <w:spacing w:val="36"/>
                <w:sz w:val="20"/>
                <w:szCs w:val="20"/>
              </w:rPr>
              <w:t xml:space="preserve"> </w:t>
            </w:r>
            <w:r>
              <w:rPr>
                <w:spacing w:val="-3"/>
                <w:sz w:val="20"/>
                <w:szCs w:val="20"/>
              </w:rPr>
              <w:t>р</w:t>
            </w:r>
            <w:r>
              <w:rPr>
                <w:spacing w:val="-2"/>
                <w:sz w:val="20"/>
                <w:szCs w:val="20"/>
              </w:rPr>
              <w:t>е</w:t>
            </w:r>
            <w:r>
              <w:rPr>
                <w:spacing w:val="-4"/>
                <w:sz w:val="20"/>
                <w:szCs w:val="20"/>
              </w:rPr>
              <w:t>к</w:t>
            </w:r>
            <w:r>
              <w:rPr>
                <w:sz w:val="20"/>
                <w:szCs w:val="20"/>
              </w:rPr>
              <w:t>о</w:t>
            </w:r>
            <w:r>
              <w:rPr>
                <w:spacing w:val="-3"/>
                <w:sz w:val="20"/>
                <w:szCs w:val="20"/>
              </w:rPr>
              <w:t>н</w:t>
            </w:r>
            <w:r>
              <w:rPr>
                <w:spacing w:val="-2"/>
                <w:sz w:val="20"/>
                <w:szCs w:val="20"/>
              </w:rPr>
              <w:t>ст</w:t>
            </w:r>
            <w:r>
              <w:rPr>
                <w:sz w:val="20"/>
                <w:szCs w:val="20"/>
              </w:rPr>
              <w:t>р</w:t>
            </w:r>
            <w:r>
              <w:rPr>
                <w:spacing w:val="-6"/>
                <w:sz w:val="20"/>
                <w:szCs w:val="20"/>
              </w:rPr>
              <w:t>у</w:t>
            </w:r>
            <w:r>
              <w:rPr>
                <w:spacing w:val="-2"/>
                <w:sz w:val="20"/>
                <w:szCs w:val="20"/>
              </w:rPr>
              <w:t xml:space="preserve">кции </w:t>
            </w:r>
            <w:r>
              <w:rPr>
                <w:sz w:val="20"/>
                <w:szCs w:val="20"/>
              </w:rPr>
              <w:t>об</w:t>
            </w:r>
            <w:r>
              <w:rPr>
                <w:spacing w:val="-2"/>
                <w:sz w:val="20"/>
                <w:szCs w:val="20"/>
              </w:rPr>
              <w:t>ъ</w:t>
            </w:r>
            <w:r>
              <w:rPr>
                <w:spacing w:val="-4"/>
                <w:sz w:val="20"/>
                <w:szCs w:val="20"/>
              </w:rPr>
              <w:t>е</w:t>
            </w:r>
            <w:r>
              <w:rPr>
                <w:sz w:val="20"/>
                <w:szCs w:val="20"/>
              </w:rPr>
              <w:t>к</w:t>
            </w:r>
            <w:r>
              <w:rPr>
                <w:spacing w:val="-3"/>
                <w:sz w:val="20"/>
                <w:szCs w:val="20"/>
              </w:rPr>
              <w:t>т</w:t>
            </w:r>
            <w:r>
              <w:rPr>
                <w:spacing w:val="-1"/>
                <w:sz w:val="20"/>
                <w:szCs w:val="20"/>
              </w:rPr>
              <w:t>о</w:t>
            </w:r>
            <w:r>
              <w:rPr>
                <w:sz w:val="20"/>
                <w:szCs w:val="20"/>
              </w:rPr>
              <w:t>в</w:t>
            </w:r>
            <w:r>
              <w:rPr>
                <w:spacing w:val="34"/>
                <w:sz w:val="20"/>
                <w:szCs w:val="20"/>
              </w:rPr>
              <w:t xml:space="preserve"> </w:t>
            </w:r>
            <w:r>
              <w:rPr>
                <w:spacing w:val="-4"/>
                <w:sz w:val="20"/>
                <w:szCs w:val="20"/>
              </w:rPr>
              <w:t>к</w:t>
            </w:r>
            <w:r>
              <w:rPr>
                <w:spacing w:val="-2"/>
                <w:sz w:val="20"/>
                <w:szCs w:val="20"/>
              </w:rPr>
              <w:t>а</w:t>
            </w:r>
            <w:r>
              <w:rPr>
                <w:spacing w:val="-7"/>
                <w:sz w:val="20"/>
                <w:szCs w:val="20"/>
              </w:rPr>
              <w:t>п</w:t>
            </w:r>
            <w:r>
              <w:rPr>
                <w:spacing w:val="-3"/>
                <w:sz w:val="20"/>
                <w:szCs w:val="20"/>
              </w:rPr>
              <w:t>ит</w:t>
            </w:r>
            <w:r>
              <w:rPr>
                <w:spacing w:val="-2"/>
                <w:sz w:val="20"/>
                <w:szCs w:val="20"/>
              </w:rPr>
              <w:t>ал</w:t>
            </w:r>
            <w:r>
              <w:rPr>
                <w:spacing w:val="-1"/>
                <w:sz w:val="20"/>
                <w:szCs w:val="20"/>
              </w:rPr>
              <w:t>ь</w:t>
            </w:r>
            <w:r>
              <w:rPr>
                <w:spacing w:val="-4"/>
                <w:sz w:val="20"/>
                <w:szCs w:val="20"/>
              </w:rPr>
              <w:t>н</w:t>
            </w:r>
            <w:r>
              <w:rPr>
                <w:sz w:val="20"/>
                <w:szCs w:val="20"/>
              </w:rPr>
              <w:t>о</w:t>
            </w:r>
            <w:r>
              <w:rPr>
                <w:spacing w:val="-2"/>
                <w:sz w:val="20"/>
                <w:szCs w:val="20"/>
              </w:rPr>
              <w:t>г</w:t>
            </w:r>
            <w:r>
              <w:rPr>
                <w:sz w:val="20"/>
                <w:szCs w:val="20"/>
              </w:rPr>
              <w:t>о</w:t>
            </w:r>
            <w:r>
              <w:rPr>
                <w:spacing w:val="34"/>
                <w:sz w:val="20"/>
                <w:szCs w:val="20"/>
              </w:rPr>
              <w:t xml:space="preserve"> </w:t>
            </w:r>
            <w:r>
              <w:rPr>
                <w:spacing w:val="-2"/>
                <w:sz w:val="20"/>
                <w:szCs w:val="20"/>
              </w:rPr>
              <w:t>с</w:t>
            </w:r>
            <w:r>
              <w:rPr>
                <w:spacing w:val="-3"/>
                <w:sz w:val="20"/>
                <w:szCs w:val="20"/>
              </w:rPr>
              <w:t>т</w:t>
            </w:r>
            <w:r>
              <w:rPr>
                <w:spacing w:val="-2"/>
                <w:sz w:val="20"/>
                <w:szCs w:val="20"/>
              </w:rPr>
              <w:t>ро</w:t>
            </w:r>
            <w:r>
              <w:rPr>
                <w:spacing w:val="-3"/>
                <w:sz w:val="20"/>
                <w:szCs w:val="20"/>
              </w:rPr>
              <w:t>ит</w:t>
            </w:r>
            <w:r>
              <w:rPr>
                <w:spacing w:val="-2"/>
                <w:sz w:val="20"/>
                <w:szCs w:val="20"/>
              </w:rPr>
              <w:t>е</w:t>
            </w:r>
            <w:r>
              <w:rPr>
                <w:spacing w:val="-4"/>
                <w:sz w:val="20"/>
                <w:szCs w:val="20"/>
              </w:rPr>
              <w:t>л</w:t>
            </w:r>
            <w:r>
              <w:rPr>
                <w:spacing w:val="-2"/>
                <w:sz w:val="20"/>
                <w:szCs w:val="20"/>
              </w:rPr>
              <w:t>ьс</w:t>
            </w:r>
            <w:r>
              <w:rPr>
                <w:spacing w:val="-3"/>
                <w:sz w:val="20"/>
                <w:szCs w:val="20"/>
              </w:rPr>
              <w:t>т</w:t>
            </w:r>
            <w:r>
              <w:rPr>
                <w:spacing w:val="-4"/>
                <w:sz w:val="20"/>
                <w:szCs w:val="20"/>
              </w:rPr>
              <w:t>в</w:t>
            </w:r>
            <w:r>
              <w:rPr>
                <w:spacing w:val="-2"/>
                <w:sz w:val="20"/>
                <w:szCs w:val="20"/>
              </w:rPr>
              <w:t>а</w:t>
            </w:r>
            <w:r>
              <w:rPr>
                <w:sz w:val="20"/>
                <w:szCs w:val="20"/>
              </w:rPr>
              <w:t>,</w:t>
            </w:r>
            <w:r>
              <w:rPr>
                <w:spacing w:val="35"/>
                <w:sz w:val="20"/>
                <w:szCs w:val="20"/>
              </w:rPr>
              <w:t xml:space="preserve"> </w:t>
            </w:r>
            <w:r>
              <w:rPr>
                <w:spacing w:val="-3"/>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z w:val="20"/>
                <w:szCs w:val="20"/>
              </w:rPr>
              <w:t>о</w:t>
            </w:r>
            <w:r>
              <w:rPr>
                <w:spacing w:val="-3"/>
                <w:sz w:val="20"/>
                <w:szCs w:val="20"/>
              </w:rPr>
              <w:t>в</w:t>
            </w:r>
            <w:r>
              <w:rPr>
                <w:spacing w:val="-2"/>
                <w:sz w:val="20"/>
                <w:szCs w:val="20"/>
              </w:rPr>
              <w:t>лен</w:t>
            </w:r>
            <w:r>
              <w:rPr>
                <w:spacing w:val="-3"/>
                <w:sz w:val="20"/>
                <w:szCs w:val="20"/>
              </w:rPr>
              <w:t>н</w:t>
            </w:r>
            <w:r>
              <w:rPr>
                <w:spacing w:val="-2"/>
                <w:sz w:val="20"/>
                <w:szCs w:val="20"/>
              </w:rPr>
              <w:t>ы</w:t>
            </w:r>
            <w:r>
              <w:rPr>
                <w:sz w:val="20"/>
                <w:szCs w:val="20"/>
              </w:rPr>
              <w:t>е</w:t>
            </w:r>
            <w:r>
              <w:rPr>
                <w:spacing w:val="36"/>
                <w:sz w:val="20"/>
                <w:szCs w:val="20"/>
              </w:rPr>
              <w:t xml:space="preserve"> </w:t>
            </w:r>
            <w:r>
              <w:rPr>
                <w:sz w:val="20"/>
                <w:szCs w:val="20"/>
              </w:rPr>
              <w:t>в</w:t>
            </w:r>
            <w:r>
              <w:rPr>
                <w:spacing w:val="35"/>
                <w:sz w:val="20"/>
                <w:szCs w:val="20"/>
              </w:rPr>
              <w:t xml:space="preserve"> </w:t>
            </w:r>
            <w:r>
              <w:rPr>
                <w:spacing w:val="-2"/>
                <w:sz w:val="20"/>
                <w:szCs w:val="20"/>
              </w:rPr>
              <w:t>со</w:t>
            </w:r>
            <w:r>
              <w:rPr>
                <w:sz w:val="20"/>
                <w:szCs w:val="20"/>
              </w:rPr>
              <w:t>о</w:t>
            </w:r>
            <w:r>
              <w:rPr>
                <w:spacing w:val="-3"/>
                <w:sz w:val="20"/>
                <w:szCs w:val="20"/>
              </w:rPr>
              <w:t>т</w:t>
            </w:r>
            <w:r>
              <w:rPr>
                <w:spacing w:val="-4"/>
                <w:sz w:val="20"/>
                <w:szCs w:val="20"/>
              </w:rPr>
              <w:t>в</w:t>
            </w:r>
            <w:r>
              <w:rPr>
                <w:spacing w:val="-2"/>
                <w:sz w:val="20"/>
                <w:szCs w:val="20"/>
              </w:rPr>
              <w:t>е</w:t>
            </w:r>
            <w:r>
              <w:rPr>
                <w:spacing w:val="-3"/>
                <w:sz w:val="20"/>
                <w:szCs w:val="20"/>
              </w:rPr>
              <w:t>т</w:t>
            </w:r>
            <w:r>
              <w:rPr>
                <w:spacing w:val="-4"/>
                <w:sz w:val="20"/>
                <w:szCs w:val="20"/>
              </w:rPr>
              <w:t>с</w:t>
            </w:r>
            <w:r>
              <w:rPr>
                <w:spacing w:val="-3"/>
                <w:sz w:val="20"/>
                <w:szCs w:val="20"/>
              </w:rPr>
              <w:t>т</w:t>
            </w:r>
            <w:r>
              <w:rPr>
                <w:spacing w:val="-4"/>
                <w:sz w:val="20"/>
                <w:szCs w:val="20"/>
              </w:rPr>
              <w:t>в</w:t>
            </w:r>
            <w:r>
              <w:rPr>
                <w:spacing w:val="-3"/>
                <w:sz w:val="20"/>
                <w:szCs w:val="20"/>
              </w:rPr>
              <w:t>и</w:t>
            </w:r>
            <w:r>
              <w:rPr>
                <w:sz w:val="20"/>
                <w:szCs w:val="20"/>
              </w:rPr>
              <w:t>и</w:t>
            </w:r>
            <w:r>
              <w:rPr>
                <w:spacing w:val="33"/>
                <w:sz w:val="20"/>
                <w:szCs w:val="20"/>
              </w:rPr>
              <w:t xml:space="preserve"> </w:t>
            </w:r>
            <w:r>
              <w:rPr>
                <w:spacing w:val="-2"/>
                <w:sz w:val="20"/>
                <w:szCs w:val="20"/>
              </w:rPr>
              <w:t>с</w:t>
            </w:r>
            <w:r>
              <w:rPr>
                <w:sz w:val="20"/>
                <w:szCs w:val="20"/>
              </w:rPr>
              <w:t>о</w:t>
            </w:r>
            <w:r>
              <w:rPr>
                <w:spacing w:val="35"/>
                <w:sz w:val="20"/>
                <w:szCs w:val="20"/>
              </w:rPr>
              <w:t xml:space="preserve"> </w:t>
            </w:r>
            <w:r>
              <w:rPr>
                <w:spacing w:val="-2"/>
                <w:sz w:val="20"/>
                <w:szCs w:val="20"/>
              </w:rPr>
              <w:t>с</w:t>
            </w:r>
            <w:r>
              <w:rPr>
                <w:spacing w:val="-3"/>
                <w:sz w:val="20"/>
                <w:szCs w:val="20"/>
              </w:rPr>
              <w:t>т</w:t>
            </w:r>
            <w:r>
              <w:rPr>
                <w:spacing w:val="-2"/>
                <w:sz w:val="20"/>
                <w:szCs w:val="20"/>
              </w:rPr>
              <w:t>а</w:t>
            </w:r>
            <w:r>
              <w:rPr>
                <w:spacing w:val="-3"/>
                <w:sz w:val="20"/>
                <w:szCs w:val="20"/>
              </w:rPr>
              <w:t>т</w:t>
            </w:r>
            <w:r>
              <w:rPr>
                <w:spacing w:val="-2"/>
                <w:sz w:val="20"/>
                <w:szCs w:val="20"/>
              </w:rPr>
              <w:t>ье</w:t>
            </w:r>
            <w:r>
              <w:rPr>
                <w:sz w:val="20"/>
                <w:szCs w:val="20"/>
              </w:rPr>
              <w:t>й</w:t>
            </w:r>
            <w:r>
              <w:rPr>
                <w:spacing w:val="34"/>
                <w:sz w:val="20"/>
                <w:szCs w:val="20"/>
              </w:rPr>
              <w:t xml:space="preserve"> </w:t>
            </w:r>
            <w:r>
              <w:rPr>
                <w:spacing w:val="-3"/>
                <w:sz w:val="20"/>
                <w:szCs w:val="20"/>
              </w:rPr>
              <w:t>38</w:t>
            </w:r>
          </w:p>
        </w:tc>
      </w:tr>
      <w:tr w:rsidR="00F4785B" w14:paraId="45962D94" w14:textId="77777777" w:rsidTr="00F4785B">
        <w:trPr>
          <w:trHeight w:hRule="exact" w:val="264"/>
        </w:trPr>
        <w:tc>
          <w:tcPr>
            <w:tcW w:w="852" w:type="dxa"/>
            <w:tcBorders>
              <w:top w:val="single" w:sz="5" w:space="0" w:color="000000"/>
              <w:left w:val="single" w:sz="5" w:space="0" w:color="000000"/>
              <w:bottom w:val="single" w:sz="5" w:space="0" w:color="000000"/>
              <w:right w:val="single" w:sz="5" w:space="0" w:color="000000"/>
            </w:tcBorders>
          </w:tcPr>
          <w:p w14:paraId="20496C50" w14:textId="77777777" w:rsidR="00F4785B" w:rsidRDefault="00F4785B" w:rsidP="00F4785B">
            <w:pPr>
              <w:pStyle w:val="TableParagraph"/>
              <w:kinsoku w:val="0"/>
              <w:overflowPunct w:val="0"/>
              <w:spacing w:line="223" w:lineRule="exact"/>
              <w:ind w:left="277" w:right="349"/>
              <w:jc w:val="center"/>
            </w:pPr>
            <w:r>
              <w:rPr>
                <w:sz w:val="20"/>
                <w:szCs w:val="20"/>
              </w:rPr>
              <w:t>1</w:t>
            </w:r>
          </w:p>
        </w:tc>
        <w:tc>
          <w:tcPr>
            <w:tcW w:w="4594" w:type="dxa"/>
            <w:gridSpan w:val="2"/>
            <w:tcBorders>
              <w:top w:val="single" w:sz="5" w:space="0" w:color="000000"/>
              <w:left w:val="single" w:sz="5" w:space="0" w:color="000000"/>
              <w:bottom w:val="single" w:sz="5" w:space="0" w:color="000000"/>
              <w:right w:val="single" w:sz="5" w:space="0" w:color="000000"/>
            </w:tcBorders>
          </w:tcPr>
          <w:p w14:paraId="3BCCF994" w14:textId="77777777" w:rsidR="00F4785B" w:rsidRDefault="00F4785B" w:rsidP="00F4785B">
            <w:pPr>
              <w:pStyle w:val="TableParagraph"/>
              <w:kinsoku w:val="0"/>
              <w:overflowPunct w:val="0"/>
              <w:spacing w:line="223" w:lineRule="exact"/>
              <w:ind w:left="99"/>
            </w:pPr>
            <w:r>
              <w:rPr>
                <w:spacing w:val="-2"/>
                <w:sz w:val="20"/>
                <w:szCs w:val="20"/>
              </w:rPr>
              <w:t>Ма</w:t>
            </w:r>
            <w:r>
              <w:rPr>
                <w:spacing w:val="-4"/>
                <w:sz w:val="20"/>
                <w:szCs w:val="20"/>
              </w:rPr>
              <w:t>к</w:t>
            </w:r>
            <w:r>
              <w:rPr>
                <w:spacing w:val="-1"/>
                <w:sz w:val="20"/>
                <w:szCs w:val="20"/>
              </w:rPr>
              <w:t>с</w:t>
            </w:r>
            <w:r>
              <w:rPr>
                <w:spacing w:val="-3"/>
                <w:sz w:val="20"/>
                <w:szCs w:val="20"/>
              </w:rPr>
              <w:t>и</w:t>
            </w:r>
            <w:r>
              <w:rPr>
                <w:spacing w:val="-1"/>
                <w:sz w:val="20"/>
                <w:szCs w:val="20"/>
              </w:rPr>
              <w:t>м</w:t>
            </w:r>
            <w:r>
              <w:rPr>
                <w:spacing w:val="-2"/>
                <w:sz w:val="20"/>
                <w:szCs w:val="20"/>
              </w:rPr>
              <w:t>аль</w:t>
            </w:r>
            <w:r>
              <w:rPr>
                <w:spacing w:val="-6"/>
                <w:sz w:val="20"/>
                <w:szCs w:val="20"/>
              </w:rPr>
              <w:t>н</w:t>
            </w:r>
            <w:r>
              <w:rPr>
                <w:spacing w:val="-1"/>
                <w:sz w:val="20"/>
                <w:szCs w:val="20"/>
              </w:rPr>
              <w:t>а</w:t>
            </w:r>
            <w:r>
              <w:rPr>
                <w:sz w:val="20"/>
                <w:szCs w:val="20"/>
              </w:rPr>
              <w:t>я</w:t>
            </w:r>
            <w:r>
              <w:rPr>
                <w:spacing w:val="-1"/>
                <w:sz w:val="20"/>
                <w:szCs w:val="20"/>
              </w:rPr>
              <w:t xml:space="preserve"> </w:t>
            </w:r>
            <w:r>
              <w:rPr>
                <w:spacing w:val="-3"/>
                <w:sz w:val="20"/>
                <w:szCs w:val="20"/>
              </w:rPr>
              <w:t>п</w:t>
            </w:r>
            <w:r>
              <w:rPr>
                <w:spacing w:val="-2"/>
                <w:sz w:val="20"/>
                <w:szCs w:val="20"/>
              </w:rPr>
              <w:t>л</w:t>
            </w:r>
            <w:r>
              <w:rPr>
                <w:sz w:val="20"/>
                <w:szCs w:val="20"/>
              </w:rPr>
              <w:t>ощ</w:t>
            </w:r>
            <w:r>
              <w:rPr>
                <w:spacing w:val="-5"/>
                <w:sz w:val="20"/>
                <w:szCs w:val="20"/>
              </w:rPr>
              <w:t>а</w:t>
            </w:r>
            <w:r>
              <w:rPr>
                <w:sz w:val="20"/>
                <w:szCs w:val="20"/>
              </w:rPr>
              <w:t>дь</w:t>
            </w:r>
            <w:r>
              <w:rPr>
                <w:spacing w:val="-3"/>
                <w:sz w:val="20"/>
                <w:szCs w:val="20"/>
              </w:rPr>
              <w:t xml:space="preserve"> </w:t>
            </w:r>
            <w:r>
              <w:rPr>
                <w:spacing w:val="-4"/>
                <w:sz w:val="20"/>
                <w:szCs w:val="20"/>
              </w:rPr>
              <w:t>з</w:t>
            </w:r>
            <w:r>
              <w:rPr>
                <w:spacing w:val="-2"/>
                <w:sz w:val="20"/>
                <w:szCs w:val="20"/>
              </w:rPr>
              <w:t>е</w:t>
            </w:r>
            <w:r>
              <w:rPr>
                <w:spacing w:val="-5"/>
                <w:sz w:val="20"/>
                <w:szCs w:val="20"/>
              </w:rPr>
              <w:t>м</w:t>
            </w:r>
            <w:r>
              <w:rPr>
                <w:spacing w:val="-2"/>
                <w:sz w:val="20"/>
                <w:szCs w:val="20"/>
              </w:rPr>
              <w:t>ель</w:t>
            </w:r>
            <w:r>
              <w:rPr>
                <w:spacing w:val="-3"/>
                <w:sz w:val="20"/>
                <w:szCs w:val="20"/>
              </w:rPr>
              <w:t>н</w:t>
            </w:r>
            <w:r>
              <w:rPr>
                <w:spacing w:val="-2"/>
                <w:sz w:val="20"/>
                <w:szCs w:val="20"/>
              </w:rPr>
              <w:t>ог</w:t>
            </w:r>
            <w:r>
              <w:rPr>
                <w:sz w:val="20"/>
                <w:szCs w:val="20"/>
              </w:rPr>
              <w:t>о</w:t>
            </w:r>
            <w:r>
              <w:rPr>
                <w:spacing w:val="2"/>
                <w:sz w:val="20"/>
                <w:szCs w:val="20"/>
              </w:rPr>
              <w:t xml:space="preserve"> </w:t>
            </w:r>
            <w:r>
              <w:rPr>
                <w:spacing w:val="-6"/>
                <w:sz w:val="20"/>
                <w:szCs w:val="20"/>
              </w:rPr>
              <w:t>у</w:t>
            </w:r>
            <w:r>
              <w:rPr>
                <w:spacing w:val="-3"/>
                <w:sz w:val="20"/>
                <w:szCs w:val="20"/>
              </w:rPr>
              <w:t>ч</w:t>
            </w:r>
            <w:r>
              <w:rPr>
                <w:spacing w:val="-2"/>
                <w:sz w:val="20"/>
                <w:szCs w:val="20"/>
              </w:rPr>
              <w:t>ас</w:t>
            </w:r>
            <w:r>
              <w:rPr>
                <w:spacing w:val="-3"/>
                <w:sz w:val="20"/>
                <w:szCs w:val="20"/>
              </w:rPr>
              <w:t>т</w:t>
            </w:r>
            <w:r>
              <w:rPr>
                <w:spacing w:val="-2"/>
                <w:sz w:val="20"/>
                <w:szCs w:val="20"/>
              </w:rPr>
              <w:t>к</w:t>
            </w:r>
            <w:r>
              <w:rPr>
                <w:spacing w:val="-4"/>
                <w:sz w:val="20"/>
                <w:szCs w:val="20"/>
              </w:rPr>
              <w:t>а</w:t>
            </w:r>
            <w:r>
              <w:rPr>
                <w:sz w:val="20"/>
                <w:szCs w:val="20"/>
              </w:rPr>
              <w:t>:</w:t>
            </w:r>
          </w:p>
        </w:tc>
        <w:tc>
          <w:tcPr>
            <w:tcW w:w="3204" w:type="dxa"/>
            <w:tcBorders>
              <w:top w:val="single" w:sz="5" w:space="0" w:color="000000"/>
              <w:left w:val="single" w:sz="5" w:space="0" w:color="000000"/>
              <w:bottom w:val="single" w:sz="5" w:space="0" w:color="000000"/>
              <w:right w:val="single" w:sz="5" w:space="0" w:color="000000"/>
            </w:tcBorders>
          </w:tcPr>
          <w:p w14:paraId="418F654D" w14:textId="77777777" w:rsidR="00F4785B" w:rsidRDefault="00F4785B" w:rsidP="00F4785B">
            <w:pPr>
              <w:pStyle w:val="TableParagraph"/>
              <w:kinsoku w:val="0"/>
              <w:overflowPunct w:val="0"/>
              <w:spacing w:line="223" w:lineRule="exact"/>
              <w:ind w:left="288"/>
            </w:pPr>
            <w:r>
              <w:rPr>
                <w:spacing w:val="-2"/>
                <w:sz w:val="20"/>
                <w:szCs w:val="20"/>
              </w:rPr>
              <w:t>Н</w:t>
            </w:r>
            <w:r>
              <w:rPr>
                <w:sz w:val="20"/>
                <w:szCs w:val="20"/>
              </w:rPr>
              <w:t xml:space="preserve">е </w:t>
            </w:r>
            <w:r>
              <w:rPr>
                <w:spacing w:val="-4"/>
                <w:sz w:val="20"/>
                <w:szCs w:val="20"/>
              </w:rPr>
              <w:t>п</w:t>
            </w:r>
            <w:r>
              <w:rPr>
                <w:sz w:val="20"/>
                <w:szCs w:val="20"/>
              </w:rPr>
              <w:t>од</w:t>
            </w:r>
            <w:r>
              <w:rPr>
                <w:spacing w:val="-2"/>
                <w:sz w:val="20"/>
                <w:szCs w:val="20"/>
              </w:rPr>
              <w:t>л</w:t>
            </w:r>
            <w:r>
              <w:rPr>
                <w:spacing w:val="-4"/>
                <w:sz w:val="20"/>
                <w:szCs w:val="20"/>
              </w:rPr>
              <w:t>е</w:t>
            </w:r>
            <w:r>
              <w:rPr>
                <w:spacing w:val="-2"/>
                <w:sz w:val="20"/>
                <w:szCs w:val="20"/>
              </w:rPr>
              <w:t>ж</w:t>
            </w:r>
            <w:r>
              <w:rPr>
                <w:spacing w:val="-4"/>
                <w:sz w:val="20"/>
                <w:szCs w:val="20"/>
              </w:rPr>
              <w:t>и</w:t>
            </w:r>
            <w:r>
              <w:rPr>
                <w:sz w:val="20"/>
                <w:szCs w:val="20"/>
              </w:rPr>
              <w:t>т</w:t>
            </w:r>
            <w:r>
              <w:rPr>
                <w:spacing w:val="-3"/>
                <w:sz w:val="20"/>
                <w:szCs w:val="20"/>
              </w:rPr>
              <w:t xml:space="preserve"> </w:t>
            </w:r>
            <w:r>
              <w:rPr>
                <w:spacing w:val="-6"/>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z w:val="20"/>
                <w:szCs w:val="20"/>
              </w:rPr>
              <w:t>о</w:t>
            </w:r>
            <w:r>
              <w:rPr>
                <w:spacing w:val="-4"/>
                <w:sz w:val="20"/>
                <w:szCs w:val="20"/>
              </w:rPr>
              <w:t>в</w:t>
            </w:r>
            <w:r>
              <w:rPr>
                <w:spacing w:val="-2"/>
                <w:sz w:val="20"/>
                <w:szCs w:val="20"/>
              </w:rPr>
              <w:t>л</w:t>
            </w:r>
            <w:r>
              <w:rPr>
                <w:spacing w:val="-1"/>
                <w:sz w:val="20"/>
                <w:szCs w:val="20"/>
              </w:rPr>
              <w:t>е</w:t>
            </w:r>
            <w:r>
              <w:rPr>
                <w:spacing w:val="-3"/>
                <w:sz w:val="20"/>
                <w:szCs w:val="20"/>
              </w:rPr>
              <w:t>н</w:t>
            </w:r>
            <w:r>
              <w:rPr>
                <w:spacing w:val="-6"/>
                <w:sz w:val="20"/>
                <w:szCs w:val="20"/>
              </w:rPr>
              <w:t>ию</w:t>
            </w:r>
          </w:p>
        </w:tc>
        <w:tc>
          <w:tcPr>
            <w:tcW w:w="1525" w:type="dxa"/>
            <w:tcBorders>
              <w:top w:val="single" w:sz="5" w:space="0" w:color="000000"/>
              <w:left w:val="single" w:sz="5" w:space="0" w:color="000000"/>
              <w:bottom w:val="single" w:sz="5" w:space="0" w:color="000000"/>
              <w:right w:val="single" w:sz="5" w:space="0" w:color="000000"/>
            </w:tcBorders>
          </w:tcPr>
          <w:p w14:paraId="352E2034" w14:textId="77777777" w:rsidR="00F4785B" w:rsidRDefault="00F4785B" w:rsidP="00F4785B"/>
        </w:tc>
      </w:tr>
      <w:tr w:rsidR="00F4785B" w14:paraId="3872BEC8" w14:textId="77777777" w:rsidTr="00F4785B">
        <w:trPr>
          <w:trHeight w:hRule="exact" w:val="516"/>
        </w:trPr>
        <w:tc>
          <w:tcPr>
            <w:tcW w:w="852" w:type="dxa"/>
            <w:vMerge w:val="restart"/>
            <w:tcBorders>
              <w:top w:val="single" w:sz="5" w:space="0" w:color="000000"/>
              <w:left w:val="single" w:sz="5" w:space="0" w:color="000000"/>
              <w:bottom w:val="single" w:sz="5" w:space="0" w:color="000000"/>
              <w:right w:val="single" w:sz="5" w:space="0" w:color="000000"/>
            </w:tcBorders>
          </w:tcPr>
          <w:p w14:paraId="2D5F5392" w14:textId="77777777" w:rsidR="00F4785B" w:rsidRDefault="00F4785B" w:rsidP="00F4785B">
            <w:pPr>
              <w:pStyle w:val="TableParagraph"/>
              <w:kinsoku w:val="0"/>
              <w:overflowPunct w:val="0"/>
              <w:spacing w:line="223" w:lineRule="exact"/>
              <w:ind w:left="313" w:right="313"/>
              <w:jc w:val="center"/>
            </w:pPr>
            <w:r>
              <w:rPr>
                <w:sz w:val="20"/>
                <w:szCs w:val="20"/>
              </w:rPr>
              <w:t>2</w:t>
            </w:r>
          </w:p>
        </w:tc>
        <w:tc>
          <w:tcPr>
            <w:tcW w:w="4594" w:type="dxa"/>
            <w:gridSpan w:val="2"/>
            <w:tcBorders>
              <w:top w:val="single" w:sz="5" w:space="0" w:color="000000"/>
              <w:left w:val="single" w:sz="5" w:space="0" w:color="000000"/>
              <w:bottom w:val="single" w:sz="5" w:space="0" w:color="000000"/>
              <w:right w:val="single" w:sz="5" w:space="0" w:color="000000"/>
            </w:tcBorders>
          </w:tcPr>
          <w:p w14:paraId="3D15C27C" w14:textId="77777777" w:rsidR="00F4785B" w:rsidRDefault="00F4785B" w:rsidP="00F4785B">
            <w:pPr>
              <w:pStyle w:val="TableParagraph"/>
              <w:kinsoku w:val="0"/>
              <w:overflowPunct w:val="0"/>
              <w:spacing w:line="223" w:lineRule="exact"/>
              <w:ind w:left="402" w:right="300"/>
              <w:jc w:val="center"/>
              <w:rPr>
                <w:sz w:val="20"/>
                <w:szCs w:val="20"/>
              </w:rPr>
            </w:pPr>
            <w:r>
              <w:rPr>
                <w:spacing w:val="-2"/>
                <w:sz w:val="20"/>
                <w:szCs w:val="20"/>
              </w:rPr>
              <w:t>М</w:t>
            </w:r>
            <w:r>
              <w:rPr>
                <w:spacing w:val="-3"/>
                <w:sz w:val="20"/>
                <w:szCs w:val="20"/>
              </w:rPr>
              <w:t>и</w:t>
            </w:r>
            <w:r>
              <w:rPr>
                <w:spacing w:val="-2"/>
                <w:sz w:val="20"/>
                <w:szCs w:val="20"/>
              </w:rPr>
              <w:t>н</w:t>
            </w:r>
            <w:r>
              <w:rPr>
                <w:spacing w:val="-3"/>
                <w:sz w:val="20"/>
                <w:szCs w:val="20"/>
              </w:rPr>
              <w:t>и</w:t>
            </w:r>
            <w:r>
              <w:rPr>
                <w:spacing w:val="-2"/>
                <w:sz w:val="20"/>
                <w:szCs w:val="20"/>
              </w:rPr>
              <w:t>мал</w:t>
            </w:r>
            <w:r>
              <w:rPr>
                <w:spacing w:val="-1"/>
                <w:sz w:val="20"/>
                <w:szCs w:val="20"/>
              </w:rPr>
              <w:t>ь</w:t>
            </w:r>
            <w:r>
              <w:rPr>
                <w:spacing w:val="-3"/>
                <w:sz w:val="20"/>
                <w:szCs w:val="20"/>
              </w:rPr>
              <w:t>н</w:t>
            </w:r>
            <w:r>
              <w:rPr>
                <w:spacing w:val="-2"/>
                <w:sz w:val="20"/>
                <w:szCs w:val="20"/>
              </w:rPr>
              <w:t>а</w:t>
            </w:r>
            <w:r>
              <w:rPr>
                <w:sz w:val="20"/>
                <w:szCs w:val="20"/>
              </w:rPr>
              <w:t xml:space="preserve">я </w:t>
            </w:r>
            <w:r>
              <w:rPr>
                <w:spacing w:val="-3"/>
                <w:sz w:val="20"/>
                <w:szCs w:val="20"/>
              </w:rPr>
              <w:t>п</w:t>
            </w:r>
            <w:r>
              <w:rPr>
                <w:spacing w:val="-4"/>
                <w:sz w:val="20"/>
                <w:szCs w:val="20"/>
              </w:rPr>
              <w:t>л</w:t>
            </w:r>
            <w:r>
              <w:rPr>
                <w:sz w:val="20"/>
                <w:szCs w:val="20"/>
              </w:rPr>
              <w:t>ощ</w:t>
            </w:r>
            <w:r>
              <w:rPr>
                <w:spacing w:val="-5"/>
                <w:sz w:val="20"/>
                <w:szCs w:val="20"/>
              </w:rPr>
              <w:t>а</w:t>
            </w:r>
            <w:r>
              <w:rPr>
                <w:sz w:val="20"/>
                <w:szCs w:val="20"/>
              </w:rPr>
              <w:t xml:space="preserve">дь </w:t>
            </w:r>
            <w:r>
              <w:rPr>
                <w:spacing w:val="-2"/>
                <w:sz w:val="20"/>
                <w:szCs w:val="20"/>
              </w:rPr>
              <w:t>з</w:t>
            </w:r>
            <w:r>
              <w:rPr>
                <w:spacing w:val="-5"/>
                <w:sz w:val="20"/>
                <w:szCs w:val="20"/>
              </w:rPr>
              <w:t>е</w:t>
            </w:r>
            <w:r>
              <w:rPr>
                <w:spacing w:val="-2"/>
                <w:sz w:val="20"/>
                <w:szCs w:val="20"/>
              </w:rPr>
              <w:t>мельн</w:t>
            </w:r>
            <w:r>
              <w:rPr>
                <w:sz w:val="20"/>
                <w:szCs w:val="20"/>
              </w:rPr>
              <w:t>о</w:t>
            </w:r>
            <w:r>
              <w:rPr>
                <w:spacing w:val="-2"/>
                <w:sz w:val="20"/>
                <w:szCs w:val="20"/>
              </w:rPr>
              <w:t>г</w:t>
            </w:r>
            <w:r>
              <w:rPr>
                <w:sz w:val="20"/>
                <w:szCs w:val="20"/>
              </w:rPr>
              <w:t>о</w:t>
            </w:r>
            <w:r>
              <w:rPr>
                <w:spacing w:val="2"/>
                <w:sz w:val="20"/>
                <w:szCs w:val="20"/>
              </w:rPr>
              <w:t xml:space="preserve"> </w:t>
            </w:r>
            <w:r>
              <w:rPr>
                <w:spacing w:val="-6"/>
                <w:sz w:val="20"/>
                <w:szCs w:val="20"/>
              </w:rPr>
              <w:t>у</w:t>
            </w:r>
            <w:r>
              <w:rPr>
                <w:spacing w:val="-3"/>
                <w:sz w:val="20"/>
                <w:szCs w:val="20"/>
              </w:rPr>
              <w:t>ч</w:t>
            </w:r>
            <w:r>
              <w:rPr>
                <w:spacing w:val="-2"/>
                <w:sz w:val="20"/>
                <w:szCs w:val="20"/>
              </w:rPr>
              <w:t>ас</w:t>
            </w:r>
            <w:r>
              <w:rPr>
                <w:spacing w:val="-4"/>
                <w:sz w:val="20"/>
                <w:szCs w:val="20"/>
              </w:rPr>
              <w:t>т</w:t>
            </w:r>
            <w:r>
              <w:rPr>
                <w:spacing w:val="-2"/>
                <w:sz w:val="20"/>
                <w:szCs w:val="20"/>
              </w:rPr>
              <w:t>ка</w:t>
            </w:r>
            <w:r>
              <w:rPr>
                <w:sz w:val="20"/>
                <w:szCs w:val="20"/>
              </w:rPr>
              <w:t>:</w:t>
            </w:r>
          </w:p>
          <w:p w14:paraId="06D2DC9A" w14:textId="77777777" w:rsidR="00F4785B" w:rsidRDefault="00F4785B" w:rsidP="00F4785B">
            <w:pPr>
              <w:pStyle w:val="TableParagraph"/>
              <w:kinsoku w:val="0"/>
              <w:overflowPunct w:val="0"/>
              <w:spacing w:line="229" w:lineRule="exact"/>
              <w:ind w:left="402" w:right="301"/>
              <w:jc w:val="center"/>
            </w:pPr>
            <w:r>
              <w:rPr>
                <w:spacing w:val="-3"/>
                <w:sz w:val="20"/>
                <w:szCs w:val="20"/>
              </w:rPr>
              <w:t>з</w:t>
            </w:r>
            <w:r>
              <w:rPr>
                <w:sz w:val="20"/>
                <w:szCs w:val="20"/>
              </w:rPr>
              <w:t xml:space="preserve">а </w:t>
            </w:r>
            <w:r>
              <w:rPr>
                <w:spacing w:val="-3"/>
                <w:sz w:val="20"/>
                <w:szCs w:val="20"/>
              </w:rPr>
              <w:t>и</w:t>
            </w:r>
            <w:r>
              <w:rPr>
                <w:spacing w:val="-2"/>
                <w:sz w:val="20"/>
                <w:szCs w:val="20"/>
              </w:rPr>
              <w:t>ск</w:t>
            </w:r>
            <w:r>
              <w:rPr>
                <w:spacing w:val="-4"/>
                <w:sz w:val="20"/>
                <w:szCs w:val="20"/>
              </w:rPr>
              <w:t>л</w:t>
            </w:r>
            <w:r>
              <w:rPr>
                <w:sz w:val="20"/>
                <w:szCs w:val="20"/>
              </w:rPr>
              <w:t>ю</w:t>
            </w:r>
            <w:r>
              <w:rPr>
                <w:spacing w:val="-3"/>
                <w:sz w:val="20"/>
                <w:szCs w:val="20"/>
              </w:rPr>
              <w:t>ч</w:t>
            </w:r>
            <w:r>
              <w:rPr>
                <w:spacing w:val="-2"/>
                <w:sz w:val="20"/>
                <w:szCs w:val="20"/>
              </w:rPr>
              <w:t>е</w:t>
            </w:r>
            <w:r>
              <w:rPr>
                <w:spacing w:val="-3"/>
                <w:sz w:val="20"/>
                <w:szCs w:val="20"/>
              </w:rPr>
              <w:t>н</w:t>
            </w:r>
            <w:r>
              <w:rPr>
                <w:spacing w:val="-1"/>
                <w:sz w:val="20"/>
                <w:szCs w:val="20"/>
              </w:rPr>
              <w:t>и</w:t>
            </w:r>
            <w:r>
              <w:rPr>
                <w:spacing w:val="-2"/>
                <w:sz w:val="20"/>
                <w:szCs w:val="20"/>
              </w:rPr>
              <w:t>е</w:t>
            </w:r>
            <w:r>
              <w:rPr>
                <w:sz w:val="20"/>
                <w:szCs w:val="20"/>
              </w:rPr>
              <w:t>м</w:t>
            </w:r>
            <w:r>
              <w:rPr>
                <w:spacing w:val="-1"/>
                <w:sz w:val="20"/>
                <w:szCs w:val="20"/>
              </w:rPr>
              <w:t xml:space="preserve"> </w:t>
            </w:r>
            <w:r>
              <w:rPr>
                <w:spacing w:val="-3"/>
                <w:sz w:val="20"/>
                <w:szCs w:val="20"/>
              </w:rPr>
              <w:t>ви</w:t>
            </w:r>
            <w:r>
              <w:rPr>
                <w:sz w:val="20"/>
                <w:szCs w:val="20"/>
              </w:rPr>
              <w:t>д</w:t>
            </w:r>
            <w:r>
              <w:rPr>
                <w:spacing w:val="-1"/>
                <w:sz w:val="20"/>
                <w:szCs w:val="20"/>
              </w:rPr>
              <w:t>о</w:t>
            </w:r>
            <w:r>
              <w:rPr>
                <w:sz w:val="20"/>
                <w:szCs w:val="20"/>
              </w:rPr>
              <w:t>в</w:t>
            </w:r>
            <w:r>
              <w:rPr>
                <w:spacing w:val="-1"/>
                <w:sz w:val="20"/>
                <w:szCs w:val="20"/>
              </w:rPr>
              <w:t xml:space="preserve"> </w:t>
            </w:r>
            <w:r>
              <w:rPr>
                <w:spacing w:val="-3"/>
                <w:sz w:val="20"/>
                <w:szCs w:val="20"/>
              </w:rPr>
              <w:t>исп</w:t>
            </w:r>
            <w:r>
              <w:rPr>
                <w:spacing w:val="-1"/>
                <w:sz w:val="20"/>
                <w:szCs w:val="20"/>
              </w:rPr>
              <w:t>о</w:t>
            </w:r>
            <w:r>
              <w:rPr>
                <w:spacing w:val="-2"/>
                <w:sz w:val="20"/>
                <w:szCs w:val="20"/>
              </w:rPr>
              <w:t>ль</w:t>
            </w:r>
            <w:r>
              <w:rPr>
                <w:spacing w:val="-3"/>
                <w:sz w:val="20"/>
                <w:szCs w:val="20"/>
              </w:rPr>
              <w:t>з</w:t>
            </w:r>
            <w:r>
              <w:rPr>
                <w:sz w:val="20"/>
                <w:szCs w:val="20"/>
              </w:rPr>
              <w:t>о</w:t>
            </w:r>
            <w:r>
              <w:rPr>
                <w:spacing w:val="-3"/>
                <w:sz w:val="20"/>
                <w:szCs w:val="20"/>
              </w:rPr>
              <w:t>в</w:t>
            </w:r>
            <w:r>
              <w:rPr>
                <w:spacing w:val="-2"/>
                <w:sz w:val="20"/>
                <w:szCs w:val="20"/>
              </w:rPr>
              <w:t>а</w:t>
            </w:r>
            <w:r>
              <w:rPr>
                <w:spacing w:val="-3"/>
                <w:sz w:val="20"/>
                <w:szCs w:val="20"/>
              </w:rPr>
              <w:t>ни</w:t>
            </w:r>
            <w:r>
              <w:rPr>
                <w:spacing w:val="-2"/>
                <w:sz w:val="20"/>
                <w:szCs w:val="20"/>
              </w:rPr>
              <w:t>я</w:t>
            </w:r>
            <w:r>
              <w:rPr>
                <w:sz w:val="20"/>
                <w:szCs w:val="20"/>
              </w:rPr>
              <w:t>:</w:t>
            </w:r>
          </w:p>
        </w:tc>
        <w:tc>
          <w:tcPr>
            <w:tcW w:w="3204" w:type="dxa"/>
            <w:tcBorders>
              <w:top w:val="single" w:sz="5" w:space="0" w:color="000000"/>
              <w:left w:val="single" w:sz="5" w:space="0" w:color="000000"/>
              <w:bottom w:val="single" w:sz="5" w:space="0" w:color="000000"/>
              <w:right w:val="single" w:sz="5" w:space="0" w:color="000000"/>
            </w:tcBorders>
          </w:tcPr>
          <w:p w14:paraId="6265B358" w14:textId="77777777" w:rsidR="00F4785B" w:rsidRDefault="00F4785B" w:rsidP="00F4785B">
            <w:pPr>
              <w:pStyle w:val="TableParagraph"/>
              <w:kinsoku w:val="0"/>
              <w:overflowPunct w:val="0"/>
              <w:spacing w:line="223" w:lineRule="exact"/>
              <w:ind w:left="557"/>
            </w:pPr>
            <w:r>
              <w:rPr>
                <w:spacing w:val="-2"/>
                <w:sz w:val="20"/>
                <w:szCs w:val="20"/>
              </w:rPr>
              <w:t>Н</w:t>
            </w:r>
            <w:r>
              <w:rPr>
                <w:sz w:val="20"/>
                <w:szCs w:val="20"/>
              </w:rPr>
              <w:t xml:space="preserve">е </w:t>
            </w:r>
            <w:r>
              <w:rPr>
                <w:spacing w:val="-4"/>
                <w:sz w:val="20"/>
                <w:szCs w:val="20"/>
              </w:rPr>
              <w:t>п</w:t>
            </w:r>
            <w:r>
              <w:rPr>
                <w:sz w:val="20"/>
                <w:szCs w:val="20"/>
              </w:rPr>
              <w:t>од</w:t>
            </w:r>
            <w:r>
              <w:rPr>
                <w:spacing w:val="-2"/>
                <w:sz w:val="20"/>
                <w:szCs w:val="20"/>
              </w:rPr>
              <w:t>л</w:t>
            </w:r>
            <w:r>
              <w:rPr>
                <w:spacing w:val="-4"/>
                <w:sz w:val="20"/>
                <w:szCs w:val="20"/>
              </w:rPr>
              <w:t>е</w:t>
            </w:r>
            <w:r>
              <w:rPr>
                <w:spacing w:val="-2"/>
                <w:sz w:val="20"/>
                <w:szCs w:val="20"/>
              </w:rPr>
              <w:t>ж</w:t>
            </w:r>
            <w:r>
              <w:rPr>
                <w:spacing w:val="-4"/>
                <w:sz w:val="20"/>
                <w:szCs w:val="20"/>
              </w:rPr>
              <w:t>и</w:t>
            </w:r>
            <w:r>
              <w:rPr>
                <w:sz w:val="20"/>
                <w:szCs w:val="20"/>
              </w:rPr>
              <w:t>т</w:t>
            </w:r>
            <w:r>
              <w:rPr>
                <w:spacing w:val="-3"/>
                <w:sz w:val="20"/>
                <w:szCs w:val="20"/>
              </w:rPr>
              <w:t xml:space="preserve"> </w:t>
            </w:r>
            <w:r>
              <w:rPr>
                <w:spacing w:val="-6"/>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z w:val="20"/>
                <w:szCs w:val="20"/>
              </w:rPr>
              <w:t>о</w:t>
            </w:r>
            <w:r>
              <w:rPr>
                <w:spacing w:val="-4"/>
                <w:sz w:val="20"/>
                <w:szCs w:val="20"/>
              </w:rPr>
              <w:t>в</w:t>
            </w:r>
            <w:r>
              <w:rPr>
                <w:spacing w:val="-2"/>
                <w:sz w:val="20"/>
                <w:szCs w:val="20"/>
              </w:rPr>
              <w:t>л</w:t>
            </w:r>
            <w:r>
              <w:rPr>
                <w:spacing w:val="-1"/>
                <w:sz w:val="20"/>
                <w:szCs w:val="20"/>
              </w:rPr>
              <w:t>е</w:t>
            </w:r>
            <w:r>
              <w:rPr>
                <w:spacing w:val="-3"/>
                <w:sz w:val="20"/>
                <w:szCs w:val="20"/>
              </w:rPr>
              <w:t>н</w:t>
            </w:r>
            <w:r>
              <w:rPr>
                <w:spacing w:val="-6"/>
                <w:sz w:val="20"/>
                <w:szCs w:val="20"/>
              </w:rPr>
              <w:t>ию</w:t>
            </w:r>
          </w:p>
        </w:tc>
        <w:tc>
          <w:tcPr>
            <w:tcW w:w="1525" w:type="dxa"/>
            <w:tcBorders>
              <w:top w:val="single" w:sz="5" w:space="0" w:color="000000"/>
              <w:left w:val="single" w:sz="5" w:space="0" w:color="000000"/>
              <w:bottom w:val="single" w:sz="5" w:space="0" w:color="000000"/>
              <w:right w:val="single" w:sz="5" w:space="0" w:color="000000"/>
            </w:tcBorders>
          </w:tcPr>
          <w:p w14:paraId="729E2808" w14:textId="77777777" w:rsidR="00F4785B" w:rsidRDefault="00F4785B" w:rsidP="00F4785B"/>
        </w:tc>
      </w:tr>
      <w:tr w:rsidR="00F4785B" w14:paraId="4B1743EF" w14:textId="77777777" w:rsidTr="00F4785B">
        <w:trPr>
          <w:trHeight w:hRule="exact" w:val="264"/>
        </w:trPr>
        <w:tc>
          <w:tcPr>
            <w:tcW w:w="852" w:type="dxa"/>
            <w:vMerge/>
            <w:tcBorders>
              <w:top w:val="single" w:sz="5" w:space="0" w:color="000000"/>
              <w:left w:val="single" w:sz="5" w:space="0" w:color="000000"/>
              <w:bottom w:val="single" w:sz="5" w:space="0" w:color="000000"/>
              <w:right w:val="single" w:sz="5" w:space="0" w:color="000000"/>
            </w:tcBorders>
          </w:tcPr>
          <w:p w14:paraId="250DCC82" w14:textId="77777777" w:rsidR="00F4785B" w:rsidRDefault="00F4785B" w:rsidP="00F4785B"/>
        </w:tc>
        <w:tc>
          <w:tcPr>
            <w:tcW w:w="1805" w:type="dxa"/>
            <w:tcBorders>
              <w:top w:val="single" w:sz="5" w:space="0" w:color="000000"/>
              <w:left w:val="single" w:sz="5" w:space="0" w:color="000000"/>
              <w:bottom w:val="single" w:sz="5" w:space="0" w:color="000000"/>
              <w:right w:val="single" w:sz="5" w:space="0" w:color="000000"/>
            </w:tcBorders>
          </w:tcPr>
          <w:p w14:paraId="1D6B6681" w14:textId="77777777" w:rsidR="00F4785B" w:rsidRDefault="00F4785B" w:rsidP="00F4785B">
            <w:pPr>
              <w:pStyle w:val="TableParagraph"/>
              <w:kinsoku w:val="0"/>
              <w:overflowPunct w:val="0"/>
              <w:spacing w:line="223" w:lineRule="exact"/>
              <w:ind w:left="753" w:right="650"/>
              <w:jc w:val="center"/>
            </w:pPr>
            <w:r>
              <w:rPr>
                <w:sz w:val="20"/>
                <w:szCs w:val="20"/>
              </w:rPr>
              <w:t>1</w:t>
            </w:r>
            <w:r>
              <w:rPr>
                <w:spacing w:val="-2"/>
                <w:sz w:val="20"/>
                <w:szCs w:val="20"/>
              </w:rPr>
              <w:t>3</w:t>
            </w:r>
            <w:r>
              <w:rPr>
                <w:sz w:val="20"/>
                <w:szCs w:val="20"/>
              </w:rPr>
              <w:t>.1</w:t>
            </w:r>
          </w:p>
        </w:tc>
        <w:tc>
          <w:tcPr>
            <w:tcW w:w="2789" w:type="dxa"/>
            <w:tcBorders>
              <w:top w:val="single" w:sz="5" w:space="0" w:color="000000"/>
              <w:left w:val="single" w:sz="5" w:space="0" w:color="000000"/>
              <w:bottom w:val="single" w:sz="5" w:space="0" w:color="000000"/>
              <w:right w:val="single" w:sz="5" w:space="0" w:color="000000"/>
            </w:tcBorders>
          </w:tcPr>
          <w:p w14:paraId="3C481D15" w14:textId="77777777" w:rsidR="00F4785B" w:rsidRDefault="00F4785B" w:rsidP="00F4785B">
            <w:pPr>
              <w:pStyle w:val="TableParagraph"/>
              <w:kinsoku w:val="0"/>
              <w:overflowPunct w:val="0"/>
              <w:spacing w:line="223" w:lineRule="exact"/>
              <w:ind w:left="386"/>
            </w:pPr>
            <w:r>
              <w:rPr>
                <w:spacing w:val="-3"/>
                <w:sz w:val="20"/>
                <w:szCs w:val="20"/>
              </w:rPr>
              <w:t>В</w:t>
            </w:r>
            <w:r>
              <w:rPr>
                <w:spacing w:val="-2"/>
                <w:sz w:val="20"/>
                <w:szCs w:val="20"/>
              </w:rPr>
              <w:t>е</w:t>
            </w:r>
            <w:r>
              <w:rPr>
                <w:sz w:val="20"/>
                <w:szCs w:val="20"/>
              </w:rPr>
              <w:t>д</w:t>
            </w:r>
            <w:r>
              <w:rPr>
                <w:spacing w:val="-2"/>
                <w:sz w:val="20"/>
                <w:szCs w:val="20"/>
              </w:rPr>
              <w:t>ен</w:t>
            </w:r>
            <w:r>
              <w:rPr>
                <w:spacing w:val="-3"/>
                <w:sz w:val="20"/>
                <w:szCs w:val="20"/>
              </w:rPr>
              <w:t>и</w:t>
            </w:r>
            <w:r>
              <w:rPr>
                <w:sz w:val="20"/>
                <w:szCs w:val="20"/>
              </w:rPr>
              <w:t xml:space="preserve">е </w:t>
            </w:r>
            <w:r>
              <w:rPr>
                <w:spacing w:val="-3"/>
                <w:sz w:val="20"/>
                <w:szCs w:val="20"/>
              </w:rPr>
              <w:t>о</w:t>
            </w:r>
            <w:r>
              <w:rPr>
                <w:spacing w:val="-2"/>
                <w:sz w:val="20"/>
                <w:szCs w:val="20"/>
              </w:rPr>
              <w:t>г</w:t>
            </w:r>
            <w:r>
              <w:rPr>
                <w:spacing w:val="-1"/>
                <w:sz w:val="20"/>
                <w:szCs w:val="20"/>
              </w:rPr>
              <w:t>ор</w:t>
            </w:r>
            <w:r>
              <w:rPr>
                <w:spacing w:val="-3"/>
                <w:sz w:val="20"/>
                <w:szCs w:val="20"/>
              </w:rPr>
              <w:t>о</w:t>
            </w:r>
            <w:r>
              <w:rPr>
                <w:spacing w:val="-1"/>
                <w:sz w:val="20"/>
                <w:szCs w:val="20"/>
              </w:rPr>
              <w:t>д</w:t>
            </w:r>
            <w:r>
              <w:rPr>
                <w:spacing w:val="-3"/>
                <w:sz w:val="20"/>
                <w:szCs w:val="20"/>
              </w:rPr>
              <w:t>нич</w:t>
            </w:r>
            <w:r>
              <w:rPr>
                <w:spacing w:val="-1"/>
                <w:sz w:val="20"/>
                <w:szCs w:val="20"/>
              </w:rPr>
              <w:t>ест</w:t>
            </w:r>
            <w:r>
              <w:rPr>
                <w:spacing w:val="-4"/>
                <w:sz w:val="20"/>
                <w:szCs w:val="20"/>
              </w:rPr>
              <w:t>в</w:t>
            </w:r>
            <w:r>
              <w:rPr>
                <w:sz w:val="20"/>
                <w:szCs w:val="20"/>
              </w:rPr>
              <w:t>а</w:t>
            </w:r>
          </w:p>
        </w:tc>
        <w:tc>
          <w:tcPr>
            <w:tcW w:w="3204" w:type="dxa"/>
            <w:tcBorders>
              <w:top w:val="single" w:sz="5" w:space="0" w:color="000000"/>
              <w:left w:val="single" w:sz="5" w:space="0" w:color="000000"/>
              <w:bottom w:val="single" w:sz="5" w:space="0" w:color="000000"/>
              <w:right w:val="single" w:sz="5" w:space="0" w:color="000000"/>
            </w:tcBorders>
          </w:tcPr>
          <w:p w14:paraId="35908DA4" w14:textId="77777777" w:rsidR="00F4785B" w:rsidRDefault="00F4785B" w:rsidP="00F4785B">
            <w:pPr>
              <w:pStyle w:val="TableParagraph"/>
              <w:kinsoku w:val="0"/>
              <w:overflowPunct w:val="0"/>
              <w:spacing w:line="223" w:lineRule="exact"/>
              <w:ind w:left="1"/>
              <w:jc w:val="center"/>
            </w:pPr>
            <w:r>
              <w:rPr>
                <w:sz w:val="20"/>
                <w:szCs w:val="20"/>
              </w:rPr>
              <w:t>3</w:t>
            </w:r>
            <w:r>
              <w:rPr>
                <w:spacing w:val="-2"/>
                <w:sz w:val="20"/>
                <w:szCs w:val="20"/>
              </w:rPr>
              <w:t>0</w:t>
            </w:r>
            <w:r>
              <w:rPr>
                <w:sz w:val="20"/>
                <w:szCs w:val="20"/>
              </w:rPr>
              <w:t>0</w:t>
            </w:r>
          </w:p>
        </w:tc>
        <w:tc>
          <w:tcPr>
            <w:tcW w:w="1525" w:type="dxa"/>
            <w:vMerge w:val="restart"/>
            <w:tcBorders>
              <w:top w:val="single" w:sz="5" w:space="0" w:color="000000"/>
              <w:left w:val="single" w:sz="5" w:space="0" w:color="000000"/>
              <w:bottom w:val="single" w:sz="5" w:space="0" w:color="000000"/>
              <w:right w:val="single" w:sz="5" w:space="0" w:color="000000"/>
            </w:tcBorders>
          </w:tcPr>
          <w:p w14:paraId="05968C59" w14:textId="77777777" w:rsidR="00F4785B" w:rsidRDefault="00F4785B" w:rsidP="00F4785B">
            <w:pPr>
              <w:pStyle w:val="TableParagraph"/>
              <w:kinsoku w:val="0"/>
              <w:overflowPunct w:val="0"/>
              <w:spacing w:before="6" w:line="220" w:lineRule="exact"/>
              <w:rPr>
                <w:sz w:val="22"/>
                <w:szCs w:val="22"/>
              </w:rPr>
            </w:pPr>
          </w:p>
          <w:p w14:paraId="7B92D58C" w14:textId="77777777" w:rsidR="00F4785B" w:rsidRDefault="00F4785B" w:rsidP="00F4785B">
            <w:pPr>
              <w:pStyle w:val="TableParagraph"/>
              <w:kinsoku w:val="0"/>
              <w:overflowPunct w:val="0"/>
              <w:ind w:right="3"/>
              <w:jc w:val="center"/>
            </w:pPr>
            <w:proofErr w:type="spellStart"/>
            <w:r>
              <w:rPr>
                <w:spacing w:val="-2"/>
                <w:sz w:val="20"/>
                <w:szCs w:val="20"/>
              </w:rPr>
              <w:t>к</w:t>
            </w:r>
            <w:r>
              <w:rPr>
                <w:spacing w:val="-4"/>
                <w:sz w:val="20"/>
                <w:szCs w:val="20"/>
              </w:rPr>
              <w:t>в</w:t>
            </w:r>
            <w:r>
              <w:rPr>
                <w:sz w:val="20"/>
                <w:szCs w:val="20"/>
              </w:rPr>
              <w:t>.м</w:t>
            </w:r>
            <w:proofErr w:type="spellEnd"/>
          </w:p>
        </w:tc>
      </w:tr>
      <w:tr w:rsidR="00F4785B" w14:paraId="088A56B9" w14:textId="77777777" w:rsidTr="00F4785B">
        <w:trPr>
          <w:trHeight w:hRule="exact" w:val="264"/>
        </w:trPr>
        <w:tc>
          <w:tcPr>
            <w:tcW w:w="852" w:type="dxa"/>
            <w:vMerge/>
            <w:tcBorders>
              <w:top w:val="single" w:sz="5" w:space="0" w:color="000000"/>
              <w:left w:val="single" w:sz="5" w:space="0" w:color="000000"/>
              <w:bottom w:val="single" w:sz="5" w:space="0" w:color="000000"/>
              <w:right w:val="single" w:sz="5" w:space="0" w:color="000000"/>
            </w:tcBorders>
          </w:tcPr>
          <w:p w14:paraId="56960D33" w14:textId="77777777" w:rsidR="00F4785B" w:rsidRDefault="00F4785B" w:rsidP="00F4785B">
            <w:pPr>
              <w:pStyle w:val="TableParagraph"/>
              <w:kinsoku w:val="0"/>
              <w:overflowPunct w:val="0"/>
              <w:ind w:right="3"/>
              <w:jc w:val="center"/>
            </w:pPr>
          </w:p>
        </w:tc>
        <w:tc>
          <w:tcPr>
            <w:tcW w:w="1805" w:type="dxa"/>
            <w:tcBorders>
              <w:top w:val="single" w:sz="5" w:space="0" w:color="000000"/>
              <w:left w:val="single" w:sz="5" w:space="0" w:color="000000"/>
              <w:bottom w:val="single" w:sz="5" w:space="0" w:color="000000"/>
              <w:right w:val="single" w:sz="5" w:space="0" w:color="000000"/>
            </w:tcBorders>
          </w:tcPr>
          <w:p w14:paraId="55855483" w14:textId="77777777" w:rsidR="00F4785B" w:rsidRDefault="00F4785B" w:rsidP="00F4785B">
            <w:pPr>
              <w:pStyle w:val="TableParagraph"/>
              <w:kinsoku w:val="0"/>
              <w:overflowPunct w:val="0"/>
              <w:spacing w:line="223" w:lineRule="exact"/>
              <w:ind w:left="753" w:right="650"/>
              <w:jc w:val="center"/>
            </w:pPr>
            <w:r>
              <w:rPr>
                <w:sz w:val="20"/>
                <w:szCs w:val="20"/>
              </w:rPr>
              <w:t>1</w:t>
            </w:r>
            <w:r>
              <w:rPr>
                <w:spacing w:val="-2"/>
                <w:sz w:val="20"/>
                <w:szCs w:val="20"/>
              </w:rPr>
              <w:t>3</w:t>
            </w:r>
            <w:r>
              <w:rPr>
                <w:sz w:val="20"/>
                <w:szCs w:val="20"/>
              </w:rPr>
              <w:t>.2</w:t>
            </w:r>
          </w:p>
        </w:tc>
        <w:tc>
          <w:tcPr>
            <w:tcW w:w="2789" w:type="dxa"/>
            <w:tcBorders>
              <w:top w:val="single" w:sz="5" w:space="0" w:color="000000"/>
              <w:left w:val="single" w:sz="5" w:space="0" w:color="000000"/>
              <w:bottom w:val="single" w:sz="5" w:space="0" w:color="000000"/>
              <w:right w:val="single" w:sz="5" w:space="0" w:color="000000"/>
            </w:tcBorders>
          </w:tcPr>
          <w:p w14:paraId="77081082" w14:textId="77777777" w:rsidR="00F4785B" w:rsidRDefault="00F4785B" w:rsidP="00F4785B">
            <w:pPr>
              <w:pStyle w:val="TableParagraph"/>
              <w:kinsoku w:val="0"/>
              <w:overflowPunct w:val="0"/>
              <w:spacing w:line="223" w:lineRule="exact"/>
              <w:ind w:left="540"/>
            </w:pPr>
            <w:r>
              <w:rPr>
                <w:spacing w:val="-3"/>
                <w:sz w:val="20"/>
                <w:szCs w:val="20"/>
              </w:rPr>
              <w:t>В</w:t>
            </w:r>
            <w:r>
              <w:rPr>
                <w:spacing w:val="-2"/>
                <w:sz w:val="20"/>
                <w:szCs w:val="20"/>
              </w:rPr>
              <w:t>е</w:t>
            </w:r>
            <w:r>
              <w:rPr>
                <w:sz w:val="20"/>
                <w:szCs w:val="20"/>
              </w:rPr>
              <w:t>д</w:t>
            </w:r>
            <w:r>
              <w:rPr>
                <w:spacing w:val="-2"/>
                <w:sz w:val="20"/>
                <w:szCs w:val="20"/>
              </w:rPr>
              <w:t>ен</w:t>
            </w:r>
            <w:r>
              <w:rPr>
                <w:spacing w:val="-3"/>
                <w:sz w:val="20"/>
                <w:szCs w:val="20"/>
              </w:rPr>
              <w:t>и</w:t>
            </w:r>
            <w:r>
              <w:rPr>
                <w:sz w:val="20"/>
                <w:szCs w:val="20"/>
              </w:rPr>
              <w:t xml:space="preserve">е </w:t>
            </w:r>
            <w:r>
              <w:rPr>
                <w:spacing w:val="-4"/>
                <w:sz w:val="20"/>
                <w:szCs w:val="20"/>
              </w:rPr>
              <w:t>с</w:t>
            </w:r>
            <w:r>
              <w:rPr>
                <w:spacing w:val="-2"/>
                <w:sz w:val="20"/>
                <w:szCs w:val="20"/>
              </w:rPr>
              <w:t>а</w:t>
            </w:r>
            <w:r>
              <w:rPr>
                <w:sz w:val="20"/>
                <w:szCs w:val="20"/>
              </w:rPr>
              <w:t>до</w:t>
            </w:r>
            <w:r>
              <w:rPr>
                <w:spacing w:val="-4"/>
                <w:sz w:val="20"/>
                <w:szCs w:val="20"/>
              </w:rPr>
              <w:t>в</w:t>
            </w:r>
            <w:r>
              <w:rPr>
                <w:sz w:val="20"/>
                <w:szCs w:val="20"/>
              </w:rPr>
              <w:t>о</w:t>
            </w:r>
            <w:r>
              <w:rPr>
                <w:spacing w:val="-4"/>
                <w:sz w:val="20"/>
                <w:szCs w:val="20"/>
              </w:rPr>
              <w:t>д</w:t>
            </w:r>
            <w:r>
              <w:rPr>
                <w:spacing w:val="-2"/>
                <w:sz w:val="20"/>
                <w:szCs w:val="20"/>
              </w:rPr>
              <w:t>с</w:t>
            </w:r>
            <w:r>
              <w:rPr>
                <w:spacing w:val="-3"/>
                <w:sz w:val="20"/>
                <w:szCs w:val="20"/>
              </w:rPr>
              <w:t>т</w:t>
            </w:r>
            <w:r>
              <w:rPr>
                <w:spacing w:val="-4"/>
                <w:sz w:val="20"/>
                <w:szCs w:val="20"/>
              </w:rPr>
              <w:t>в</w:t>
            </w:r>
            <w:r>
              <w:rPr>
                <w:sz w:val="20"/>
                <w:szCs w:val="20"/>
              </w:rPr>
              <w:t>а</w:t>
            </w:r>
          </w:p>
        </w:tc>
        <w:tc>
          <w:tcPr>
            <w:tcW w:w="3204" w:type="dxa"/>
            <w:tcBorders>
              <w:top w:val="single" w:sz="5" w:space="0" w:color="000000"/>
              <w:left w:val="single" w:sz="5" w:space="0" w:color="000000"/>
              <w:bottom w:val="single" w:sz="5" w:space="0" w:color="000000"/>
              <w:right w:val="single" w:sz="5" w:space="0" w:color="000000"/>
            </w:tcBorders>
          </w:tcPr>
          <w:p w14:paraId="0B6E5326" w14:textId="77777777" w:rsidR="00F4785B" w:rsidRDefault="00F4785B" w:rsidP="00F4785B">
            <w:pPr>
              <w:pStyle w:val="TableParagraph"/>
              <w:kinsoku w:val="0"/>
              <w:overflowPunct w:val="0"/>
              <w:spacing w:line="223" w:lineRule="exact"/>
              <w:ind w:left="2"/>
              <w:jc w:val="center"/>
            </w:pPr>
            <w:r>
              <w:rPr>
                <w:sz w:val="20"/>
                <w:szCs w:val="20"/>
              </w:rPr>
              <w:t>2</w:t>
            </w:r>
            <w:r>
              <w:rPr>
                <w:spacing w:val="-2"/>
                <w:sz w:val="20"/>
                <w:szCs w:val="20"/>
              </w:rPr>
              <w:t>0</w:t>
            </w:r>
            <w:r>
              <w:rPr>
                <w:sz w:val="20"/>
                <w:szCs w:val="20"/>
              </w:rPr>
              <w:t>0</w:t>
            </w:r>
          </w:p>
        </w:tc>
        <w:tc>
          <w:tcPr>
            <w:tcW w:w="1525" w:type="dxa"/>
            <w:vMerge/>
            <w:tcBorders>
              <w:top w:val="single" w:sz="5" w:space="0" w:color="000000"/>
              <w:left w:val="single" w:sz="5" w:space="0" w:color="000000"/>
              <w:bottom w:val="single" w:sz="5" w:space="0" w:color="000000"/>
              <w:right w:val="single" w:sz="5" w:space="0" w:color="000000"/>
            </w:tcBorders>
          </w:tcPr>
          <w:p w14:paraId="22789F77" w14:textId="77777777" w:rsidR="00F4785B" w:rsidRDefault="00F4785B" w:rsidP="00F4785B">
            <w:pPr>
              <w:pStyle w:val="TableParagraph"/>
              <w:kinsoku w:val="0"/>
              <w:overflowPunct w:val="0"/>
              <w:spacing w:line="223" w:lineRule="exact"/>
              <w:ind w:left="2"/>
              <w:jc w:val="center"/>
            </w:pPr>
          </w:p>
        </w:tc>
      </w:tr>
      <w:tr w:rsidR="00F4785B" w14:paraId="51BE42B0" w14:textId="77777777" w:rsidTr="00F4785B">
        <w:trPr>
          <w:trHeight w:hRule="exact" w:val="264"/>
        </w:trPr>
        <w:tc>
          <w:tcPr>
            <w:tcW w:w="852" w:type="dxa"/>
            <w:tcBorders>
              <w:top w:val="single" w:sz="5" w:space="0" w:color="000000"/>
              <w:left w:val="single" w:sz="5" w:space="0" w:color="000000"/>
              <w:bottom w:val="single" w:sz="5" w:space="0" w:color="000000"/>
              <w:right w:val="single" w:sz="5" w:space="0" w:color="000000"/>
            </w:tcBorders>
          </w:tcPr>
          <w:p w14:paraId="3E2DBD6A" w14:textId="77777777" w:rsidR="00F4785B" w:rsidRDefault="00F4785B" w:rsidP="00F4785B">
            <w:pPr>
              <w:pStyle w:val="TableParagraph"/>
              <w:kinsoku w:val="0"/>
              <w:overflowPunct w:val="0"/>
              <w:spacing w:line="223" w:lineRule="exact"/>
              <w:ind w:left="313" w:right="313"/>
              <w:jc w:val="center"/>
            </w:pPr>
            <w:r>
              <w:rPr>
                <w:sz w:val="20"/>
                <w:szCs w:val="20"/>
              </w:rPr>
              <w:t>3</w:t>
            </w:r>
          </w:p>
        </w:tc>
        <w:tc>
          <w:tcPr>
            <w:tcW w:w="4594" w:type="dxa"/>
            <w:gridSpan w:val="2"/>
            <w:tcBorders>
              <w:top w:val="single" w:sz="5" w:space="0" w:color="000000"/>
              <w:left w:val="single" w:sz="5" w:space="0" w:color="000000"/>
              <w:bottom w:val="single" w:sz="5" w:space="0" w:color="000000"/>
              <w:right w:val="single" w:sz="5" w:space="0" w:color="000000"/>
            </w:tcBorders>
          </w:tcPr>
          <w:p w14:paraId="7BC86CE9" w14:textId="77777777" w:rsidR="00F4785B" w:rsidRDefault="00F4785B" w:rsidP="00F4785B">
            <w:pPr>
              <w:pStyle w:val="TableParagraph"/>
              <w:kinsoku w:val="0"/>
              <w:overflowPunct w:val="0"/>
              <w:spacing w:line="223" w:lineRule="exact"/>
              <w:ind w:left="987"/>
            </w:pPr>
            <w:r>
              <w:rPr>
                <w:spacing w:val="-2"/>
                <w:sz w:val="20"/>
                <w:szCs w:val="20"/>
              </w:rPr>
              <w:t>П</w:t>
            </w:r>
            <w:r>
              <w:rPr>
                <w:sz w:val="20"/>
                <w:szCs w:val="20"/>
              </w:rPr>
              <w:t>р</w:t>
            </w:r>
            <w:r>
              <w:rPr>
                <w:spacing w:val="-2"/>
                <w:sz w:val="20"/>
                <w:szCs w:val="20"/>
              </w:rPr>
              <w:t>едель</w:t>
            </w:r>
            <w:r>
              <w:rPr>
                <w:spacing w:val="-3"/>
                <w:sz w:val="20"/>
                <w:szCs w:val="20"/>
              </w:rPr>
              <w:t>но</w:t>
            </w:r>
            <w:r>
              <w:rPr>
                <w:sz w:val="20"/>
                <w:szCs w:val="20"/>
              </w:rPr>
              <w:t xml:space="preserve">е </w:t>
            </w:r>
            <w:r>
              <w:rPr>
                <w:spacing w:val="-5"/>
                <w:sz w:val="20"/>
                <w:szCs w:val="20"/>
              </w:rPr>
              <w:t>к</w:t>
            </w:r>
            <w:r>
              <w:rPr>
                <w:sz w:val="20"/>
                <w:szCs w:val="20"/>
              </w:rPr>
              <w:t>о</w:t>
            </w:r>
            <w:r>
              <w:rPr>
                <w:spacing w:val="-2"/>
                <w:sz w:val="20"/>
                <w:szCs w:val="20"/>
              </w:rPr>
              <w:t>л</w:t>
            </w:r>
            <w:r>
              <w:rPr>
                <w:spacing w:val="-3"/>
                <w:sz w:val="20"/>
                <w:szCs w:val="20"/>
              </w:rPr>
              <w:t>ич</w:t>
            </w:r>
            <w:r>
              <w:rPr>
                <w:spacing w:val="-2"/>
                <w:sz w:val="20"/>
                <w:szCs w:val="20"/>
              </w:rPr>
              <w:t>ес</w:t>
            </w:r>
            <w:r>
              <w:rPr>
                <w:spacing w:val="-3"/>
                <w:sz w:val="20"/>
                <w:szCs w:val="20"/>
              </w:rPr>
              <w:t>т</w:t>
            </w:r>
            <w:r>
              <w:rPr>
                <w:spacing w:val="-4"/>
                <w:sz w:val="20"/>
                <w:szCs w:val="20"/>
              </w:rPr>
              <w:t>в</w:t>
            </w:r>
            <w:r>
              <w:rPr>
                <w:sz w:val="20"/>
                <w:szCs w:val="20"/>
              </w:rPr>
              <w:t>о</w:t>
            </w:r>
            <w:r>
              <w:rPr>
                <w:spacing w:val="-1"/>
                <w:sz w:val="20"/>
                <w:szCs w:val="20"/>
              </w:rPr>
              <w:t xml:space="preserve"> </w:t>
            </w:r>
            <w:r>
              <w:rPr>
                <w:spacing w:val="-3"/>
                <w:sz w:val="20"/>
                <w:szCs w:val="20"/>
              </w:rPr>
              <w:t>эта</w:t>
            </w:r>
            <w:r>
              <w:rPr>
                <w:spacing w:val="-2"/>
                <w:sz w:val="20"/>
                <w:szCs w:val="20"/>
              </w:rPr>
              <w:t>же</w:t>
            </w:r>
            <w:r>
              <w:rPr>
                <w:spacing w:val="-6"/>
                <w:sz w:val="20"/>
                <w:szCs w:val="20"/>
              </w:rPr>
              <w:t>й</w:t>
            </w:r>
            <w:r>
              <w:rPr>
                <w:sz w:val="20"/>
                <w:szCs w:val="20"/>
              </w:rPr>
              <w:t>:</w:t>
            </w:r>
          </w:p>
        </w:tc>
        <w:tc>
          <w:tcPr>
            <w:tcW w:w="3204" w:type="dxa"/>
            <w:tcBorders>
              <w:top w:val="single" w:sz="5" w:space="0" w:color="000000"/>
              <w:left w:val="single" w:sz="5" w:space="0" w:color="000000"/>
              <w:bottom w:val="single" w:sz="5" w:space="0" w:color="000000"/>
              <w:right w:val="single" w:sz="5" w:space="0" w:color="000000"/>
            </w:tcBorders>
          </w:tcPr>
          <w:p w14:paraId="53072BF1" w14:textId="77777777" w:rsidR="00F4785B" w:rsidRDefault="00F4785B" w:rsidP="00F4785B">
            <w:pPr>
              <w:pStyle w:val="TableParagraph"/>
              <w:kinsoku w:val="0"/>
              <w:overflowPunct w:val="0"/>
              <w:spacing w:line="223" w:lineRule="exact"/>
              <w:ind w:left="11"/>
              <w:jc w:val="center"/>
            </w:pPr>
            <w:r>
              <w:rPr>
                <w:sz w:val="20"/>
                <w:szCs w:val="20"/>
              </w:rPr>
              <w:t>3</w:t>
            </w:r>
          </w:p>
        </w:tc>
        <w:tc>
          <w:tcPr>
            <w:tcW w:w="1525" w:type="dxa"/>
            <w:tcBorders>
              <w:top w:val="single" w:sz="5" w:space="0" w:color="000000"/>
              <w:left w:val="single" w:sz="5" w:space="0" w:color="000000"/>
              <w:bottom w:val="single" w:sz="5" w:space="0" w:color="000000"/>
              <w:right w:val="single" w:sz="5" w:space="0" w:color="000000"/>
            </w:tcBorders>
          </w:tcPr>
          <w:p w14:paraId="552D9BC9" w14:textId="77777777" w:rsidR="00F4785B" w:rsidRDefault="00F4785B" w:rsidP="00F4785B">
            <w:pPr>
              <w:pStyle w:val="TableParagraph"/>
              <w:kinsoku w:val="0"/>
              <w:overflowPunct w:val="0"/>
              <w:spacing w:line="223" w:lineRule="exact"/>
              <w:ind w:left="3"/>
              <w:jc w:val="center"/>
            </w:pPr>
            <w:r>
              <w:rPr>
                <w:spacing w:val="-2"/>
                <w:sz w:val="20"/>
                <w:szCs w:val="20"/>
              </w:rPr>
              <w:t>этаж</w:t>
            </w:r>
          </w:p>
        </w:tc>
      </w:tr>
      <w:tr w:rsidR="00F4785B" w14:paraId="77420321" w14:textId="77777777" w:rsidTr="00F4785B">
        <w:trPr>
          <w:trHeight w:hRule="exact" w:val="262"/>
        </w:trPr>
        <w:tc>
          <w:tcPr>
            <w:tcW w:w="852" w:type="dxa"/>
            <w:tcBorders>
              <w:top w:val="single" w:sz="5" w:space="0" w:color="000000"/>
              <w:left w:val="single" w:sz="5" w:space="0" w:color="000000"/>
              <w:bottom w:val="single" w:sz="5" w:space="0" w:color="000000"/>
              <w:right w:val="single" w:sz="5" w:space="0" w:color="000000"/>
            </w:tcBorders>
          </w:tcPr>
          <w:p w14:paraId="0B113D85" w14:textId="77777777" w:rsidR="00F4785B" w:rsidRDefault="00F4785B" w:rsidP="00F4785B">
            <w:pPr>
              <w:pStyle w:val="TableParagraph"/>
              <w:kinsoku w:val="0"/>
              <w:overflowPunct w:val="0"/>
              <w:spacing w:line="223" w:lineRule="exact"/>
              <w:ind w:left="313" w:right="313"/>
              <w:jc w:val="center"/>
            </w:pPr>
            <w:r>
              <w:rPr>
                <w:sz w:val="20"/>
                <w:szCs w:val="20"/>
              </w:rPr>
              <w:t>4</w:t>
            </w:r>
          </w:p>
        </w:tc>
        <w:tc>
          <w:tcPr>
            <w:tcW w:w="4594" w:type="dxa"/>
            <w:gridSpan w:val="2"/>
            <w:tcBorders>
              <w:top w:val="single" w:sz="5" w:space="0" w:color="000000"/>
              <w:left w:val="single" w:sz="5" w:space="0" w:color="000000"/>
              <w:bottom w:val="single" w:sz="5" w:space="0" w:color="000000"/>
              <w:right w:val="single" w:sz="5" w:space="0" w:color="000000"/>
            </w:tcBorders>
          </w:tcPr>
          <w:p w14:paraId="2F71DA27" w14:textId="77777777" w:rsidR="00F4785B" w:rsidRDefault="00F4785B" w:rsidP="00F4785B">
            <w:pPr>
              <w:pStyle w:val="TableParagraph"/>
              <w:kinsoku w:val="0"/>
              <w:overflowPunct w:val="0"/>
              <w:spacing w:line="223" w:lineRule="exact"/>
              <w:ind w:left="174"/>
            </w:pPr>
            <w:r>
              <w:rPr>
                <w:spacing w:val="-2"/>
                <w:sz w:val="20"/>
                <w:szCs w:val="20"/>
              </w:rPr>
              <w:t>П</w:t>
            </w:r>
            <w:r>
              <w:rPr>
                <w:sz w:val="20"/>
                <w:szCs w:val="20"/>
              </w:rPr>
              <w:t>р</w:t>
            </w:r>
            <w:r>
              <w:rPr>
                <w:spacing w:val="-2"/>
                <w:sz w:val="20"/>
                <w:szCs w:val="20"/>
              </w:rPr>
              <w:t>едель</w:t>
            </w:r>
            <w:r>
              <w:rPr>
                <w:spacing w:val="-6"/>
                <w:sz w:val="20"/>
                <w:szCs w:val="20"/>
              </w:rPr>
              <w:t>н</w:t>
            </w:r>
            <w:r>
              <w:rPr>
                <w:spacing w:val="-3"/>
                <w:sz w:val="20"/>
                <w:szCs w:val="20"/>
              </w:rPr>
              <w:t>а</w:t>
            </w:r>
            <w:r>
              <w:rPr>
                <w:sz w:val="20"/>
                <w:szCs w:val="20"/>
              </w:rPr>
              <w:t>я</w:t>
            </w:r>
            <w:r>
              <w:rPr>
                <w:spacing w:val="-1"/>
                <w:sz w:val="20"/>
                <w:szCs w:val="20"/>
              </w:rPr>
              <w:t xml:space="preserve"> </w:t>
            </w:r>
            <w:r>
              <w:rPr>
                <w:spacing w:val="-5"/>
                <w:sz w:val="20"/>
                <w:szCs w:val="20"/>
              </w:rPr>
              <w:t>в</w:t>
            </w:r>
            <w:r>
              <w:rPr>
                <w:spacing w:val="-2"/>
                <w:sz w:val="20"/>
                <w:szCs w:val="20"/>
              </w:rPr>
              <w:t>ыс</w:t>
            </w:r>
            <w:r>
              <w:rPr>
                <w:sz w:val="20"/>
                <w:szCs w:val="20"/>
              </w:rPr>
              <w:t>о</w:t>
            </w:r>
            <w:r>
              <w:rPr>
                <w:spacing w:val="-3"/>
                <w:sz w:val="20"/>
                <w:szCs w:val="20"/>
              </w:rPr>
              <w:t>т</w:t>
            </w:r>
            <w:r>
              <w:rPr>
                <w:sz w:val="20"/>
                <w:szCs w:val="20"/>
              </w:rPr>
              <w:t>а</w:t>
            </w:r>
            <w:r>
              <w:rPr>
                <w:spacing w:val="-2"/>
                <w:sz w:val="20"/>
                <w:szCs w:val="20"/>
              </w:rPr>
              <w:t xml:space="preserve"> </w:t>
            </w:r>
            <w:r>
              <w:rPr>
                <w:spacing w:val="-4"/>
                <w:sz w:val="20"/>
                <w:szCs w:val="20"/>
              </w:rPr>
              <w:t>з</w:t>
            </w:r>
            <w:r>
              <w:rPr>
                <w:sz w:val="20"/>
                <w:szCs w:val="20"/>
              </w:rPr>
              <w:t>д</w:t>
            </w:r>
            <w:r>
              <w:rPr>
                <w:spacing w:val="-2"/>
                <w:sz w:val="20"/>
                <w:szCs w:val="20"/>
              </w:rPr>
              <w:t>а</w:t>
            </w:r>
            <w:r>
              <w:rPr>
                <w:spacing w:val="-3"/>
                <w:sz w:val="20"/>
                <w:szCs w:val="20"/>
              </w:rPr>
              <w:t>н</w:t>
            </w:r>
            <w:r>
              <w:rPr>
                <w:spacing w:val="-4"/>
                <w:sz w:val="20"/>
                <w:szCs w:val="20"/>
              </w:rPr>
              <w:t>и</w:t>
            </w:r>
            <w:r>
              <w:rPr>
                <w:spacing w:val="-3"/>
                <w:sz w:val="20"/>
                <w:szCs w:val="20"/>
              </w:rPr>
              <w:t>й</w:t>
            </w:r>
            <w:r>
              <w:rPr>
                <w:sz w:val="20"/>
                <w:szCs w:val="20"/>
              </w:rPr>
              <w:t>,</w:t>
            </w:r>
            <w:r>
              <w:rPr>
                <w:spacing w:val="-2"/>
                <w:sz w:val="20"/>
                <w:szCs w:val="20"/>
              </w:rPr>
              <w:t xml:space="preserve"> с</w:t>
            </w:r>
            <w:r>
              <w:rPr>
                <w:spacing w:val="-3"/>
                <w:sz w:val="20"/>
                <w:szCs w:val="20"/>
              </w:rPr>
              <w:t>т</w:t>
            </w:r>
            <w:r>
              <w:rPr>
                <w:spacing w:val="-2"/>
                <w:sz w:val="20"/>
                <w:szCs w:val="20"/>
              </w:rPr>
              <w:t>рое</w:t>
            </w:r>
            <w:r>
              <w:rPr>
                <w:spacing w:val="-3"/>
                <w:sz w:val="20"/>
                <w:szCs w:val="20"/>
              </w:rPr>
              <w:t>ний</w:t>
            </w:r>
            <w:r>
              <w:rPr>
                <w:sz w:val="20"/>
                <w:szCs w:val="20"/>
              </w:rPr>
              <w:t xml:space="preserve">, </w:t>
            </w:r>
            <w:r>
              <w:rPr>
                <w:spacing w:val="-2"/>
                <w:sz w:val="20"/>
                <w:szCs w:val="20"/>
              </w:rPr>
              <w:t>с</w:t>
            </w:r>
            <w:r>
              <w:rPr>
                <w:spacing w:val="-3"/>
                <w:sz w:val="20"/>
                <w:szCs w:val="20"/>
              </w:rPr>
              <w:t>о</w:t>
            </w:r>
            <w:r>
              <w:rPr>
                <w:spacing w:val="-2"/>
                <w:sz w:val="20"/>
                <w:szCs w:val="20"/>
              </w:rPr>
              <w:t>о</w:t>
            </w:r>
            <w:r>
              <w:rPr>
                <w:sz w:val="20"/>
                <w:szCs w:val="20"/>
              </w:rPr>
              <w:t>р</w:t>
            </w:r>
            <w:r>
              <w:rPr>
                <w:spacing w:val="-6"/>
                <w:sz w:val="20"/>
                <w:szCs w:val="20"/>
              </w:rPr>
              <w:t>у</w:t>
            </w:r>
            <w:r>
              <w:rPr>
                <w:spacing w:val="-2"/>
                <w:sz w:val="20"/>
                <w:szCs w:val="20"/>
              </w:rPr>
              <w:t>же</w:t>
            </w:r>
            <w:r>
              <w:rPr>
                <w:spacing w:val="-3"/>
                <w:sz w:val="20"/>
                <w:szCs w:val="20"/>
              </w:rPr>
              <w:t>ни</w:t>
            </w:r>
            <w:r>
              <w:rPr>
                <w:spacing w:val="-1"/>
                <w:sz w:val="20"/>
                <w:szCs w:val="20"/>
              </w:rPr>
              <w:t>й</w:t>
            </w:r>
            <w:r>
              <w:rPr>
                <w:sz w:val="20"/>
                <w:szCs w:val="20"/>
              </w:rPr>
              <w:t>:</w:t>
            </w:r>
          </w:p>
        </w:tc>
        <w:tc>
          <w:tcPr>
            <w:tcW w:w="3204" w:type="dxa"/>
            <w:tcBorders>
              <w:top w:val="single" w:sz="5" w:space="0" w:color="000000"/>
              <w:left w:val="single" w:sz="5" w:space="0" w:color="000000"/>
              <w:bottom w:val="single" w:sz="5" w:space="0" w:color="000000"/>
              <w:right w:val="single" w:sz="5" w:space="0" w:color="000000"/>
            </w:tcBorders>
          </w:tcPr>
          <w:p w14:paraId="3DCAE4E8" w14:textId="77777777" w:rsidR="00F4785B" w:rsidRDefault="00F4785B" w:rsidP="00F4785B">
            <w:pPr>
              <w:pStyle w:val="TableParagraph"/>
              <w:kinsoku w:val="0"/>
              <w:overflowPunct w:val="0"/>
              <w:spacing w:line="223" w:lineRule="exact"/>
              <w:ind w:left="8"/>
              <w:jc w:val="center"/>
            </w:pPr>
            <w:r>
              <w:rPr>
                <w:sz w:val="20"/>
                <w:szCs w:val="20"/>
              </w:rPr>
              <w:t>10</w:t>
            </w:r>
          </w:p>
        </w:tc>
        <w:tc>
          <w:tcPr>
            <w:tcW w:w="1525" w:type="dxa"/>
            <w:tcBorders>
              <w:top w:val="single" w:sz="5" w:space="0" w:color="000000"/>
              <w:left w:val="single" w:sz="5" w:space="0" w:color="000000"/>
              <w:bottom w:val="single" w:sz="5" w:space="0" w:color="000000"/>
              <w:right w:val="single" w:sz="5" w:space="0" w:color="000000"/>
            </w:tcBorders>
          </w:tcPr>
          <w:p w14:paraId="2BBC70D9" w14:textId="77777777" w:rsidR="00F4785B" w:rsidRDefault="00F4785B" w:rsidP="00F4785B">
            <w:pPr>
              <w:pStyle w:val="TableParagraph"/>
              <w:kinsoku w:val="0"/>
              <w:overflowPunct w:val="0"/>
              <w:spacing w:line="223" w:lineRule="exact"/>
              <w:ind w:left="2"/>
              <w:jc w:val="center"/>
            </w:pPr>
            <w:r>
              <w:rPr>
                <w:sz w:val="20"/>
                <w:szCs w:val="20"/>
              </w:rPr>
              <w:t>м</w:t>
            </w:r>
          </w:p>
        </w:tc>
      </w:tr>
      <w:tr w:rsidR="00F4785B" w14:paraId="5B992B60" w14:textId="77777777" w:rsidTr="00F4785B">
        <w:trPr>
          <w:trHeight w:hRule="exact" w:val="770"/>
        </w:trPr>
        <w:tc>
          <w:tcPr>
            <w:tcW w:w="852" w:type="dxa"/>
            <w:tcBorders>
              <w:top w:val="single" w:sz="5" w:space="0" w:color="000000"/>
              <w:left w:val="single" w:sz="5" w:space="0" w:color="000000"/>
              <w:bottom w:val="single" w:sz="5" w:space="0" w:color="000000"/>
              <w:right w:val="single" w:sz="5" w:space="0" w:color="000000"/>
            </w:tcBorders>
          </w:tcPr>
          <w:p w14:paraId="3A7F0213" w14:textId="77777777" w:rsidR="00F4785B" w:rsidRDefault="00F4785B" w:rsidP="00F4785B">
            <w:pPr>
              <w:pStyle w:val="TableParagraph"/>
              <w:kinsoku w:val="0"/>
              <w:overflowPunct w:val="0"/>
              <w:spacing w:line="223" w:lineRule="exact"/>
              <w:ind w:left="313" w:right="313"/>
              <w:jc w:val="center"/>
            </w:pPr>
            <w:r>
              <w:rPr>
                <w:sz w:val="20"/>
                <w:szCs w:val="20"/>
              </w:rPr>
              <w:t>5</w:t>
            </w:r>
          </w:p>
        </w:tc>
        <w:tc>
          <w:tcPr>
            <w:tcW w:w="4594" w:type="dxa"/>
            <w:gridSpan w:val="2"/>
            <w:tcBorders>
              <w:top w:val="single" w:sz="5" w:space="0" w:color="000000"/>
              <w:left w:val="single" w:sz="5" w:space="0" w:color="000000"/>
              <w:bottom w:val="single" w:sz="5" w:space="0" w:color="000000"/>
              <w:right w:val="single" w:sz="5" w:space="0" w:color="000000"/>
            </w:tcBorders>
          </w:tcPr>
          <w:p w14:paraId="357F5AC2" w14:textId="77777777" w:rsidR="00F4785B" w:rsidRDefault="00F4785B" w:rsidP="00F4785B">
            <w:pPr>
              <w:pStyle w:val="TableParagraph"/>
              <w:kinsoku w:val="0"/>
              <w:overflowPunct w:val="0"/>
              <w:spacing w:line="223" w:lineRule="exact"/>
              <w:ind w:left="98"/>
              <w:jc w:val="center"/>
              <w:rPr>
                <w:sz w:val="20"/>
                <w:szCs w:val="20"/>
              </w:rPr>
            </w:pPr>
            <w:r>
              <w:rPr>
                <w:spacing w:val="-2"/>
                <w:sz w:val="20"/>
                <w:szCs w:val="20"/>
              </w:rPr>
              <w:t>Ма</w:t>
            </w:r>
            <w:r>
              <w:rPr>
                <w:spacing w:val="-4"/>
                <w:sz w:val="20"/>
                <w:szCs w:val="20"/>
              </w:rPr>
              <w:t>к</w:t>
            </w:r>
            <w:r>
              <w:rPr>
                <w:spacing w:val="-1"/>
                <w:sz w:val="20"/>
                <w:szCs w:val="20"/>
              </w:rPr>
              <w:t>с</w:t>
            </w:r>
            <w:r>
              <w:rPr>
                <w:spacing w:val="-3"/>
                <w:sz w:val="20"/>
                <w:szCs w:val="20"/>
              </w:rPr>
              <w:t>и</w:t>
            </w:r>
            <w:r>
              <w:rPr>
                <w:spacing w:val="-1"/>
                <w:sz w:val="20"/>
                <w:szCs w:val="20"/>
              </w:rPr>
              <w:t>м</w:t>
            </w:r>
            <w:r>
              <w:rPr>
                <w:spacing w:val="-2"/>
                <w:sz w:val="20"/>
                <w:szCs w:val="20"/>
              </w:rPr>
              <w:t>аль</w:t>
            </w:r>
            <w:r>
              <w:rPr>
                <w:spacing w:val="-6"/>
                <w:sz w:val="20"/>
                <w:szCs w:val="20"/>
              </w:rPr>
              <w:t>н</w:t>
            </w:r>
            <w:r>
              <w:rPr>
                <w:spacing w:val="-1"/>
                <w:sz w:val="20"/>
                <w:szCs w:val="20"/>
              </w:rPr>
              <w:t>ы</w:t>
            </w:r>
            <w:r>
              <w:rPr>
                <w:sz w:val="20"/>
                <w:szCs w:val="20"/>
              </w:rPr>
              <w:t xml:space="preserve">й  </w:t>
            </w:r>
            <w:r>
              <w:rPr>
                <w:spacing w:val="4"/>
                <w:sz w:val="20"/>
                <w:szCs w:val="20"/>
              </w:rPr>
              <w:t xml:space="preserve"> </w:t>
            </w:r>
            <w:r>
              <w:rPr>
                <w:spacing w:val="-3"/>
                <w:sz w:val="20"/>
                <w:szCs w:val="20"/>
              </w:rPr>
              <w:t>п</w:t>
            </w:r>
            <w:r>
              <w:rPr>
                <w:sz w:val="20"/>
                <w:szCs w:val="20"/>
              </w:rPr>
              <w:t>ро</w:t>
            </w:r>
            <w:r>
              <w:rPr>
                <w:spacing w:val="-3"/>
                <w:sz w:val="20"/>
                <w:szCs w:val="20"/>
              </w:rPr>
              <w:t>ц</w:t>
            </w:r>
            <w:r>
              <w:rPr>
                <w:sz w:val="20"/>
                <w:szCs w:val="20"/>
              </w:rPr>
              <w:t>е</w:t>
            </w:r>
            <w:r>
              <w:rPr>
                <w:spacing w:val="-3"/>
                <w:sz w:val="20"/>
                <w:szCs w:val="20"/>
              </w:rPr>
              <w:t>н</w:t>
            </w:r>
            <w:r>
              <w:rPr>
                <w:sz w:val="20"/>
                <w:szCs w:val="20"/>
              </w:rPr>
              <w:t xml:space="preserve">т  </w:t>
            </w:r>
            <w:r>
              <w:rPr>
                <w:spacing w:val="2"/>
                <w:sz w:val="20"/>
                <w:szCs w:val="20"/>
              </w:rPr>
              <w:t xml:space="preserve"> </w:t>
            </w:r>
            <w:r>
              <w:rPr>
                <w:spacing w:val="-4"/>
                <w:sz w:val="20"/>
                <w:szCs w:val="20"/>
              </w:rPr>
              <w:t>з</w:t>
            </w:r>
            <w:r>
              <w:rPr>
                <w:sz w:val="20"/>
                <w:szCs w:val="20"/>
              </w:rPr>
              <w:t>ас</w:t>
            </w:r>
            <w:r>
              <w:rPr>
                <w:spacing w:val="-3"/>
                <w:sz w:val="20"/>
                <w:szCs w:val="20"/>
              </w:rPr>
              <w:t>т</w:t>
            </w:r>
            <w:r>
              <w:rPr>
                <w:sz w:val="20"/>
                <w:szCs w:val="20"/>
              </w:rPr>
              <w:t>ро</w:t>
            </w:r>
            <w:r>
              <w:rPr>
                <w:spacing w:val="-3"/>
                <w:sz w:val="20"/>
                <w:szCs w:val="20"/>
              </w:rPr>
              <w:t>й</w:t>
            </w:r>
            <w:r>
              <w:rPr>
                <w:sz w:val="20"/>
                <w:szCs w:val="20"/>
              </w:rPr>
              <w:t xml:space="preserve">ки  </w:t>
            </w:r>
            <w:r>
              <w:rPr>
                <w:spacing w:val="3"/>
                <w:sz w:val="20"/>
                <w:szCs w:val="20"/>
              </w:rPr>
              <w:t xml:space="preserve"> </w:t>
            </w:r>
            <w:r>
              <w:rPr>
                <w:sz w:val="20"/>
                <w:szCs w:val="20"/>
              </w:rPr>
              <w:t xml:space="preserve">в   </w:t>
            </w:r>
            <w:r>
              <w:rPr>
                <w:spacing w:val="-2"/>
                <w:sz w:val="20"/>
                <w:szCs w:val="20"/>
              </w:rPr>
              <w:t>г</w:t>
            </w:r>
            <w:r>
              <w:rPr>
                <w:sz w:val="20"/>
                <w:szCs w:val="20"/>
              </w:rPr>
              <w:t>р</w:t>
            </w:r>
            <w:r>
              <w:rPr>
                <w:spacing w:val="-2"/>
                <w:sz w:val="20"/>
                <w:szCs w:val="20"/>
              </w:rPr>
              <w:t>а</w:t>
            </w:r>
            <w:r>
              <w:rPr>
                <w:spacing w:val="-3"/>
                <w:sz w:val="20"/>
                <w:szCs w:val="20"/>
              </w:rPr>
              <w:t>н</w:t>
            </w:r>
            <w:r>
              <w:rPr>
                <w:spacing w:val="-2"/>
                <w:sz w:val="20"/>
                <w:szCs w:val="20"/>
              </w:rPr>
              <w:t>и</w:t>
            </w:r>
            <w:r>
              <w:rPr>
                <w:spacing w:val="-3"/>
                <w:sz w:val="20"/>
                <w:szCs w:val="20"/>
              </w:rPr>
              <w:t>ц</w:t>
            </w:r>
            <w:r>
              <w:rPr>
                <w:spacing w:val="-2"/>
                <w:sz w:val="20"/>
                <w:szCs w:val="20"/>
              </w:rPr>
              <w:t>ах</w:t>
            </w:r>
          </w:p>
          <w:p w14:paraId="71C9A5BB" w14:textId="77777777" w:rsidR="00F4785B" w:rsidRDefault="00F4785B" w:rsidP="00F4785B">
            <w:pPr>
              <w:pStyle w:val="TableParagraph"/>
              <w:kinsoku w:val="0"/>
              <w:overflowPunct w:val="0"/>
              <w:spacing w:line="229" w:lineRule="exact"/>
              <w:ind w:left="271" w:right="170"/>
              <w:jc w:val="center"/>
              <w:rPr>
                <w:sz w:val="20"/>
                <w:szCs w:val="20"/>
              </w:rPr>
            </w:pPr>
            <w:r>
              <w:rPr>
                <w:spacing w:val="-2"/>
                <w:sz w:val="20"/>
                <w:szCs w:val="20"/>
              </w:rPr>
              <w:t>земельн</w:t>
            </w:r>
            <w:r>
              <w:rPr>
                <w:sz w:val="20"/>
                <w:szCs w:val="20"/>
              </w:rPr>
              <w:t>о</w:t>
            </w:r>
            <w:r>
              <w:rPr>
                <w:spacing w:val="-2"/>
                <w:sz w:val="20"/>
                <w:szCs w:val="20"/>
              </w:rPr>
              <w:t>г</w:t>
            </w:r>
            <w:r>
              <w:rPr>
                <w:sz w:val="20"/>
                <w:szCs w:val="20"/>
              </w:rPr>
              <w:t xml:space="preserve">о  </w:t>
            </w:r>
            <w:r>
              <w:rPr>
                <w:spacing w:val="7"/>
                <w:sz w:val="20"/>
                <w:szCs w:val="20"/>
              </w:rPr>
              <w:t xml:space="preserve"> </w:t>
            </w:r>
            <w:r>
              <w:rPr>
                <w:spacing w:val="-7"/>
                <w:sz w:val="20"/>
                <w:szCs w:val="20"/>
              </w:rPr>
              <w:t>у</w:t>
            </w:r>
            <w:r>
              <w:rPr>
                <w:spacing w:val="-3"/>
                <w:sz w:val="20"/>
                <w:szCs w:val="20"/>
              </w:rPr>
              <w:t>ч</w:t>
            </w:r>
            <w:r>
              <w:rPr>
                <w:spacing w:val="-2"/>
                <w:sz w:val="20"/>
                <w:szCs w:val="20"/>
              </w:rPr>
              <w:t>ас</w:t>
            </w:r>
            <w:r>
              <w:rPr>
                <w:spacing w:val="-3"/>
                <w:sz w:val="20"/>
                <w:szCs w:val="20"/>
              </w:rPr>
              <w:t>т</w:t>
            </w:r>
            <w:r>
              <w:rPr>
                <w:spacing w:val="-2"/>
                <w:sz w:val="20"/>
                <w:szCs w:val="20"/>
              </w:rPr>
              <w:t>ка</w:t>
            </w:r>
            <w:r>
              <w:rPr>
                <w:sz w:val="20"/>
                <w:szCs w:val="20"/>
              </w:rPr>
              <w:t xml:space="preserve">,  </w:t>
            </w:r>
            <w:r>
              <w:rPr>
                <w:spacing w:val="7"/>
                <w:sz w:val="20"/>
                <w:szCs w:val="20"/>
              </w:rPr>
              <w:t xml:space="preserve"> </w:t>
            </w:r>
            <w:proofErr w:type="gramStart"/>
            <w:r>
              <w:rPr>
                <w:spacing w:val="-3"/>
                <w:sz w:val="20"/>
                <w:szCs w:val="20"/>
              </w:rPr>
              <w:t>о</w:t>
            </w:r>
            <w:r>
              <w:rPr>
                <w:spacing w:val="-5"/>
                <w:sz w:val="20"/>
                <w:szCs w:val="20"/>
              </w:rPr>
              <w:t>п</w:t>
            </w:r>
            <w:r>
              <w:rPr>
                <w:sz w:val="20"/>
                <w:szCs w:val="20"/>
              </w:rPr>
              <w:t>р</w:t>
            </w:r>
            <w:r>
              <w:rPr>
                <w:spacing w:val="-3"/>
                <w:sz w:val="20"/>
                <w:szCs w:val="20"/>
              </w:rPr>
              <w:t>е</w:t>
            </w:r>
            <w:r>
              <w:rPr>
                <w:sz w:val="20"/>
                <w:szCs w:val="20"/>
              </w:rPr>
              <w:t>д</w:t>
            </w:r>
            <w:r>
              <w:rPr>
                <w:spacing w:val="-2"/>
                <w:sz w:val="20"/>
                <w:szCs w:val="20"/>
              </w:rPr>
              <w:t>ел</w:t>
            </w:r>
            <w:r>
              <w:rPr>
                <w:spacing w:val="-1"/>
                <w:sz w:val="20"/>
                <w:szCs w:val="20"/>
              </w:rPr>
              <w:t>я</w:t>
            </w:r>
            <w:r>
              <w:rPr>
                <w:spacing w:val="-2"/>
                <w:sz w:val="20"/>
                <w:szCs w:val="20"/>
              </w:rPr>
              <w:t>е</w:t>
            </w:r>
            <w:r>
              <w:rPr>
                <w:spacing w:val="-4"/>
                <w:sz w:val="20"/>
                <w:szCs w:val="20"/>
              </w:rPr>
              <w:t>м</w:t>
            </w:r>
            <w:r>
              <w:rPr>
                <w:spacing w:val="-2"/>
                <w:sz w:val="20"/>
                <w:szCs w:val="20"/>
              </w:rPr>
              <w:t>ы</w:t>
            </w:r>
            <w:r>
              <w:rPr>
                <w:sz w:val="20"/>
                <w:szCs w:val="20"/>
              </w:rPr>
              <w:t>й</w:t>
            </w:r>
            <w:proofErr w:type="gramEnd"/>
            <w:r>
              <w:rPr>
                <w:sz w:val="20"/>
                <w:szCs w:val="20"/>
              </w:rPr>
              <w:t xml:space="preserve">  </w:t>
            </w:r>
            <w:r>
              <w:rPr>
                <w:spacing w:val="4"/>
                <w:sz w:val="20"/>
                <w:szCs w:val="20"/>
              </w:rPr>
              <w:t xml:space="preserve"> </w:t>
            </w:r>
            <w:r>
              <w:rPr>
                <w:spacing w:val="-2"/>
                <w:sz w:val="20"/>
                <w:szCs w:val="20"/>
              </w:rPr>
              <w:t>к</w:t>
            </w:r>
            <w:r>
              <w:rPr>
                <w:spacing w:val="-5"/>
                <w:sz w:val="20"/>
                <w:szCs w:val="20"/>
              </w:rPr>
              <w:t>а</w:t>
            </w:r>
            <w:r>
              <w:rPr>
                <w:sz w:val="20"/>
                <w:szCs w:val="20"/>
              </w:rPr>
              <w:t>к</w:t>
            </w:r>
          </w:p>
          <w:p w14:paraId="5FE7EE4B" w14:textId="77777777" w:rsidR="00F4785B" w:rsidRDefault="00F4785B" w:rsidP="00F4785B">
            <w:pPr>
              <w:pStyle w:val="TableParagraph"/>
              <w:kinsoku w:val="0"/>
              <w:overflowPunct w:val="0"/>
              <w:spacing w:before="4"/>
              <w:ind w:left="97"/>
              <w:jc w:val="center"/>
            </w:pPr>
            <w:r>
              <w:rPr>
                <w:sz w:val="20"/>
                <w:szCs w:val="20"/>
              </w:rPr>
              <w:t>о</w:t>
            </w:r>
            <w:r>
              <w:rPr>
                <w:spacing w:val="-3"/>
                <w:sz w:val="20"/>
                <w:szCs w:val="20"/>
              </w:rPr>
              <w:t>тн</w:t>
            </w:r>
            <w:r>
              <w:rPr>
                <w:spacing w:val="-1"/>
                <w:sz w:val="20"/>
                <w:szCs w:val="20"/>
              </w:rPr>
              <w:t>о</w:t>
            </w:r>
            <w:r>
              <w:rPr>
                <w:sz w:val="20"/>
                <w:szCs w:val="20"/>
              </w:rPr>
              <w:t>ш</w:t>
            </w:r>
            <w:r>
              <w:rPr>
                <w:spacing w:val="-2"/>
                <w:sz w:val="20"/>
                <w:szCs w:val="20"/>
              </w:rPr>
              <w:t>е</w:t>
            </w:r>
            <w:r>
              <w:rPr>
                <w:spacing w:val="-3"/>
                <w:sz w:val="20"/>
                <w:szCs w:val="20"/>
              </w:rPr>
              <w:t>ни</w:t>
            </w:r>
            <w:r>
              <w:rPr>
                <w:sz w:val="20"/>
                <w:szCs w:val="20"/>
              </w:rPr>
              <w:t>е</w:t>
            </w:r>
            <w:r>
              <w:rPr>
                <w:spacing w:val="31"/>
                <w:sz w:val="20"/>
                <w:szCs w:val="20"/>
              </w:rPr>
              <w:t xml:space="preserve"> </w:t>
            </w:r>
            <w:r>
              <w:rPr>
                <w:sz w:val="20"/>
                <w:szCs w:val="20"/>
              </w:rPr>
              <w:t>с</w:t>
            </w:r>
            <w:r>
              <w:rPr>
                <w:spacing w:val="-6"/>
                <w:sz w:val="20"/>
                <w:szCs w:val="20"/>
              </w:rPr>
              <w:t>у</w:t>
            </w:r>
            <w:r>
              <w:rPr>
                <w:spacing w:val="-1"/>
                <w:sz w:val="20"/>
                <w:szCs w:val="20"/>
              </w:rPr>
              <w:t>мм</w:t>
            </w:r>
            <w:r>
              <w:rPr>
                <w:spacing w:val="-2"/>
                <w:sz w:val="20"/>
                <w:szCs w:val="20"/>
              </w:rPr>
              <w:t>а</w:t>
            </w:r>
            <w:r>
              <w:rPr>
                <w:sz w:val="20"/>
                <w:szCs w:val="20"/>
              </w:rPr>
              <w:t>р</w:t>
            </w:r>
            <w:r>
              <w:rPr>
                <w:spacing w:val="-5"/>
                <w:sz w:val="20"/>
                <w:szCs w:val="20"/>
              </w:rPr>
              <w:t>н</w:t>
            </w:r>
            <w:r>
              <w:rPr>
                <w:sz w:val="20"/>
                <w:szCs w:val="20"/>
              </w:rPr>
              <w:t>ой</w:t>
            </w:r>
            <w:r>
              <w:rPr>
                <w:spacing w:val="28"/>
                <w:sz w:val="20"/>
                <w:szCs w:val="20"/>
              </w:rPr>
              <w:t xml:space="preserve"> </w:t>
            </w:r>
            <w:r>
              <w:rPr>
                <w:spacing w:val="-6"/>
                <w:sz w:val="20"/>
                <w:szCs w:val="20"/>
              </w:rPr>
              <w:t>п</w:t>
            </w:r>
            <w:r>
              <w:rPr>
                <w:spacing w:val="-3"/>
                <w:sz w:val="20"/>
                <w:szCs w:val="20"/>
              </w:rPr>
              <w:t>л</w:t>
            </w:r>
            <w:r>
              <w:rPr>
                <w:spacing w:val="-2"/>
                <w:sz w:val="20"/>
                <w:szCs w:val="20"/>
              </w:rPr>
              <w:t>о</w:t>
            </w:r>
            <w:r>
              <w:rPr>
                <w:sz w:val="20"/>
                <w:szCs w:val="20"/>
              </w:rPr>
              <w:t>щ</w:t>
            </w:r>
            <w:r>
              <w:rPr>
                <w:spacing w:val="-2"/>
                <w:sz w:val="20"/>
                <w:szCs w:val="20"/>
              </w:rPr>
              <w:t>а</w:t>
            </w:r>
            <w:r>
              <w:rPr>
                <w:sz w:val="20"/>
                <w:szCs w:val="20"/>
              </w:rPr>
              <w:t>ди</w:t>
            </w:r>
            <w:r>
              <w:rPr>
                <w:spacing w:val="27"/>
                <w:sz w:val="20"/>
                <w:szCs w:val="20"/>
              </w:rPr>
              <w:t xml:space="preserve"> </w:t>
            </w:r>
            <w:r>
              <w:rPr>
                <w:spacing w:val="-4"/>
                <w:sz w:val="20"/>
                <w:szCs w:val="20"/>
              </w:rPr>
              <w:t>з</w:t>
            </w:r>
            <w:r>
              <w:rPr>
                <w:spacing w:val="-2"/>
                <w:sz w:val="20"/>
                <w:szCs w:val="20"/>
              </w:rPr>
              <w:t>е</w:t>
            </w:r>
            <w:r>
              <w:rPr>
                <w:spacing w:val="-1"/>
                <w:sz w:val="20"/>
                <w:szCs w:val="20"/>
              </w:rPr>
              <w:t>м</w:t>
            </w:r>
            <w:r>
              <w:rPr>
                <w:spacing w:val="-2"/>
                <w:sz w:val="20"/>
                <w:szCs w:val="20"/>
              </w:rPr>
              <w:t>ель</w:t>
            </w:r>
            <w:r>
              <w:rPr>
                <w:spacing w:val="-4"/>
                <w:sz w:val="20"/>
                <w:szCs w:val="20"/>
              </w:rPr>
              <w:t>но</w:t>
            </w:r>
            <w:r>
              <w:rPr>
                <w:spacing w:val="-2"/>
                <w:sz w:val="20"/>
                <w:szCs w:val="20"/>
              </w:rPr>
              <w:t>г</w:t>
            </w:r>
            <w:r>
              <w:rPr>
                <w:sz w:val="20"/>
                <w:szCs w:val="20"/>
              </w:rPr>
              <w:t>о</w:t>
            </w:r>
          </w:p>
        </w:tc>
        <w:tc>
          <w:tcPr>
            <w:tcW w:w="3204" w:type="dxa"/>
            <w:tcBorders>
              <w:top w:val="single" w:sz="5" w:space="0" w:color="000000"/>
              <w:left w:val="single" w:sz="5" w:space="0" w:color="000000"/>
              <w:bottom w:val="single" w:sz="5" w:space="0" w:color="000000"/>
              <w:right w:val="single" w:sz="5" w:space="0" w:color="000000"/>
            </w:tcBorders>
          </w:tcPr>
          <w:p w14:paraId="5FAD9AB8" w14:textId="77777777" w:rsidR="00F4785B" w:rsidRDefault="00F4785B" w:rsidP="00F4785B">
            <w:pPr>
              <w:pStyle w:val="TableParagraph"/>
              <w:kinsoku w:val="0"/>
              <w:overflowPunct w:val="0"/>
              <w:spacing w:line="200" w:lineRule="exact"/>
              <w:rPr>
                <w:sz w:val="20"/>
                <w:szCs w:val="20"/>
              </w:rPr>
            </w:pPr>
          </w:p>
          <w:p w14:paraId="22157F21" w14:textId="77777777" w:rsidR="00F4785B" w:rsidRDefault="00F4785B" w:rsidP="00F4785B">
            <w:pPr>
              <w:pStyle w:val="TableParagraph"/>
              <w:kinsoku w:val="0"/>
              <w:overflowPunct w:val="0"/>
              <w:spacing w:before="12" w:line="260" w:lineRule="exact"/>
              <w:rPr>
                <w:sz w:val="26"/>
                <w:szCs w:val="26"/>
              </w:rPr>
            </w:pPr>
          </w:p>
          <w:p w14:paraId="2DBAD940" w14:textId="77777777" w:rsidR="00F4785B" w:rsidRDefault="00F4785B" w:rsidP="00F4785B">
            <w:pPr>
              <w:pStyle w:val="TableParagraph"/>
              <w:kinsoku w:val="0"/>
              <w:overflowPunct w:val="0"/>
              <w:ind w:left="12"/>
              <w:jc w:val="center"/>
            </w:pPr>
            <w:r>
              <w:rPr>
                <w:sz w:val="20"/>
                <w:szCs w:val="20"/>
              </w:rPr>
              <w:t>30</w:t>
            </w:r>
          </w:p>
        </w:tc>
        <w:tc>
          <w:tcPr>
            <w:tcW w:w="1525" w:type="dxa"/>
            <w:tcBorders>
              <w:top w:val="single" w:sz="5" w:space="0" w:color="000000"/>
              <w:left w:val="single" w:sz="5" w:space="0" w:color="000000"/>
              <w:bottom w:val="single" w:sz="5" w:space="0" w:color="000000"/>
              <w:right w:val="single" w:sz="5" w:space="0" w:color="000000"/>
            </w:tcBorders>
          </w:tcPr>
          <w:p w14:paraId="742D31EE" w14:textId="77777777" w:rsidR="00F4785B" w:rsidRDefault="00F4785B" w:rsidP="00F4785B">
            <w:pPr>
              <w:pStyle w:val="TableParagraph"/>
              <w:kinsoku w:val="0"/>
              <w:overflowPunct w:val="0"/>
              <w:spacing w:line="200" w:lineRule="exact"/>
              <w:rPr>
                <w:sz w:val="20"/>
                <w:szCs w:val="20"/>
              </w:rPr>
            </w:pPr>
          </w:p>
          <w:p w14:paraId="04E174D2" w14:textId="77777777" w:rsidR="00F4785B" w:rsidRDefault="00F4785B" w:rsidP="00F4785B">
            <w:pPr>
              <w:pStyle w:val="TableParagraph"/>
              <w:kinsoku w:val="0"/>
              <w:overflowPunct w:val="0"/>
              <w:spacing w:before="12" w:line="260" w:lineRule="exact"/>
              <w:rPr>
                <w:sz w:val="26"/>
                <w:szCs w:val="26"/>
              </w:rPr>
            </w:pPr>
          </w:p>
          <w:p w14:paraId="584B4B6B" w14:textId="77777777" w:rsidR="00F4785B" w:rsidRDefault="00F4785B" w:rsidP="00F4785B">
            <w:pPr>
              <w:pStyle w:val="TableParagraph"/>
              <w:kinsoku w:val="0"/>
              <w:overflowPunct w:val="0"/>
              <w:ind w:left="2"/>
              <w:jc w:val="center"/>
            </w:pPr>
            <w:r>
              <w:rPr>
                <w:sz w:val="20"/>
                <w:szCs w:val="20"/>
              </w:rPr>
              <w:t>%</w:t>
            </w:r>
          </w:p>
        </w:tc>
      </w:tr>
      <w:tr w:rsidR="00F4785B" w14:paraId="13F4270B" w14:textId="77777777" w:rsidTr="00F4785B">
        <w:trPr>
          <w:trHeight w:hRule="exact" w:val="2891"/>
        </w:trPr>
        <w:tc>
          <w:tcPr>
            <w:tcW w:w="852" w:type="dxa"/>
            <w:tcBorders>
              <w:top w:val="single" w:sz="5" w:space="0" w:color="000000"/>
              <w:left w:val="single" w:sz="5" w:space="0" w:color="000000"/>
              <w:bottom w:val="single" w:sz="12" w:space="0" w:color="303030"/>
              <w:right w:val="single" w:sz="5" w:space="0" w:color="000000"/>
            </w:tcBorders>
          </w:tcPr>
          <w:p w14:paraId="1E21E41C" w14:textId="77777777" w:rsidR="00F4785B" w:rsidRDefault="00F4785B" w:rsidP="00F4785B">
            <w:pPr>
              <w:pStyle w:val="TableParagraph"/>
              <w:kinsoku w:val="0"/>
              <w:overflowPunct w:val="0"/>
              <w:spacing w:line="223" w:lineRule="exact"/>
              <w:ind w:left="313" w:right="313"/>
              <w:jc w:val="center"/>
            </w:pPr>
            <w:r>
              <w:rPr>
                <w:sz w:val="20"/>
                <w:szCs w:val="20"/>
              </w:rPr>
              <w:t>6</w:t>
            </w:r>
          </w:p>
        </w:tc>
        <w:tc>
          <w:tcPr>
            <w:tcW w:w="4594" w:type="dxa"/>
            <w:gridSpan w:val="2"/>
            <w:tcBorders>
              <w:top w:val="single" w:sz="5" w:space="0" w:color="000000"/>
              <w:left w:val="single" w:sz="5" w:space="0" w:color="000000"/>
              <w:bottom w:val="single" w:sz="12" w:space="0" w:color="303030"/>
              <w:right w:val="single" w:sz="5" w:space="0" w:color="000000"/>
            </w:tcBorders>
          </w:tcPr>
          <w:p w14:paraId="1538BEAC" w14:textId="77777777" w:rsidR="00F4785B" w:rsidRDefault="00F4785B" w:rsidP="00F4785B">
            <w:pPr>
              <w:pStyle w:val="TableParagraph"/>
              <w:kinsoku w:val="0"/>
              <w:overflowPunct w:val="0"/>
              <w:spacing w:line="223" w:lineRule="exact"/>
              <w:ind w:left="402" w:right="303"/>
              <w:jc w:val="center"/>
              <w:rPr>
                <w:sz w:val="20"/>
                <w:szCs w:val="20"/>
              </w:rPr>
            </w:pPr>
            <w:r>
              <w:rPr>
                <w:spacing w:val="-2"/>
                <w:sz w:val="20"/>
                <w:szCs w:val="20"/>
              </w:rPr>
              <w:t>М</w:t>
            </w:r>
            <w:r>
              <w:rPr>
                <w:spacing w:val="-3"/>
                <w:sz w:val="20"/>
                <w:szCs w:val="20"/>
              </w:rPr>
              <w:t>и</w:t>
            </w:r>
            <w:r>
              <w:rPr>
                <w:spacing w:val="-2"/>
                <w:sz w:val="20"/>
                <w:szCs w:val="20"/>
              </w:rPr>
              <w:t>н</w:t>
            </w:r>
            <w:r>
              <w:rPr>
                <w:spacing w:val="-3"/>
                <w:sz w:val="20"/>
                <w:szCs w:val="20"/>
              </w:rPr>
              <w:t>и</w:t>
            </w:r>
            <w:r>
              <w:rPr>
                <w:spacing w:val="-2"/>
                <w:sz w:val="20"/>
                <w:szCs w:val="20"/>
              </w:rPr>
              <w:t>мал</w:t>
            </w:r>
            <w:r>
              <w:rPr>
                <w:spacing w:val="-1"/>
                <w:sz w:val="20"/>
                <w:szCs w:val="20"/>
              </w:rPr>
              <w:t>ь</w:t>
            </w:r>
            <w:r>
              <w:rPr>
                <w:spacing w:val="-2"/>
                <w:sz w:val="20"/>
                <w:szCs w:val="20"/>
              </w:rPr>
              <w:t>н</w:t>
            </w:r>
            <w:r>
              <w:rPr>
                <w:spacing w:val="-4"/>
                <w:sz w:val="20"/>
                <w:szCs w:val="20"/>
              </w:rPr>
              <w:t>ы</w:t>
            </w:r>
            <w:r>
              <w:rPr>
                <w:sz w:val="20"/>
                <w:szCs w:val="20"/>
              </w:rPr>
              <w:t>е</w:t>
            </w:r>
            <w:r>
              <w:rPr>
                <w:spacing w:val="14"/>
                <w:sz w:val="20"/>
                <w:szCs w:val="20"/>
              </w:rPr>
              <w:t xml:space="preserve"> </w:t>
            </w:r>
            <w:r>
              <w:rPr>
                <w:sz w:val="20"/>
                <w:szCs w:val="20"/>
              </w:rPr>
              <w:t>о</w:t>
            </w:r>
            <w:r>
              <w:rPr>
                <w:spacing w:val="-4"/>
                <w:sz w:val="20"/>
                <w:szCs w:val="20"/>
              </w:rPr>
              <w:t>т</w:t>
            </w:r>
            <w:r>
              <w:rPr>
                <w:sz w:val="20"/>
                <w:szCs w:val="20"/>
              </w:rPr>
              <w:t>с</w:t>
            </w:r>
            <w:r>
              <w:rPr>
                <w:spacing w:val="-3"/>
                <w:sz w:val="20"/>
                <w:szCs w:val="20"/>
              </w:rPr>
              <w:t>т</w:t>
            </w:r>
            <w:r>
              <w:rPr>
                <w:spacing w:val="-6"/>
                <w:sz w:val="20"/>
                <w:szCs w:val="20"/>
              </w:rPr>
              <w:t>у</w:t>
            </w:r>
            <w:r>
              <w:rPr>
                <w:spacing w:val="-3"/>
                <w:sz w:val="20"/>
                <w:szCs w:val="20"/>
              </w:rPr>
              <w:t>п</w:t>
            </w:r>
            <w:r>
              <w:rPr>
                <w:sz w:val="20"/>
                <w:szCs w:val="20"/>
              </w:rPr>
              <w:t>ы</w:t>
            </w:r>
            <w:r>
              <w:rPr>
                <w:spacing w:val="14"/>
                <w:sz w:val="20"/>
                <w:szCs w:val="20"/>
              </w:rPr>
              <w:t xml:space="preserve"> </w:t>
            </w:r>
            <w:r>
              <w:rPr>
                <w:spacing w:val="-3"/>
                <w:sz w:val="20"/>
                <w:szCs w:val="20"/>
              </w:rPr>
              <w:t>о</w:t>
            </w:r>
            <w:r>
              <w:rPr>
                <w:sz w:val="20"/>
                <w:szCs w:val="20"/>
              </w:rPr>
              <w:t>т</w:t>
            </w:r>
            <w:r>
              <w:rPr>
                <w:spacing w:val="12"/>
                <w:sz w:val="20"/>
                <w:szCs w:val="20"/>
              </w:rPr>
              <w:t xml:space="preserve"> </w:t>
            </w:r>
            <w:r>
              <w:rPr>
                <w:spacing w:val="-2"/>
                <w:sz w:val="20"/>
                <w:szCs w:val="20"/>
              </w:rPr>
              <w:t>г</w:t>
            </w:r>
            <w:r>
              <w:rPr>
                <w:sz w:val="20"/>
                <w:szCs w:val="20"/>
              </w:rPr>
              <w:t>р</w:t>
            </w:r>
            <w:r>
              <w:rPr>
                <w:spacing w:val="-2"/>
                <w:sz w:val="20"/>
                <w:szCs w:val="20"/>
              </w:rPr>
              <w:t>а</w:t>
            </w:r>
            <w:r>
              <w:rPr>
                <w:spacing w:val="-3"/>
                <w:sz w:val="20"/>
                <w:szCs w:val="20"/>
              </w:rPr>
              <w:t>ни</w:t>
            </w:r>
            <w:r>
              <w:rPr>
                <w:sz w:val="20"/>
                <w:szCs w:val="20"/>
              </w:rPr>
              <w:t>ц</w:t>
            </w:r>
            <w:r>
              <w:rPr>
                <w:spacing w:val="9"/>
                <w:sz w:val="20"/>
                <w:szCs w:val="20"/>
              </w:rPr>
              <w:t xml:space="preserve"> </w:t>
            </w:r>
            <w:r>
              <w:rPr>
                <w:spacing w:val="-2"/>
                <w:sz w:val="20"/>
                <w:szCs w:val="20"/>
              </w:rPr>
              <w:t>земе</w:t>
            </w:r>
            <w:r>
              <w:rPr>
                <w:spacing w:val="-4"/>
                <w:sz w:val="20"/>
                <w:szCs w:val="20"/>
              </w:rPr>
              <w:t>л</w:t>
            </w:r>
            <w:r>
              <w:rPr>
                <w:spacing w:val="-1"/>
                <w:sz w:val="20"/>
                <w:szCs w:val="20"/>
              </w:rPr>
              <w:t>ь</w:t>
            </w:r>
            <w:r>
              <w:rPr>
                <w:spacing w:val="-2"/>
                <w:sz w:val="20"/>
                <w:szCs w:val="20"/>
              </w:rPr>
              <w:t>ных</w:t>
            </w:r>
          </w:p>
          <w:p w14:paraId="3CF77E50" w14:textId="77777777" w:rsidR="00F4785B" w:rsidRDefault="00F4785B" w:rsidP="00F4785B">
            <w:pPr>
              <w:pStyle w:val="TableParagraph"/>
              <w:kinsoku w:val="0"/>
              <w:overflowPunct w:val="0"/>
              <w:spacing w:line="230" w:lineRule="exact"/>
              <w:ind w:left="253" w:right="155"/>
              <w:jc w:val="center"/>
              <w:rPr>
                <w:sz w:val="20"/>
                <w:szCs w:val="20"/>
              </w:rPr>
            </w:pPr>
            <w:r>
              <w:rPr>
                <w:spacing w:val="-6"/>
                <w:sz w:val="20"/>
                <w:szCs w:val="20"/>
              </w:rPr>
              <w:t>у</w:t>
            </w:r>
            <w:r>
              <w:rPr>
                <w:spacing w:val="-3"/>
                <w:sz w:val="20"/>
                <w:szCs w:val="20"/>
              </w:rPr>
              <w:t>ч</w:t>
            </w:r>
            <w:r>
              <w:rPr>
                <w:sz w:val="20"/>
                <w:szCs w:val="20"/>
              </w:rPr>
              <w:t>ас</w:t>
            </w:r>
            <w:r>
              <w:rPr>
                <w:spacing w:val="-3"/>
                <w:sz w:val="20"/>
                <w:szCs w:val="20"/>
              </w:rPr>
              <w:t>т</w:t>
            </w:r>
            <w:r>
              <w:rPr>
                <w:sz w:val="20"/>
                <w:szCs w:val="20"/>
              </w:rPr>
              <w:t>ков</w:t>
            </w:r>
            <w:r>
              <w:rPr>
                <w:spacing w:val="13"/>
                <w:sz w:val="20"/>
                <w:szCs w:val="20"/>
              </w:rPr>
              <w:t xml:space="preserve"> </w:t>
            </w:r>
            <w:r>
              <w:rPr>
                <w:sz w:val="20"/>
                <w:szCs w:val="20"/>
              </w:rPr>
              <w:t>в</w:t>
            </w:r>
            <w:r>
              <w:rPr>
                <w:spacing w:val="11"/>
                <w:sz w:val="20"/>
                <w:szCs w:val="20"/>
              </w:rPr>
              <w:t xml:space="preserve"> </w:t>
            </w:r>
            <w:r>
              <w:rPr>
                <w:spacing w:val="-3"/>
                <w:sz w:val="20"/>
                <w:szCs w:val="20"/>
              </w:rPr>
              <w:t>ц</w:t>
            </w:r>
            <w:r>
              <w:rPr>
                <w:spacing w:val="-5"/>
                <w:sz w:val="20"/>
                <w:szCs w:val="20"/>
              </w:rPr>
              <w:t>е</w:t>
            </w:r>
            <w:r>
              <w:rPr>
                <w:spacing w:val="-2"/>
                <w:sz w:val="20"/>
                <w:szCs w:val="20"/>
              </w:rPr>
              <w:t>л</w:t>
            </w:r>
            <w:r>
              <w:rPr>
                <w:spacing w:val="-1"/>
                <w:sz w:val="20"/>
                <w:szCs w:val="20"/>
              </w:rPr>
              <w:t>я</w:t>
            </w:r>
            <w:r>
              <w:rPr>
                <w:sz w:val="20"/>
                <w:szCs w:val="20"/>
              </w:rPr>
              <w:t>х</w:t>
            </w:r>
            <w:r>
              <w:rPr>
                <w:spacing w:val="14"/>
                <w:sz w:val="20"/>
                <w:szCs w:val="20"/>
              </w:rPr>
              <w:t xml:space="preserve"> </w:t>
            </w:r>
            <w:r>
              <w:rPr>
                <w:sz w:val="20"/>
                <w:szCs w:val="20"/>
              </w:rPr>
              <w:t>о</w:t>
            </w:r>
            <w:r>
              <w:rPr>
                <w:spacing w:val="-3"/>
                <w:sz w:val="20"/>
                <w:szCs w:val="20"/>
              </w:rPr>
              <w:t>пр</w:t>
            </w:r>
            <w:r>
              <w:rPr>
                <w:spacing w:val="-2"/>
                <w:sz w:val="20"/>
                <w:szCs w:val="20"/>
              </w:rPr>
              <w:t>е</w:t>
            </w:r>
            <w:r>
              <w:rPr>
                <w:sz w:val="20"/>
                <w:szCs w:val="20"/>
              </w:rPr>
              <w:t>д</w:t>
            </w:r>
            <w:r>
              <w:rPr>
                <w:spacing w:val="-4"/>
                <w:sz w:val="20"/>
                <w:szCs w:val="20"/>
              </w:rPr>
              <w:t>е</w:t>
            </w:r>
            <w:r>
              <w:rPr>
                <w:spacing w:val="-2"/>
                <w:sz w:val="20"/>
                <w:szCs w:val="20"/>
              </w:rPr>
              <w:t>ле</w:t>
            </w:r>
            <w:r>
              <w:rPr>
                <w:spacing w:val="-3"/>
                <w:sz w:val="20"/>
                <w:szCs w:val="20"/>
              </w:rPr>
              <w:t>ни</w:t>
            </w:r>
            <w:r>
              <w:rPr>
                <w:sz w:val="20"/>
                <w:szCs w:val="20"/>
              </w:rPr>
              <w:t>я</w:t>
            </w:r>
            <w:r>
              <w:rPr>
                <w:spacing w:val="11"/>
                <w:sz w:val="20"/>
                <w:szCs w:val="20"/>
              </w:rPr>
              <w:t xml:space="preserve"> </w:t>
            </w:r>
            <w:r>
              <w:rPr>
                <w:spacing w:val="-2"/>
                <w:sz w:val="20"/>
                <w:szCs w:val="20"/>
              </w:rPr>
              <w:t>мес</w:t>
            </w:r>
            <w:r>
              <w:rPr>
                <w:sz w:val="20"/>
                <w:szCs w:val="20"/>
              </w:rPr>
              <w:t>т</w:t>
            </w:r>
            <w:r>
              <w:rPr>
                <w:spacing w:val="11"/>
                <w:sz w:val="20"/>
                <w:szCs w:val="20"/>
              </w:rPr>
              <w:t xml:space="preserve"> </w:t>
            </w:r>
            <w:r>
              <w:rPr>
                <w:sz w:val="20"/>
                <w:szCs w:val="20"/>
              </w:rPr>
              <w:t>до</w:t>
            </w:r>
            <w:r>
              <w:rPr>
                <w:spacing w:val="-3"/>
                <w:sz w:val="20"/>
                <w:szCs w:val="20"/>
              </w:rPr>
              <w:t>п</w:t>
            </w:r>
            <w:r>
              <w:rPr>
                <w:spacing w:val="-6"/>
                <w:sz w:val="20"/>
                <w:szCs w:val="20"/>
              </w:rPr>
              <w:t>у</w:t>
            </w:r>
            <w:r>
              <w:rPr>
                <w:spacing w:val="-2"/>
                <w:sz w:val="20"/>
                <w:szCs w:val="20"/>
              </w:rPr>
              <w:t>с</w:t>
            </w:r>
            <w:r>
              <w:rPr>
                <w:spacing w:val="-3"/>
                <w:sz w:val="20"/>
                <w:szCs w:val="20"/>
              </w:rPr>
              <w:t>тим</w:t>
            </w:r>
            <w:r>
              <w:rPr>
                <w:sz w:val="20"/>
                <w:szCs w:val="20"/>
              </w:rPr>
              <w:t>о</w:t>
            </w:r>
            <w:r>
              <w:rPr>
                <w:spacing w:val="-2"/>
                <w:sz w:val="20"/>
                <w:szCs w:val="20"/>
              </w:rPr>
              <w:t>г</w:t>
            </w:r>
            <w:r>
              <w:rPr>
                <w:sz w:val="20"/>
                <w:szCs w:val="20"/>
              </w:rPr>
              <w:t>о р</w:t>
            </w:r>
            <w:r>
              <w:rPr>
                <w:spacing w:val="-2"/>
                <w:sz w:val="20"/>
                <w:szCs w:val="20"/>
              </w:rPr>
              <w:t>а</w:t>
            </w:r>
            <w:r>
              <w:rPr>
                <w:spacing w:val="-3"/>
                <w:sz w:val="20"/>
                <w:szCs w:val="20"/>
              </w:rPr>
              <w:t>зме</w:t>
            </w:r>
            <w:r>
              <w:rPr>
                <w:sz w:val="20"/>
                <w:szCs w:val="20"/>
              </w:rPr>
              <w:t>щ</w:t>
            </w:r>
            <w:r>
              <w:rPr>
                <w:spacing w:val="-2"/>
                <w:sz w:val="20"/>
                <w:szCs w:val="20"/>
              </w:rPr>
              <w:t>е</w:t>
            </w:r>
            <w:r>
              <w:rPr>
                <w:spacing w:val="-3"/>
                <w:sz w:val="20"/>
                <w:szCs w:val="20"/>
              </w:rPr>
              <w:t>ни</w:t>
            </w:r>
            <w:r>
              <w:rPr>
                <w:sz w:val="20"/>
                <w:szCs w:val="20"/>
              </w:rPr>
              <w:t>я</w:t>
            </w:r>
            <w:r>
              <w:rPr>
                <w:spacing w:val="34"/>
                <w:sz w:val="20"/>
                <w:szCs w:val="20"/>
              </w:rPr>
              <w:t xml:space="preserve"> </w:t>
            </w:r>
            <w:r>
              <w:rPr>
                <w:spacing w:val="-3"/>
                <w:sz w:val="20"/>
                <w:szCs w:val="20"/>
              </w:rPr>
              <w:t>зд</w:t>
            </w:r>
            <w:r>
              <w:rPr>
                <w:spacing w:val="-2"/>
                <w:sz w:val="20"/>
                <w:szCs w:val="20"/>
              </w:rPr>
              <w:t>а</w:t>
            </w:r>
            <w:r>
              <w:rPr>
                <w:spacing w:val="-3"/>
                <w:sz w:val="20"/>
                <w:szCs w:val="20"/>
              </w:rPr>
              <w:t>ний</w:t>
            </w:r>
            <w:r>
              <w:rPr>
                <w:sz w:val="20"/>
                <w:szCs w:val="20"/>
              </w:rPr>
              <w:t>,</w:t>
            </w:r>
            <w:r>
              <w:rPr>
                <w:spacing w:val="34"/>
                <w:sz w:val="20"/>
                <w:szCs w:val="20"/>
              </w:rPr>
              <w:t xml:space="preserve"> </w:t>
            </w:r>
            <w:r>
              <w:rPr>
                <w:sz w:val="20"/>
                <w:szCs w:val="20"/>
              </w:rPr>
              <w:t>с</w:t>
            </w:r>
            <w:r>
              <w:rPr>
                <w:spacing w:val="-3"/>
                <w:sz w:val="20"/>
                <w:szCs w:val="20"/>
              </w:rPr>
              <w:t>т</w:t>
            </w:r>
            <w:r>
              <w:rPr>
                <w:sz w:val="20"/>
                <w:szCs w:val="20"/>
              </w:rPr>
              <w:t>р</w:t>
            </w:r>
            <w:r>
              <w:rPr>
                <w:spacing w:val="-3"/>
                <w:sz w:val="20"/>
                <w:szCs w:val="20"/>
              </w:rPr>
              <w:t>о</w:t>
            </w:r>
            <w:r>
              <w:rPr>
                <w:sz w:val="20"/>
                <w:szCs w:val="20"/>
              </w:rPr>
              <w:t>е</w:t>
            </w:r>
            <w:r>
              <w:rPr>
                <w:spacing w:val="-5"/>
                <w:sz w:val="20"/>
                <w:szCs w:val="20"/>
              </w:rPr>
              <w:t>н</w:t>
            </w:r>
            <w:r>
              <w:rPr>
                <w:spacing w:val="-3"/>
                <w:sz w:val="20"/>
                <w:szCs w:val="20"/>
              </w:rPr>
              <w:t>ий</w:t>
            </w:r>
            <w:r>
              <w:rPr>
                <w:sz w:val="20"/>
                <w:szCs w:val="20"/>
              </w:rPr>
              <w:t>,</w:t>
            </w:r>
            <w:r>
              <w:rPr>
                <w:spacing w:val="34"/>
                <w:sz w:val="20"/>
                <w:szCs w:val="20"/>
              </w:rPr>
              <w:t xml:space="preserve"> </w:t>
            </w:r>
            <w:r>
              <w:rPr>
                <w:spacing w:val="-1"/>
                <w:sz w:val="20"/>
                <w:szCs w:val="20"/>
              </w:rPr>
              <w:t>соо</w:t>
            </w:r>
            <w:r>
              <w:rPr>
                <w:sz w:val="20"/>
                <w:szCs w:val="20"/>
              </w:rPr>
              <w:t>р</w:t>
            </w:r>
            <w:r>
              <w:rPr>
                <w:spacing w:val="-6"/>
                <w:sz w:val="20"/>
                <w:szCs w:val="20"/>
              </w:rPr>
              <w:t>у</w:t>
            </w:r>
            <w:r>
              <w:rPr>
                <w:spacing w:val="-2"/>
                <w:sz w:val="20"/>
                <w:szCs w:val="20"/>
              </w:rPr>
              <w:t>ж</w:t>
            </w:r>
            <w:r>
              <w:rPr>
                <w:spacing w:val="-1"/>
                <w:sz w:val="20"/>
                <w:szCs w:val="20"/>
              </w:rPr>
              <w:t>е</w:t>
            </w:r>
            <w:r>
              <w:rPr>
                <w:spacing w:val="-3"/>
                <w:sz w:val="20"/>
                <w:szCs w:val="20"/>
              </w:rPr>
              <w:t>ни</w:t>
            </w:r>
            <w:r>
              <w:rPr>
                <w:spacing w:val="-4"/>
                <w:sz w:val="20"/>
                <w:szCs w:val="20"/>
              </w:rPr>
              <w:t>й</w:t>
            </w:r>
            <w:r>
              <w:rPr>
                <w:sz w:val="20"/>
                <w:szCs w:val="20"/>
              </w:rPr>
              <w:t>,</w:t>
            </w:r>
            <w:r>
              <w:rPr>
                <w:spacing w:val="34"/>
                <w:sz w:val="20"/>
                <w:szCs w:val="20"/>
              </w:rPr>
              <w:t xml:space="preserve"> </w:t>
            </w:r>
            <w:r>
              <w:rPr>
                <w:spacing w:val="-3"/>
                <w:sz w:val="20"/>
                <w:szCs w:val="20"/>
              </w:rPr>
              <w:t>за</w:t>
            </w:r>
          </w:p>
          <w:p w14:paraId="7DB594E1" w14:textId="77777777" w:rsidR="00F4785B" w:rsidRDefault="00F4785B" w:rsidP="00F4785B">
            <w:pPr>
              <w:pStyle w:val="TableParagraph"/>
              <w:kinsoku w:val="0"/>
              <w:overflowPunct w:val="0"/>
              <w:spacing w:line="227" w:lineRule="exact"/>
              <w:ind w:left="98"/>
              <w:jc w:val="center"/>
              <w:rPr>
                <w:sz w:val="20"/>
                <w:szCs w:val="20"/>
              </w:rPr>
            </w:pPr>
            <w:proofErr w:type="gramStart"/>
            <w:r>
              <w:rPr>
                <w:spacing w:val="-3"/>
                <w:sz w:val="20"/>
                <w:szCs w:val="20"/>
              </w:rPr>
              <w:t>пр</w:t>
            </w:r>
            <w:r>
              <w:rPr>
                <w:spacing w:val="-2"/>
                <w:sz w:val="20"/>
                <w:szCs w:val="20"/>
              </w:rPr>
              <w:t>еде</w:t>
            </w:r>
            <w:r>
              <w:rPr>
                <w:spacing w:val="-4"/>
                <w:sz w:val="20"/>
                <w:szCs w:val="20"/>
              </w:rPr>
              <w:t>л</w:t>
            </w:r>
            <w:r>
              <w:rPr>
                <w:spacing w:val="-2"/>
                <w:sz w:val="20"/>
                <w:szCs w:val="20"/>
              </w:rPr>
              <w:t>ам</w:t>
            </w:r>
            <w:r>
              <w:rPr>
                <w:sz w:val="20"/>
                <w:szCs w:val="20"/>
              </w:rPr>
              <w:t>и</w:t>
            </w:r>
            <w:proofErr w:type="gramEnd"/>
            <w:r>
              <w:rPr>
                <w:spacing w:val="33"/>
                <w:sz w:val="20"/>
                <w:szCs w:val="20"/>
              </w:rPr>
              <w:t xml:space="preserve"> </w:t>
            </w:r>
            <w:r>
              <w:rPr>
                <w:sz w:val="20"/>
                <w:szCs w:val="20"/>
              </w:rPr>
              <w:t>ко</w:t>
            </w:r>
            <w:r>
              <w:rPr>
                <w:spacing w:val="-3"/>
                <w:sz w:val="20"/>
                <w:szCs w:val="20"/>
              </w:rPr>
              <w:t>то</w:t>
            </w:r>
            <w:r>
              <w:rPr>
                <w:sz w:val="20"/>
                <w:szCs w:val="20"/>
              </w:rPr>
              <w:t>р</w:t>
            </w:r>
            <w:r>
              <w:rPr>
                <w:spacing w:val="-3"/>
                <w:sz w:val="20"/>
                <w:szCs w:val="20"/>
              </w:rPr>
              <w:t>ы</w:t>
            </w:r>
            <w:r>
              <w:rPr>
                <w:sz w:val="20"/>
                <w:szCs w:val="20"/>
              </w:rPr>
              <w:t>х</w:t>
            </w:r>
            <w:r>
              <w:rPr>
                <w:spacing w:val="34"/>
                <w:sz w:val="20"/>
                <w:szCs w:val="20"/>
              </w:rPr>
              <w:t xml:space="preserve"> </w:t>
            </w:r>
            <w:r>
              <w:rPr>
                <w:spacing w:val="-3"/>
                <w:sz w:val="20"/>
                <w:szCs w:val="20"/>
              </w:rPr>
              <w:t>з</w:t>
            </w:r>
            <w:r>
              <w:rPr>
                <w:spacing w:val="-2"/>
                <w:sz w:val="20"/>
                <w:szCs w:val="20"/>
              </w:rPr>
              <w:t>а</w:t>
            </w:r>
            <w:r>
              <w:rPr>
                <w:spacing w:val="-3"/>
                <w:sz w:val="20"/>
                <w:szCs w:val="20"/>
              </w:rPr>
              <w:t>пр</w:t>
            </w:r>
            <w:r>
              <w:rPr>
                <w:spacing w:val="-2"/>
                <w:sz w:val="20"/>
                <w:szCs w:val="20"/>
              </w:rPr>
              <w:t>е</w:t>
            </w:r>
            <w:r>
              <w:rPr>
                <w:spacing w:val="-6"/>
                <w:sz w:val="20"/>
                <w:szCs w:val="20"/>
              </w:rPr>
              <w:t>щ</w:t>
            </w:r>
            <w:r>
              <w:rPr>
                <w:spacing w:val="-2"/>
                <w:sz w:val="20"/>
                <w:szCs w:val="20"/>
              </w:rPr>
              <w:t>е</w:t>
            </w:r>
            <w:r>
              <w:rPr>
                <w:spacing w:val="-3"/>
                <w:sz w:val="20"/>
                <w:szCs w:val="20"/>
              </w:rPr>
              <w:t>н</w:t>
            </w:r>
            <w:r>
              <w:rPr>
                <w:sz w:val="20"/>
                <w:szCs w:val="20"/>
              </w:rPr>
              <w:t>о</w:t>
            </w:r>
            <w:r>
              <w:rPr>
                <w:spacing w:val="34"/>
                <w:sz w:val="20"/>
                <w:szCs w:val="20"/>
              </w:rPr>
              <w:t xml:space="preserve"> </w:t>
            </w:r>
            <w:r>
              <w:rPr>
                <w:spacing w:val="-2"/>
                <w:sz w:val="20"/>
                <w:szCs w:val="20"/>
              </w:rPr>
              <w:t>с</w:t>
            </w:r>
            <w:r>
              <w:rPr>
                <w:spacing w:val="-4"/>
                <w:sz w:val="20"/>
                <w:szCs w:val="20"/>
              </w:rPr>
              <w:t>т</w:t>
            </w:r>
            <w:r>
              <w:rPr>
                <w:spacing w:val="-2"/>
                <w:sz w:val="20"/>
                <w:szCs w:val="20"/>
              </w:rPr>
              <w:t>ро</w:t>
            </w:r>
            <w:r>
              <w:rPr>
                <w:spacing w:val="-3"/>
                <w:sz w:val="20"/>
                <w:szCs w:val="20"/>
              </w:rPr>
              <w:t>ит</w:t>
            </w:r>
            <w:r>
              <w:rPr>
                <w:spacing w:val="-4"/>
                <w:sz w:val="20"/>
                <w:szCs w:val="20"/>
              </w:rPr>
              <w:t>е</w:t>
            </w:r>
            <w:r>
              <w:rPr>
                <w:spacing w:val="-2"/>
                <w:sz w:val="20"/>
                <w:szCs w:val="20"/>
              </w:rPr>
              <w:t>льс</w:t>
            </w:r>
            <w:r>
              <w:rPr>
                <w:spacing w:val="-3"/>
                <w:sz w:val="20"/>
                <w:szCs w:val="20"/>
              </w:rPr>
              <w:t>т</w:t>
            </w:r>
            <w:r>
              <w:rPr>
                <w:spacing w:val="-4"/>
                <w:sz w:val="20"/>
                <w:szCs w:val="20"/>
              </w:rPr>
              <w:t>в</w:t>
            </w:r>
            <w:r>
              <w:rPr>
                <w:sz w:val="20"/>
                <w:szCs w:val="20"/>
              </w:rPr>
              <w:t>о</w:t>
            </w:r>
          </w:p>
          <w:p w14:paraId="3A1D896E" w14:textId="77777777" w:rsidR="00F4785B" w:rsidRDefault="00F4785B" w:rsidP="00F4785B">
            <w:pPr>
              <w:pStyle w:val="TableParagraph"/>
              <w:kinsoku w:val="0"/>
              <w:overflowPunct w:val="0"/>
              <w:ind w:left="98"/>
              <w:jc w:val="center"/>
              <w:rPr>
                <w:sz w:val="20"/>
                <w:szCs w:val="20"/>
              </w:rPr>
            </w:pPr>
            <w:r>
              <w:rPr>
                <w:spacing w:val="-2"/>
                <w:sz w:val="20"/>
                <w:szCs w:val="20"/>
              </w:rPr>
              <w:t>з</w:t>
            </w:r>
            <w:r>
              <w:rPr>
                <w:sz w:val="20"/>
                <w:szCs w:val="20"/>
              </w:rPr>
              <w:t>д</w:t>
            </w:r>
            <w:r>
              <w:rPr>
                <w:spacing w:val="-2"/>
                <w:sz w:val="20"/>
                <w:szCs w:val="20"/>
              </w:rPr>
              <w:t>а</w:t>
            </w:r>
            <w:r>
              <w:rPr>
                <w:spacing w:val="-3"/>
                <w:sz w:val="20"/>
                <w:szCs w:val="20"/>
              </w:rPr>
              <w:t>н</w:t>
            </w:r>
            <w:r>
              <w:rPr>
                <w:spacing w:val="-2"/>
                <w:sz w:val="20"/>
                <w:szCs w:val="20"/>
              </w:rPr>
              <w:t>и</w:t>
            </w:r>
            <w:r>
              <w:rPr>
                <w:spacing w:val="-3"/>
                <w:sz w:val="20"/>
                <w:szCs w:val="20"/>
              </w:rPr>
              <w:t>й</w:t>
            </w:r>
            <w:r>
              <w:rPr>
                <w:sz w:val="20"/>
                <w:szCs w:val="20"/>
              </w:rPr>
              <w:t>, с</w:t>
            </w:r>
            <w:r>
              <w:rPr>
                <w:spacing w:val="-3"/>
                <w:sz w:val="20"/>
                <w:szCs w:val="20"/>
              </w:rPr>
              <w:t>т</w:t>
            </w:r>
            <w:r>
              <w:rPr>
                <w:sz w:val="20"/>
                <w:szCs w:val="20"/>
              </w:rPr>
              <w:t>ро</w:t>
            </w:r>
            <w:r>
              <w:rPr>
                <w:spacing w:val="-4"/>
                <w:sz w:val="20"/>
                <w:szCs w:val="20"/>
              </w:rPr>
              <w:t>е</w:t>
            </w:r>
            <w:r>
              <w:rPr>
                <w:spacing w:val="-3"/>
                <w:sz w:val="20"/>
                <w:szCs w:val="20"/>
              </w:rPr>
              <w:t>н</w:t>
            </w:r>
            <w:r>
              <w:rPr>
                <w:spacing w:val="-2"/>
                <w:sz w:val="20"/>
                <w:szCs w:val="20"/>
              </w:rPr>
              <w:t>и</w:t>
            </w:r>
            <w:r>
              <w:rPr>
                <w:spacing w:val="-3"/>
                <w:sz w:val="20"/>
                <w:szCs w:val="20"/>
              </w:rPr>
              <w:t>й</w:t>
            </w:r>
            <w:r>
              <w:rPr>
                <w:sz w:val="20"/>
                <w:szCs w:val="20"/>
              </w:rPr>
              <w:t>,</w:t>
            </w:r>
            <w:r>
              <w:rPr>
                <w:spacing w:val="-3"/>
                <w:sz w:val="20"/>
                <w:szCs w:val="20"/>
              </w:rPr>
              <w:t xml:space="preserve"> </w:t>
            </w:r>
            <w:r>
              <w:rPr>
                <w:sz w:val="20"/>
                <w:szCs w:val="20"/>
              </w:rPr>
              <w:t>соор</w:t>
            </w:r>
            <w:r>
              <w:rPr>
                <w:spacing w:val="-6"/>
                <w:sz w:val="20"/>
                <w:szCs w:val="20"/>
              </w:rPr>
              <w:t>у</w:t>
            </w:r>
            <w:r>
              <w:rPr>
                <w:spacing w:val="-5"/>
                <w:sz w:val="20"/>
                <w:szCs w:val="20"/>
              </w:rPr>
              <w:t>ж</w:t>
            </w:r>
            <w:r>
              <w:rPr>
                <w:sz w:val="20"/>
                <w:szCs w:val="20"/>
              </w:rPr>
              <w:t>е</w:t>
            </w:r>
            <w:r>
              <w:rPr>
                <w:spacing w:val="-2"/>
                <w:sz w:val="20"/>
                <w:szCs w:val="20"/>
              </w:rPr>
              <w:t>н</w:t>
            </w:r>
            <w:r>
              <w:rPr>
                <w:spacing w:val="-3"/>
                <w:sz w:val="20"/>
                <w:szCs w:val="20"/>
              </w:rPr>
              <w:t>ий</w:t>
            </w:r>
            <w:r>
              <w:rPr>
                <w:sz w:val="20"/>
                <w:szCs w:val="20"/>
              </w:rPr>
              <w:t>:</w:t>
            </w:r>
          </w:p>
          <w:p w14:paraId="1A2E0706" w14:textId="77777777" w:rsidR="00F4785B" w:rsidRDefault="00F4785B" w:rsidP="00F4785B">
            <w:pPr>
              <w:pStyle w:val="TableParagraph"/>
              <w:kinsoku w:val="0"/>
              <w:overflowPunct w:val="0"/>
              <w:spacing w:before="2" w:line="239" w:lineRule="auto"/>
              <w:ind w:left="429" w:right="333"/>
              <w:jc w:val="center"/>
              <w:rPr>
                <w:sz w:val="20"/>
                <w:szCs w:val="20"/>
              </w:rPr>
            </w:pPr>
            <w:r>
              <w:rPr>
                <w:sz w:val="20"/>
                <w:szCs w:val="20"/>
              </w:rPr>
              <w:t>-</w:t>
            </w:r>
            <w:r>
              <w:rPr>
                <w:spacing w:val="8"/>
                <w:sz w:val="20"/>
                <w:szCs w:val="20"/>
              </w:rPr>
              <w:t xml:space="preserve"> </w:t>
            </w:r>
            <w:r>
              <w:rPr>
                <w:sz w:val="20"/>
                <w:szCs w:val="20"/>
              </w:rPr>
              <w:t>от</w:t>
            </w:r>
            <w:r>
              <w:rPr>
                <w:spacing w:val="11"/>
                <w:sz w:val="20"/>
                <w:szCs w:val="20"/>
              </w:rPr>
              <w:t xml:space="preserve"> </w:t>
            </w:r>
            <w:r>
              <w:rPr>
                <w:spacing w:val="-2"/>
                <w:sz w:val="20"/>
                <w:szCs w:val="20"/>
              </w:rPr>
              <w:t>г</w:t>
            </w:r>
            <w:r>
              <w:rPr>
                <w:spacing w:val="-1"/>
                <w:sz w:val="20"/>
                <w:szCs w:val="20"/>
              </w:rPr>
              <w:t>р</w:t>
            </w:r>
            <w:r>
              <w:rPr>
                <w:spacing w:val="-2"/>
                <w:sz w:val="20"/>
                <w:szCs w:val="20"/>
              </w:rPr>
              <w:t>а</w:t>
            </w:r>
            <w:r>
              <w:rPr>
                <w:spacing w:val="-3"/>
                <w:sz w:val="20"/>
                <w:szCs w:val="20"/>
              </w:rPr>
              <w:t>ни</w:t>
            </w:r>
            <w:r>
              <w:rPr>
                <w:sz w:val="20"/>
                <w:szCs w:val="20"/>
              </w:rPr>
              <w:t>ц</w:t>
            </w:r>
            <w:r>
              <w:rPr>
                <w:spacing w:val="9"/>
                <w:sz w:val="20"/>
                <w:szCs w:val="20"/>
              </w:rPr>
              <w:t xml:space="preserve"> </w:t>
            </w:r>
            <w:r>
              <w:rPr>
                <w:spacing w:val="-2"/>
                <w:sz w:val="20"/>
                <w:szCs w:val="20"/>
              </w:rPr>
              <w:t>зем</w:t>
            </w:r>
            <w:r>
              <w:rPr>
                <w:spacing w:val="-4"/>
                <w:sz w:val="20"/>
                <w:szCs w:val="20"/>
              </w:rPr>
              <w:t>е</w:t>
            </w:r>
            <w:r>
              <w:rPr>
                <w:spacing w:val="-2"/>
                <w:sz w:val="20"/>
                <w:szCs w:val="20"/>
              </w:rPr>
              <w:t>льн</w:t>
            </w:r>
            <w:r>
              <w:rPr>
                <w:sz w:val="20"/>
                <w:szCs w:val="20"/>
              </w:rPr>
              <w:t>о</w:t>
            </w:r>
            <w:r>
              <w:rPr>
                <w:spacing w:val="-2"/>
                <w:sz w:val="20"/>
                <w:szCs w:val="20"/>
              </w:rPr>
              <w:t>г</w:t>
            </w:r>
            <w:r>
              <w:rPr>
                <w:sz w:val="20"/>
                <w:szCs w:val="20"/>
              </w:rPr>
              <w:t>о</w:t>
            </w:r>
            <w:r>
              <w:rPr>
                <w:spacing w:val="11"/>
                <w:sz w:val="20"/>
                <w:szCs w:val="20"/>
              </w:rPr>
              <w:t xml:space="preserve"> </w:t>
            </w:r>
            <w:r>
              <w:rPr>
                <w:spacing w:val="-6"/>
                <w:sz w:val="20"/>
                <w:szCs w:val="20"/>
              </w:rPr>
              <w:t>у</w:t>
            </w:r>
            <w:r>
              <w:rPr>
                <w:spacing w:val="-3"/>
                <w:sz w:val="20"/>
                <w:szCs w:val="20"/>
              </w:rPr>
              <w:t>ч</w:t>
            </w:r>
            <w:r>
              <w:rPr>
                <w:spacing w:val="-2"/>
                <w:sz w:val="20"/>
                <w:szCs w:val="20"/>
              </w:rPr>
              <w:t>ас</w:t>
            </w:r>
            <w:r>
              <w:rPr>
                <w:spacing w:val="-3"/>
                <w:sz w:val="20"/>
                <w:szCs w:val="20"/>
              </w:rPr>
              <w:t>т</w:t>
            </w:r>
            <w:r>
              <w:rPr>
                <w:spacing w:val="-2"/>
                <w:sz w:val="20"/>
                <w:szCs w:val="20"/>
              </w:rPr>
              <w:t>к</w:t>
            </w:r>
            <w:r>
              <w:rPr>
                <w:sz w:val="20"/>
                <w:szCs w:val="20"/>
              </w:rPr>
              <w:t>а</w:t>
            </w:r>
            <w:r>
              <w:rPr>
                <w:spacing w:val="9"/>
                <w:sz w:val="20"/>
                <w:szCs w:val="20"/>
              </w:rPr>
              <w:t xml:space="preserve"> </w:t>
            </w:r>
            <w:r>
              <w:rPr>
                <w:sz w:val="20"/>
                <w:szCs w:val="20"/>
              </w:rPr>
              <w:t>в</w:t>
            </w:r>
            <w:r>
              <w:rPr>
                <w:spacing w:val="11"/>
                <w:sz w:val="20"/>
                <w:szCs w:val="20"/>
              </w:rPr>
              <w:t xml:space="preserve"> </w:t>
            </w:r>
            <w:r>
              <w:rPr>
                <w:spacing w:val="-4"/>
                <w:sz w:val="20"/>
                <w:szCs w:val="20"/>
              </w:rPr>
              <w:t>це</w:t>
            </w:r>
            <w:r>
              <w:rPr>
                <w:spacing w:val="-2"/>
                <w:sz w:val="20"/>
                <w:szCs w:val="20"/>
              </w:rPr>
              <w:t>л</w:t>
            </w:r>
            <w:r>
              <w:rPr>
                <w:spacing w:val="-1"/>
                <w:sz w:val="20"/>
                <w:szCs w:val="20"/>
              </w:rPr>
              <w:t>я</w:t>
            </w:r>
            <w:r>
              <w:rPr>
                <w:sz w:val="20"/>
                <w:szCs w:val="20"/>
              </w:rPr>
              <w:t>х о</w:t>
            </w:r>
            <w:r>
              <w:rPr>
                <w:spacing w:val="-3"/>
                <w:sz w:val="20"/>
                <w:szCs w:val="20"/>
              </w:rPr>
              <w:t>пр</w:t>
            </w:r>
            <w:r>
              <w:rPr>
                <w:spacing w:val="-2"/>
                <w:sz w:val="20"/>
                <w:szCs w:val="20"/>
              </w:rPr>
              <w:t>е</w:t>
            </w:r>
            <w:r>
              <w:rPr>
                <w:sz w:val="20"/>
                <w:szCs w:val="20"/>
              </w:rPr>
              <w:t>д</w:t>
            </w:r>
            <w:r>
              <w:rPr>
                <w:spacing w:val="-4"/>
                <w:sz w:val="20"/>
                <w:szCs w:val="20"/>
              </w:rPr>
              <w:t>е</w:t>
            </w:r>
            <w:r>
              <w:rPr>
                <w:sz w:val="20"/>
                <w:szCs w:val="20"/>
              </w:rPr>
              <w:t>ле</w:t>
            </w:r>
            <w:r>
              <w:rPr>
                <w:spacing w:val="-6"/>
                <w:sz w:val="20"/>
                <w:szCs w:val="20"/>
              </w:rPr>
              <w:t>н</w:t>
            </w:r>
            <w:r>
              <w:rPr>
                <w:spacing w:val="-3"/>
                <w:sz w:val="20"/>
                <w:szCs w:val="20"/>
              </w:rPr>
              <w:t>и</w:t>
            </w:r>
            <w:r>
              <w:rPr>
                <w:sz w:val="20"/>
                <w:szCs w:val="20"/>
              </w:rPr>
              <w:t>я</w:t>
            </w:r>
            <w:r>
              <w:rPr>
                <w:spacing w:val="9"/>
                <w:sz w:val="20"/>
                <w:szCs w:val="20"/>
              </w:rPr>
              <w:t xml:space="preserve"> </w:t>
            </w:r>
            <w:r>
              <w:rPr>
                <w:spacing w:val="-2"/>
                <w:sz w:val="20"/>
                <w:szCs w:val="20"/>
              </w:rPr>
              <w:t>мес</w:t>
            </w:r>
            <w:r>
              <w:rPr>
                <w:spacing w:val="-3"/>
                <w:sz w:val="20"/>
                <w:szCs w:val="20"/>
              </w:rPr>
              <w:t>т</w:t>
            </w:r>
            <w:r>
              <w:rPr>
                <w:sz w:val="20"/>
                <w:szCs w:val="20"/>
              </w:rPr>
              <w:t>а</w:t>
            </w:r>
            <w:r>
              <w:rPr>
                <w:spacing w:val="9"/>
                <w:sz w:val="20"/>
                <w:szCs w:val="20"/>
              </w:rPr>
              <w:t xml:space="preserve"> </w:t>
            </w:r>
            <w:r>
              <w:rPr>
                <w:spacing w:val="-2"/>
                <w:sz w:val="20"/>
                <w:szCs w:val="20"/>
              </w:rPr>
              <w:t>д</w:t>
            </w:r>
            <w:r>
              <w:rPr>
                <w:sz w:val="20"/>
                <w:szCs w:val="20"/>
              </w:rPr>
              <w:t>о</w:t>
            </w:r>
            <w:r>
              <w:rPr>
                <w:spacing w:val="-3"/>
                <w:sz w:val="20"/>
                <w:szCs w:val="20"/>
              </w:rPr>
              <w:t>п</w:t>
            </w:r>
            <w:r>
              <w:rPr>
                <w:spacing w:val="-6"/>
                <w:sz w:val="20"/>
                <w:szCs w:val="20"/>
              </w:rPr>
              <w:t>у</w:t>
            </w:r>
            <w:r>
              <w:rPr>
                <w:spacing w:val="-2"/>
                <w:sz w:val="20"/>
                <w:szCs w:val="20"/>
              </w:rPr>
              <w:t>с</w:t>
            </w:r>
            <w:r>
              <w:rPr>
                <w:spacing w:val="-3"/>
                <w:sz w:val="20"/>
                <w:szCs w:val="20"/>
              </w:rPr>
              <w:t>т</w:t>
            </w:r>
            <w:r>
              <w:rPr>
                <w:spacing w:val="-2"/>
                <w:sz w:val="20"/>
                <w:szCs w:val="20"/>
              </w:rPr>
              <w:t>им</w:t>
            </w:r>
            <w:r>
              <w:rPr>
                <w:sz w:val="20"/>
                <w:szCs w:val="20"/>
              </w:rPr>
              <w:t>о</w:t>
            </w:r>
            <w:r>
              <w:rPr>
                <w:spacing w:val="-2"/>
                <w:sz w:val="20"/>
                <w:szCs w:val="20"/>
              </w:rPr>
              <w:t>г</w:t>
            </w:r>
            <w:r>
              <w:rPr>
                <w:sz w:val="20"/>
                <w:szCs w:val="20"/>
              </w:rPr>
              <w:t>о</w:t>
            </w:r>
            <w:r>
              <w:rPr>
                <w:spacing w:val="7"/>
                <w:sz w:val="20"/>
                <w:szCs w:val="20"/>
              </w:rPr>
              <w:t xml:space="preserve"> </w:t>
            </w:r>
            <w:r>
              <w:rPr>
                <w:sz w:val="20"/>
                <w:szCs w:val="20"/>
              </w:rPr>
              <w:t>р</w:t>
            </w:r>
            <w:r>
              <w:rPr>
                <w:spacing w:val="-3"/>
                <w:sz w:val="20"/>
                <w:szCs w:val="20"/>
              </w:rPr>
              <w:t>а</w:t>
            </w:r>
            <w:r>
              <w:rPr>
                <w:spacing w:val="-5"/>
                <w:sz w:val="20"/>
                <w:szCs w:val="20"/>
              </w:rPr>
              <w:t>з</w:t>
            </w:r>
            <w:r>
              <w:rPr>
                <w:spacing w:val="-1"/>
                <w:sz w:val="20"/>
                <w:szCs w:val="20"/>
              </w:rPr>
              <w:t>м</w:t>
            </w:r>
            <w:r>
              <w:rPr>
                <w:spacing w:val="-2"/>
                <w:sz w:val="20"/>
                <w:szCs w:val="20"/>
              </w:rPr>
              <w:t>е</w:t>
            </w:r>
            <w:r>
              <w:rPr>
                <w:sz w:val="20"/>
                <w:szCs w:val="20"/>
              </w:rPr>
              <w:t>щ</w:t>
            </w:r>
            <w:r>
              <w:rPr>
                <w:spacing w:val="-4"/>
                <w:sz w:val="20"/>
                <w:szCs w:val="20"/>
              </w:rPr>
              <w:t xml:space="preserve">ения </w:t>
            </w:r>
            <w:r>
              <w:rPr>
                <w:spacing w:val="-3"/>
                <w:sz w:val="20"/>
                <w:szCs w:val="20"/>
              </w:rPr>
              <w:t>о</w:t>
            </w:r>
            <w:r>
              <w:rPr>
                <w:sz w:val="20"/>
                <w:szCs w:val="20"/>
              </w:rPr>
              <w:t>б</w:t>
            </w:r>
            <w:r>
              <w:rPr>
                <w:spacing w:val="-5"/>
                <w:sz w:val="20"/>
                <w:szCs w:val="20"/>
              </w:rPr>
              <w:t>ъ</w:t>
            </w:r>
            <w:r>
              <w:rPr>
                <w:spacing w:val="-2"/>
                <w:sz w:val="20"/>
                <w:szCs w:val="20"/>
              </w:rPr>
              <w:t>ек</w:t>
            </w:r>
            <w:r>
              <w:rPr>
                <w:spacing w:val="-3"/>
                <w:sz w:val="20"/>
                <w:szCs w:val="20"/>
              </w:rPr>
              <w:t>т</w:t>
            </w:r>
            <w:r>
              <w:rPr>
                <w:sz w:val="20"/>
                <w:szCs w:val="20"/>
              </w:rPr>
              <w:t>ов</w:t>
            </w:r>
          </w:p>
          <w:p w14:paraId="72D01E49" w14:textId="77777777" w:rsidR="00F4785B" w:rsidRDefault="00F4785B" w:rsidP="00F4785B">
            <w:pPr>
              <w:pStyle w:val="TableParagraph"/>
              <w:kinsoku w:val="0"/>
              <w:overflowPunct w:val="0"/>
              <w:spacing w:before="2" w:line="238" w:lineRule="auto"/>
              <w:ind w:left="230" w:right="223"/>
              <w:jc w:val="center"/>
            </w:pPr>
            <w:r>
              <w:rPr>
                <w:spacing w:val="-2"/>
                <w:sz w:val="20"/>
                <w:szCs w:val="20"/>
              </w:rPr>
              <w:t>к</w:t>
            </w:r>
            <w:r>
              <w:rPr>
                <w:sz w:val="20"/>
                <w:szCs w:val="20"/>
              </w:rPr>
              <w:t>о</w:t>
            </w:r>
            <w:r>
              <w:rPr>
                <w:spacing w:val="-3"/>
                <w:sz w:val="20"/>
                <w:szCs w:val="20"/>
              </w:rPr>
              <w:t>мм</w:t>
            </w:r>
            <w:r>
              <w:rPr>
                <w:spacing w:val="-6"/>
                <w:sz w:val="20"/>
                <w:szCs w:val="20"/>
              </w:rPr>
              <w:t>у</w:t>
            </w:r>
            <w:r>
              <w:rPr>
                <w:spacing w:val="-3"/>
                <w:sz w:val="20"/>
                <w:szCs w:val="20"/>
              </w:rPr>
              <w:t>н</w:t>
            </w:r>
            <w:r>
              <w:rPr>
                <w:spacing w:val="-2"/>
                <w:sz w:val="20"/>
                <w:szCs w:val="20"/>
              </w:rPr>
              <w:t>аль</w:t>
            </w:r>
            <w:r>
              <w:rPr>
                <w:spacing w:val="-3"/>
                <w:sz w:val="20"/>
                <w:szCs w:val="20"/>
              </w:rPr>
              <w:t>н</w:t>
            </w:r>
            <w:r>
              <w:rPr>
                <w:sz w:val="20"/>
                <w:szCs w:val="20"/>
              </w:rPr>
              <w:t>о</w:t>
            </w:r>
            <w:r>
              <w:rPr>
                <w:spacing w:val="-1"/>
                <w:sz w:val="20"/>
                <w:szCs w:val="20"/>
              </w:rPr>
              <w:t>г</w:t>
            </w:r>
            <w:r>
              <w:rPr>
                <w:sz w:val="20"/>
                <w:szCs w:val="20"/>
              </w:rPr>
              <w:t>о</w:t>
            </w:r>
            <w:r>
              <w:rPr>
                <w:spacing w:val="-10"/>
                <w:sz w:val="20"/>
                <w:szCs w:val="20"/>
              </w:rPr>
              <w:t xml:space="preserve"> </w:t>
            </w:r>
            <w:r>
              <w:rPr>
                <w:sz w:val="20"/>
                <w:szCs w:val="20"/>
              </w:rPr>
              <w:t>о</w:t>
            </w:r>
            <w:r>
              <w:rPr>
                <w:spacing w:val="-2"/>
                <w:sz w:val="20"/>
                <w:szCs w:val="20"/>
              </w:rPr>
              <w:t>б</w:t>
            </w:r>
            <w:r>
              <w:rPr>
                <w:spacing w:val="-4"/>
                <w:sz w:val="20"/>
                <w:szCs w:val="20"/>
              </w:rPr>
              <w:t>с</w:t>
            </w:r>
            <w:r>
              <w:rPr>
                <w:spacing w:val="-2"/>
                <w:sz w:val="20"/>
                <w:szCs w:val="20"/>
              </w:rPr>
              <w:t>л</w:t>
            </w:r>
            <w:r>
              <w:rPr>
                <w:spacing w:val="-6"/>
                <w:sz w:val="20"/>
                <w:szCs w:val="20"/>
              </w:rPr>
              <w:t>у</w:t>
            </w:r>
            <w:r>
              <w:rPr>
                <w:spacing w:val="-2"/>
                <w:sz w:val="20"/>
                <w:szCs w:val="20"/>
              </w:rPr>
              <w:t>ж</w:t>
            </w:r>
            <w:r>
              <w:rPr>
                <w:spacing w:val="-4"/>
                <w:sz w:val="20"/>
                <w:szCs w:val="20"/>
              </w:rPr>
              <w:t>ив</w:t>
            </w:r>
            <w:r>
              <w:rPr>
                <w:spacing w:val="-2"/>
                <w:sz w:val="20"/>
                <w:szCs w:val="20"/>
              </w:rPr>
              <w:t>а</w:t>
            </w:r>
            <w:r>
              <w:rPr>
                <w:spacing w:val="-1"/>
                <w:sz w:val="20"/>
                <w:szCs w:val="20"/>
              </w:rPr>
              <w:t>н</w:t>
            </w:r>
            <w:r>
              <w:rPr>
                <w:spacing w:val="-4"/>
                <w:sz w:val="20"/>
                <w:szCs w:val="20"/>
              </w:rPr>
              <w:t>и</w:t>
            </w:r>
            <w:r>
              <w:rPr>
                <w:spacing w:val="-2"/>
                <w:sz w:val="20"/>
                <w:szCs w:val="20"/>
              </w:rPr>
              <w:t>я</w:t>
            </w:r>
            <w:r>
              <w:rPr>
                <w:sz w:val="20"/>
                <w:szCs w:val="20"/>
              </w:rPr>
              <w:t>,</w:t>
            </w:r>
            <w:r>
              <w:rPr>
                <w:spacing w:val="-7"/>
                <w:sz w:val="20"/>
                <w:szCs w:val="20"/>
              </w:rPr>
              <w:t xml:space="preserve"> </w:t>
            </w:r>
            <w:r>
              <w:rPr>
                <w:spacing w:val="-3"/>
                <w:sz w:val="20"/>
                <w:szCs w:val="20"/>
              </w:rPr>
              <w:t>п</w:t>
            </w:r>
            <w:r>
              <w:rPr>
                <w:sz w:val="20"/>
                <w:szCs w:val="20"/>
              </w:rPr>
              <w:t>р</w:t>
            </w:r>
            <w:r>
              <w:rPr>
                <w:spacing w:val="-2"/>
                <w:sz w:val="20"/>
                <w:szCs w:val="20"/>
              </w:rPr>
              <w:t>е</w:t>
            </w:r>
            <w:r>
              <w:rPr>
                <w:sz w:val="20"/>
                <w:szCs w:val="20"/>
              </w:rPr>
              <w:t>д</w:t>
            </w:r>
            <w:r>
              <w:rPr>
                <w:spacing w:val="-6"/>
                <w:sz w:val="20"/>
                <w:szCs w:val="20"/>
              </w:rPr>
              <w:t>н</w:t>
            </w:r>
            <w:r>
              <w:rPr>
                <w:spacing w:val="-2"/>
                <w:sz w:val="20"/>
                <w:szCs w:val="20"/>
              </w:rPr>
              <w:t>а</w:t>
            </w:r>
            <w:r>
              <w:rPr>
                <w:spacing w:val="-3"/>
                <w:sz w:val="20"/>
                <w:szCs w:val="20"/>
              </w:rPr>
              <w:t>зн</w:t>
            </w:r>
            <w:r>
              <w:rPr>
                <w:spacing w:val="-2"/>
                <w:sz w:val="20"/>
                <w:szCs w:val="20"/>
              </w:rPr>
              <w:t>а</w:t>
            </w:r>
            <w:r>
              <w:rPr>
                <w:spacing w:val="-3"/>
                <w:sz w:val="20"/>
                <w:szCs w:val="20"/>
              </w:rPr>
              <w:t>ч</w:t>
            </w:r>
            <w:r>
              <w:rPr>
                <w:spacing w:val="-2"/>
                <w:sz w:val="20"/>
                <w:szCs w:val="20"/>
              </w:rPr>
              <w:t>е</w:t>
            </w:r>
            <w:r>
              <w:rPr>
                <w:spacing w:val="-3"/>
                <w:sz w:val="20"/>
                <w:szCs w:val="20"/>
              </w:rPr>
              <w:t>нн</w:t>
            </w:r>
            <w:r>
              <w:rPr>
                <w:spacing w:val="-2"/>
                <w:sz w:val="20"/>
                <w:szCs w:val="20"/>
              </w:rPr>
              <w:t>ы</w:t>
            </w:r>
            <w:r>
              <w:rPr>
                <w:sz w:val="20"/>
                <w:szCs w:val="20"/>
              </w:rPr>
              <w:t xml:space="preserve">х </w:t>
            </w:r>
            <w:r>
              <w:rPr>
                <w:spacing w:val="-4"/>
                <w:sz w:val="20"/>
                <w:szCs w:val="20"/>
              </w:rPr>
              <w:t>д</w:t>
            </w:r>
            <w:r>
              <w:rPr>
                <w:spacing w:val="-2"/>
                <w:sz w:val="20"/>
                <w:szCs w:val="20"/>
              </w:rPr>
              <w:t>л</w:t>
            </w:r>
            <w:r>
              <w:rPr>
                <w:sz w:val="20"/>
                <w:szCs w:val="20"/>
              </w:rPr>
              <w:t>я</w:t>
            </w:r>
            <w:r>
              <w:rPr>
                <w:spacing w:val="-8"/>
                <w:sz w:val="20"/>
                <w:szCs w:val="20"/>
              </w:rPr>
              <w:t xml:space="preserve"> </w:t>
            </w:r>
            <w:r>
              <w:rPr>
                <w:spacing w:val="-3"/>
                <w:sz w:val="20"/>
                <w:szCs w:val="20"/>
              </w:rPr>
              <w:t>п</w:t>
            </w:r>
            <w:r>
              <w:rPr>
                <w:sz w:val="20"/>
                <w:szCs w:val="20"/>
              </w:rPr>
              <w:t>о</w:t>
            </w:r>
            <w:r>
              <w:rPr>
                <w:spacing w:val="-2"/>
                <w:sz w:val="20"/>
                <w:szCs w:val="20"/>
              </w:rPr>
              <w:t>с</w:t>
            </w:r>
            <w:r>
              <w:rPr>
                <w:spacing w:val="-3"/>
                <w:sz w:val="20"/>
                <w:szCs w:val="20"/>
              </w:rPr>
              <w:t>т</w:t>
            </w:r>
            <w:r>
              <w:rPr>
                <w:spacing w:val="-2"/>
                <w:sz w:val="20"/>
                <w:szCs w:val="20"/>
              </w:rPr>
              <w:t>а</w:t>
            </w:r>
            <w:r>
              <w:rPr>
                <w:spacing w:val="-4"/>
                <w:sz w:val="20"/>
                <w:szCs w:val="20"/>
              </w:rPr>
              <w:t>в</w:t>
            </w:r>
            <w:r>
              <w:rPr>
                <w:spacing w:val="-2"/>
                <w:sz w:val="20"/>
                <w:szCs w:val="20"/>
              </w:rPr>
              <w:t>к</w:t>
            </w:r>
            <w:r>
              <w:rPr>
                <w:sz w:val="20"/>
                <w:szCs w:val="20"/>
              </w:rPr>
              <w:t>и</w:t>
            </w:r>
            <w:r>
              <w:rPr>
                <w:spacing w:val="-14"/>
                <w:sz w:val="20"/>
                <w:szCs w:val="20"/>
              </w:rPr>
              <w:t xml:space="preserve"> </w:t>
            </w:r>
            <w:r>
              <w:rPr>
                <w:spacing w:val="-3"/>
                <w:sz w:val="20"/>
                <w:szCs w:val="20"/>
              </w:rPr>
              <w:t>в</w:t>
            </w:r>
            <w:r>
              <w:rPr>
                <w:sz w:val="20"/>
                <w:szCs w:val="20"/>
              </w:rPr>
              <w:t>од</w:t>
            </w:r>
            <w:r>
              <w:rPr>
                <w:spacing w:val="-2"/>
                <w:sz w:val="20"/>
                <w:szCs w:val="20"/>
              </w:rPr>
              <w:t>ы</w:t>
            </w:r>
            <w:r>
              <w:rPr>
                <w:sz w:val="20"/>
                <w:szCs w:val="20"/>
              </w:rPr>
              <w:t>,</w:t>
            </w:r>
            <w:r>
              <w:rPr>
                <w:spacing w:val="-12"/>
                <w:sz w:val="20"/>
                <w:szCs w:val="20"/>
              </w:rPr>
              <w:t xml:space="preserve"> </w:t>
            </w:r>
            <w:r>
              <w:rPr>
                <w:spacing w:val="-3"/>
                <w:sz w:val="20"/>
                <w:szCs w:val="20"/>
              </w:rPr>
              <w:t>т</w:t>
            </w:r>
            <w:r>
              <w:rPr>
                <w:spacing w:val="-2"/>
                <w:sz w:val="20"/>
                <w:szCs w:val="20"/>
              </w:rPr>
              <w:t>е</w:t>
            </w:r>
            <w:r>
              <w:rPr>
                <w:spacing w:val="-3"/>
                <w:sz w:val="20"/>
                <w:szCs w:val="20"/>
              </w:rPr>
              <w:t>п</w:t>
            </w:r>
            <w:r>
              <w:rPr>
                <w:spacing w:val="-4"/>
                <w:sz w:val="20"/>
                <w:szCs w:val="20"/>
              </w:rPr>
              <w:t>л</w:t>
            </w:r>
            <w:r>
              <w:rPr>
                <w:spacing w:val="-2"/>
                <w:sz w:val="20"/>
                <w:szCs w:val="20"/>
              </w:rPr>
              <w:t>а</w:t>
            </w:r>
            <w:r>
              <w:rPr>
                <w:sz w:val="20"/>
                <w:szCs w:val="20"/>
              </w:rPr>
              <w:t>,</w:t>
            </w:r>
            <w:r>
              <w:rPr>
                <w:spacing w:val="-7"/>
                <w:sz w:val="20"/>
                <w:szCs w:val="20"/>
              </w:rPr>
              <w:t xml:space="preserve"> </w:t>
            </w:r>
            <w:r>
              <w:rPr>
                <w:spacing w:val="-5"/>
                <w:sz w:val="20"/>
                <w:szCs w:val="20"/>
              </w:rPr>
              <w:t>э</w:t>
            </w:r>
            <w:r>
              <w:rPr>
                <w:spacing w:val="-3"/>
                <w:sz w:val="20"/>
                <w:szCs w:val="20"/>
              </w:rPr>
              <w:t>л</w:t>
            </w:r>
            <w:r>
              <w:rPr>
                <w:spacing w:val="-2"/>
                <w:sz w:val="20"/>
                <w:szCs w:val="20"/>
              </w:rPr>
              <w:t>ек</w:t>
            </w:r>
            <w:r>
              <w:rPr>
                <w:spacing w:val="-3"/>
                <w:sz w:val="20"/>
                <w:szCs w:val="20"/>
              </w:rPr>
              <w:t>т</w:t>
            </w:r>
            <w:r>
              <w:rPr>
                <w:sz w:val="20"/>
                <w:szCs w:val="20"/>
              </w:rPr>
              <w:t>р</w:t>
            </w:r>
            <w:r>
              <w:rPr>
                <w:spacing w:val="-3"/>
                <w:sz w:val="20"/>
                <w:szCs w:val="20"/>
              </w:rPr>
              <w:t>ич</w:t>
            </w:r>
            <w:r>
              <w:rPr>
                <w:spacing w:val="-4"/>
                <w:sz w:val="20"/>
                <w:szCs w:val="20"/>
              </w:rPr>
              <w:t>е</w:t>
            </w:r>
            <w:r>
              <w:rPr>
                <w:spacing w:val="-2"/>
                <w:sz w:val="20"/>
                <w:szCs w:val="20"/>
              </w:rPr>
              <w:t>с</w:t>
            </w:r>
            <w:r>
              <w:rPr>
                <w:spacing w:val="-3"/>
                <w:sz w:val="20"/>
                <w:szCs w:val="20"/>
              </w:rPr>
              <w:t>т</w:t>
            </w:r>
            <w:r>
              <w:rPr>
                <w:spacing w:val="-4"/>
                <w:sz w:val="20"/>
                <w:szCs w:val="20"/>
              </w:rPr>
              <w:t>в</w:t>
            </w:r>
            <w:r>
              <w:rPr>
                <w:spacing w:val="-2"/>
                <w:sz w:val="20"/>
                <w:szCs w:val="20"/>
              </w:rPr>
              <w:t>а</w:t>
            </w:r>
            <w:r>
              <w:rPr>
                <w:sz w:val="20"/>
                <w:szCs w:val="20"/>
              </w:rPr>
              <w:t>,</w:t>
            </w:r>
            <w:r>
              <w:rPr>
                <w:spacing w:val="-7"/>
                <w:sz w:val="20"/>
                <w:szCs w:val="20"/>
              </w:rPr>
              <w:t xml:space="preserve"> </w:t>
            </w:r>
            <w:r>
              <w:rPr>
                <w:spacing w:val="-3"/>
                <w:sz w:val="20"/>
                <w:szCs w:val="20"/>
              </w:rPr>
              <w:t>г</w:t>
            </w:r>
            <w:r>
              <w:rPr>
                <w:spacing w:val="-2"/>
                <w:sz w:val="20"/>
                <w:szCs w:val="20"/>
              </w:rPr>
              <w:t>а</w:t>
            </w:r>
            <w:r>
              <w:rPr>
                <w:spacing w:val="-3"/>
                <w:sz w:val="20"/>
                <w:szCs w:val="20"/>
              </w:rPr>
              <w:t>з</w:t>
            </w:r>
            <w:r>
              <w:rPr>
                <w:spacing w:val="-2"/>
                <w:sz w:val="20"/>
                <w:szCs w:val="20"/>
              </w:rPr>
              <w:t>а</w:t>
            </w:r>
            <w:r>
              <w:rPr>
                <w:sz w:val="20"/>
                <w:szCs w:val="20"/>
              </w:rPr>
              <w:t xml:space="preserve">, </w:t>
            </w:r>
            <w:r>
              <w:rPr>
                <w:spacing w:val="-3"/>
                <w:sz w:val="20"/>
                <w:szCs w:val="20"/>
              </w:rPr>
              <w:t>п</w:t>
            </w:r>
            <w:r>
              <w:rPr>
                <w:sz w:val="20"/>
                <w:szCs w:val="20"/>
              </w:rPr>
              <w:t>р</w:t>
            </w:r>
            <w:r>
              <w:rPr>
                <w:spacing w:val="-2"/>
                <w:sz w:val="20"/>
                <w:szCs w:val="20"/>
              </w:rPr>
              <w:t>е</w:t>
            </w:r>
            <w:r>
              <w:rPr>
                <w:sz w:val="20"/>
                <w:szCs w:val="20"/>
              </w:rPr>
              <w:t>до</w:t>
            </w:r>
            <w:r>
              <w:rPr>
                <w:spacing w:val="-2"/>
                <w:sz w:val="20"/>
                <w:szCs w:val="20"/>
              </w:rPr>
              <w:t>с</w:t>
            </w:r>
            <w:r>
              <w:rPr>
                <w:spacing w:val="-3"/>
                <w:sz w:val="20"/>
                <w:szCs w:val="20"/>
              </w:rPr>
              <w:t>т</w:t>
            </w:r>
            <w:r>
              <w:rPr>
                <w:spacing w:val="-2"/>
                <w:sz w:val="20"/>
                <w:szCs w:val="20"/>
              </w:rPr>
              <w:t>а</w:t>
            </w:r>
            <w:r>
              <w:rPr>
                <w:spacing w:val="-3"/>
                <w:sz w:val="20"/>
                <w:szCs w:val="20"/>
              </w:rPr>
              <w:t>в</w:t>
            </w:r>
            <w:r>
              <w:rPr>
                <w:spacing w:val="-4"/>
                <w:sz w:val="20"/>
                <w:szCs w:val="20"/>
              </w:rPr>
              <w:t>л</w:t>
            </w:r>
            <w:r>
              <w:rPr>
                <w:spacing w:val="-2"/>
                <w:sz w:val="20"/>
                <w:szCs w:val="20"/>
              </w:rPr>
              <w:t>е</w:t>
            </w:r>
            <w:r>
              <w:rPr>
                <w:spacing w:val="-3"/>
                <w:sz w:val="20"/>
                <w:szCs w:val="20"/>
              </w:rPr>
              <w:t>ни</w:t>
            </w:r>
            <w:r>
              <w:rPr>
                <w:sz w:val="20"/>
                <w:szCs w:val="20"/>
              </w:rPr>
              <w:t xml:space="preserve">я  </w:t>
            </w:r>
            <w:r>
              <w:rPr>
                <w:spacing w:val="25"/>
                <w:sz w:val="20"/>
                <w:szCs w:val="20"/>
              </w:rPr>
              <w:t xml:space="preserve"> </w:t>
            </w:r>
            <w:r>
              <w:rPr>
                <w:spacing w:val="-6"/>
                <w:sz w:val="20"/>
                <w:szCs w:val="20"/>
              </w:rPr>
              <w:t>у</w:t>
            </w:r>
            <w:r>
              <w:rPr>
                <w:spacing w:val="-2"/>
                <w:sz w:val="20"/>
                <w:szCs w:val="20"/>
              </w:rPr>
              <w:t>сл</w:t>
            </w:r>
            <w:r>
              <w:rPr>
                <w:spacing w:val="-6"/>
                <w:sz w:val="20"/>
                <w:szCs w:val="20"/>
              </w:rPr>
              <w:t>у</w:t>
            </w:r>
            <w:r>
              <w:rPr>
                <w:sz w:val="20"/>
                <w:szCs w:val="20"/>
              </w:rPr>
              <w:t xml:space="preserve">г  </w:t>
            </w:r>
            <w:r>
              <w:rPr>
                <w:spacing w:val="25"/>
                <w:sz w:val="20"/>
                <w:szCs w:val="20"/>
              </w:rPr>
              <w:t xml:space="preserve"> </w:t>
            </w:r>
            <w:r>
              <w:rPr>
                <w:spacing w:val="-2"/>
                <w:sz w:val="20"/>
                <w:szCs w:val="20"/>
              </w:rPr>
              <w:t>с</w:t>
            </w:r>
            <w:r>
              <w:rPr>
                <w:spacing w:val="-5"/>
                <w:sz w:val="20"/>
                <w:szCs w:val="20"/>
              </w:rPr>
              <w:t>в</w:t>
            </w:r>
            <w:r>
              <w:rPr>
                <w:spacing w:val="-2"/>
                <w:sz w:val="20"/>
                <w:szCs w:val="20"/>
              </w:rPr>
              <w:t>я</w:t>
            </w:r>
            <w:r>
              <w:rPr>
                <w:spacing w:val="-3"/>
                <w:sz w:val="20"/>
                <w:szCs w:val="20"/>
              </w:rPr>
              <w:t>зи</w:t>
            </w:r>
            <w:r>
              <w:rPr>
                <w:sz w:val="20"/>
                <w:szCs w:val="20"/>
              </w:rPr>
              <w:t xml:space="preserve">,  </w:t>
            </w:r>
            <w:r>
              <w:rPr>
                <w:spacing w:val="25"/>
                <w:sz w:val="20"/>
                <w:szCs w:val="20"/>
              </w:rPr>
              <w:t xml:space="preserve"> </w:t>
            </w:r>
            <w:r>
              <w:rPr>
                <w:spacing w:val="-4"/>
                <w:sz w:val="20"/>
                <w:szCs w:val="20"/>
              </w:rPr>
              <w:t>в</w:t>
            </w:r>
            <w:r>
              <w:rPr>
                <w:sz w:val="20"/>
                <w:szCs w:val="20"/>
              </w:rPr>
              <w:t>о</w:t>
            </w:r>
            <w:r>
              <w:rPr>
                <w:spacing w:val="-4"/>
                <w:sz w:val="20"/>
                <w:szCs w:val="20"/>
              </w:rPr>
              <w:t>д</w:t>
            </w:r>
            <w:r>
              <w:rPr>
                <w:sz w:val="20"/>
                <w:szCs w:val="20"/>
              </w:rPr>
              <w:t>о</w:t>
            </w:r>
            <w:r>
              <w:rPr>
                <w:spacing w:val="-3"/>
                <w:sz w:val="20"/>
                <w:szCs w:val="20"/>
              </w:rPr>
              <w:t>п</w:t>
            </w:r>
            <w:r>
              <w:rPr>
                <w:spacing w:val="-1"/>
                <w:sz w:val="20"/>
                <w:szCs w:val="20"/>
              </w:rPr>
              <w:t>р</w:t>
            </w:r>
            <w:r>
              <w:rPr>
                <w:spacing w:val="-2"/>
                <w:sz w:val="20"/>
                <w:szCs w:val="20"/>
              </w:rPr>
              <w:t>о</w:t>
            </w:r>
            <w:r>
              <w:rPr>
                <w:spacing w:val="-4"/>
                <w:sz w:val="20"/>
                <w:szCs w:val="20"/>
              </w:rPr>
              <w:t>в</w:t>
            </w:r>
            <w:r>
              <w:rPr>
                <w:sz w:val="20"/>
                <w:szCs w:val="20"/>
              </w:rPr>
              <w:t>о</w:t>
            </w:r>
            <w:r>
              <w:rPr>
                <w:spacing w:val="-3"/>
                <w:sz w:val="20"/>
                <w:szCs w:val="20"/>
              </w:rPr>
              <w:t>д</w:t>
            </w:r>
            <w:r>
              <w:rPr>
                <w:sz w:val="20"/>
                <w:szCs w:val="20"/>
              </w:rPr>
              <w:t>о</w:t>
            </w:r>
            <w:r>
              <w:rPr>
                <w:spacing w:val="-4"/>
                <w:sz w:val="20"/>
                <w:szCs w:val="20"/>
              </w:rPr>
              <w:t>в</w:t>
            </w:r>
            <w:r>
              <w:rPr>
                <w:sz w:val="20"/>
                <w:szCs w:val="20"/>
              </w:rPr>
              <w:t xml:space="preserve">, </w:t>
            </w:r>
            <w:r>
              <w:rPr>
                <w:spacing w:val="-4"/>
                <w:sz w:val="20"/>
                <w:szCs w:val="20"/>
              </w:rPr>
              <w:t>л</w:t>
            </w:r>
            <w:r>
              <w:rPr>
                <w:spacing w:val="-3"/>
                <w:sz w:val="20"/>
                <w:szCs w:val="20"/>
              </w:rPr>
              <w:t>и</w:t>
            </w:r>
            <w:r>
              <w:rPr>
                <w:spacing w:val="-2"/>
                <w:sz w:val="20"/>
                <w:szCs w:val="20"/>
              </w:rPr>
              <w:t>н</w:t>
            </w:r>
            <w:r>
              <w:rPr>
                <w:spacing w:val="-3"/>
                <w:sz w:val="20"/>
                <w:szCs w:val="20"/>
              </w:rPr>
              <w:t>и</w:t>
            </w:r>
            <w:r>
              <w:rPr>
                <w:sz w:val="20"/>
                <w:szCs w:val="20"/>
              </w:rPr>
              <w:t xml:space="preserve">й  </w:t>
            </w:r>
            <w:r>
              <w:rPr>
                <w:spacing w:val="24"/>
                <w:sz w:val="20"/>
                <w:szCs w:val="20"/>
              </w:rPr>
              <w:t xml:space="preserve"> </w:t>
            </w:r>
            <w:r>
              <w:rPr>
                <w:spacing w:val="-2"/>
                <w:sz w:val="20"/>
                <w:szCs w:val="20"/>
              </w:rPr>
              <w:t>эл</w:t>
            </w:r>
            <w:r>
              <w:rPr>
                <w:sz w:val="20"/>
                <w:szCs w:val="20"/>
              </w:rPr>
              <w:t>ек</w:t>
            </w:r>
            <w:r>
              <w:rPr>
                <w:spacing w:val="-2"/>
                <w:sz w:val="20"/>
                <w:szCs w:val="20"/>
              </w:rPr>
              <w:t>т</w:t>
            </w:r>
            <w:r>
              <w:rPr>
                <w:sz w:val="20"/>
                <w:szCs w:val="20"/>
              </w:rPr>
              <w:t>ро</w:t>
            </w:r>
            <w:r>
              <w:rPr>
                <w:spacing w:val="-3"/>
                <w:sz w:val="20"/>
                <w:szCs w:val="20"/>
              </w:rPr>
              <w:t>п</w:t>
            </w:r>
            <w:r>
              <w:rPr>
                <w:sz w:val="20"/>
                <w:szCs w:val="20"/>
              </w:rPr>
              <w:t>е</w:t>
            </w:r>
            <w:r>
              <w:rPr>
                <w:spacing w:val="-3"/>
                <w:sz w:val="20"/>
                <w:szCs w:val="20"/>
              </w:rPr>
              <w:t>р</w:t>
            </w:r>
            <w:r>
              <w:rPr>
                <w:sz w:val="20"/>
                <w:szCs w:val="20"/>
              </w:rPr>
              <w:t>еда</w:t>
            </w:r>
            <w:r>
              <w:rPr>
                <w:spacing w:val="-4"/>
                <w:sz w:val="20"/>
                <w:szCs w:val="20"/>
              </w:rPr>
              <w:t>ч</w:t>
            </w:r>
            <w:r>
              <w:rPr>
                <w:sz w:val="20"/>
                <w:szCs w:val="20"/>
              </w:rPr>
              <w:t xml:space="preserve">,  </w:t>
            </w:r>
            <w:r>
              <w:rPr>
                <w:spacing w:val="23"/>
                <w:sz w:val="20"/>
                <w:szCs w:val="20"/>
              </w:rPr>
              <w:t xml:space="preserve"> </w:t>
            </w:r>
            <w:r>
              <w:rPr>
                <w:spacing w:val="-5"/>
                <w:sz w:val="20"/>
                <w:szCs w:val="20"/>
              </w:rPr>
              <w:t>т</w:t>
            </w:r>
            <w:r>
              <w:rPr>
                <w:sz w:val="20"/>
                <w:szCs w:val="20"/>
              </w:rPr>
              <w:t>р</w:t>
            </w:r>
            <w:r>
              <w:rPr>
                <w:spacing w:val="-2"/>
                <w:sz w:val="20"/>
                <w:szCs w:val="20"/>
              </w:rPr>
              <w:t>а</w:t>
            </w:r>
            <w:r>
              <w:rPr>
                <w:spacing w:val="-3"/>
                <w:sz w:val="20"/>
                <w:szCs w:val="20"/>
              </w:rPr>
              <w:t>н</w:t>
            </w:r>
            <w:r>
              <w:rPr>
                <w:spacing w:val="-2"/>
                <w:sz w:val="20"/>
                <w:szCs w:val="20"/>
              </w:rPr>
              <w:t>сф</w:t>
            </w:r>
            <w:r>
              <w:rPr>
                <w:spacing w:val="-3"/>
                <w:sz w:val="20"/>
                <w:szCs w:val="20"/>
              </w:rPr>
              <w:t>о</w:t>
            </w:r>
            <w:r>
              <w:rPr>
                <w:spacing w:val="-1"/>
                <w:sz w:val="20"/>
                <w:szCs w:val="20"/>
              </w:rPr>
              <w:t>р</w:t>
            </w:r>
            <w:r>
              <w:rPr>
                <w:spacing w:val="-2"/>
                <w:sz w:val="20"/>
                <w:szCs w:val="20"/>
              </w:rPr>
              <w:t>ма</w:t>
            </w:r>
            <w:r>
              <w:rPr>
                <w:spacing w:val="-3"/>
                <w:sz w:val="20"/>
                <w:szCs w:val="20"/>
              </w:rPr>
              <w:t>т</w:t>
            </w:r>
            <w:r>
              <w:rPr>
                <w:spacing w:val="-2"/>
                <w:sz w:val="20"/>
                <w:szCs w:val="20"/>
              </w:rPr>
              <w:t>ор</w:t>
            </w:r>
            <w:r>
              <w:rPr>
                <w:spacing w:val="-3"/>
                <w:sz w:val="20"/>
                <w:szCs w:val="20"/>
              </w:rPr>
              <w:t>н</w:t>
            </w:r>
            <w:r>
              <w:rPr>
                <w:spacing w:val="-4"/>
                <w:sz w:val="20"/>
                <w:szCs w:val="20"/>
              </w:rPr>
              <w:t>ы</w:t>
            </w:r>
            <w:r>
              <w:rPr>
                <w:sz w:val="20"/>
                <w:szCs w:val="20"/>
              </w:rPr>
              <w:t>х</w:t>
            </w:r>
          </w:p>
        </w:tc>
        <w:tc>
          <w:tcPr>
            <w:tcW w:w="3204" w:type="dxa"/>
            <w:tcBorders>
              <w:top w:val="single" w:sz="5" w:space="0" w:color="000000"/>
              <w:left w:val="single" w:sz="5" w:space="0" w:color="000000"/>
              <w:bottom w:val="single" w:sz="12" w:space="0" w:color="303030"/>
              <w:right w:val="single" w:sz="5" w:space="0" w:color="000000"/>
            </w:tcBorders>
          </w:tcPr>
          <w:p w14:paraId="3526BDB2" w14:textId="77777777" w:rsidR="00F4785B" w:rsidRDefault="00F4785B" w:rsidP="00F4785B"/>
        </w:tc>
        <w:tc>
          <w:tcPr>
            <w:tcW w:w="1525" w:type="dxa"/>
            <w:tcBorders>
              <w:top w:val="single" w:sz="5" w:space="0" w:color="000000"/>
              <w:left w:val="single" w:sz="5" w:space="0" w:color="000000"/>
              <w:bottom w:val="single" w:sz="12" w:space="0" w:color="303030"/>
              <w:right w:val="single" w:sz="5" w:space="0" w:color="000000"/>
            </w:tcBorders>
          </w:tcPr>
          <w:p w14:paraId="2A483426" w14:textId="77777777" w:rsidR="00F4785B" w:rsidRDefault="00F4785B" w:rsidP="00F4785B">
            <w:pPr>
              <w:pStyle w:val="TableParagraph"/>
              <w:kinsoku w:val="0"/>
              <w:overflowPunct w:val="0"/>
              <w:spacing w:line="200" w:lineRule="exact"/>
              <w:rPr>
                <w:sz w:val="20"/>
                <w:szCs w:val="20"/>
              </w:rPr>
            </w:pPr>
          </w:p>
          <w:p w14:paraId="2F057185" w14:textId="77777777" w:rsidR="00F4785B" w:rsidRDefault="00F4785B" w:rsidP="00F4785B">
            <w:pPr>
              <w:pStyle w:val="TableParagraph"/>
              <w:kinsoku w:val="0"/>
              <w:overflowPunct w:val="0"/>
              <w:spacing w:line="200" w:lineRule="exact"/>
              <w:rPr>
                <w:sz w:val="20"/>
                <w:szCs w:val="20"/>
              </w:rPr>
            </w:pPr>
          </w:p>
          <w:p w14:paraId="7EE0BB60" w14:textId="77777777" w:rsidR="00F4785B" w:rsidRDefault="00F4785B" w:rsidP="00F4785B">
            <w:pPr>
              <w:pStyle w:val="TableParagraph"/>
              <w:kinsoku w:val="0"/>
              <w:overflowPunct w:val="0"/>
              <w:spacing w:before="5" w:line="280" w:lineRule="exact"/>
              <w:rPr>
                <w:sz w:val="28"/>
                <w:szCs w:val="28"/>
              </w:rPr>
            </w:pPr>
          </w:p>
          <w:p w14:paraId="0E815DB2" w14:textId="77777777" w:rsidR="00F4785B" w:rsidRDefault="00F4785B" w:rsidP="00F4785B">
            <w:pPr>
              <w:pStyle w:val="TableParagraph"/>
              <w:kinsoku w:val="0"/>
              <w:overflowPunct w:val="0"/>
              <w:ind w:left="3"/>
              <w:jc w:val="center"/>
            </w:pPr>
            <w:r>
              <w:rPr>
                <w:sz w:val="20"/>
                <w:szCs w:val="20"/>
              </w:rPr>
              <w:t>м</w:t>
            </w:r>
          </w:p>
        </w:tc>
      </w:tr>
      <w:tr w:rsidR="00F4785B" w14:paraId="5C2FCF8B" w14:textId="77777777" w:rsidTr="00F4785B">
        <w:trPr>
          <w:trHeight w:hRule="exact" w:val="2009"/>
        </w:trPr>
        <w:tc>
          <w:tcPr>
            <w:tcW w:w="852" w:type="dxa"/>
            <w:tcBorders>
              <w:top w:val="single" w:sz="12" w:space="0" w:color="303030"/>
              <w:left w:val="single" w:sz="5" w:space="0" w:color="000000"/>
              <w:bottom w:val="single" w:sz="5" w:space="0" w:color="000000"/>
              <w:right w:val="single" w:sz="5" w:space="0" w:color="000000"/>
            </w:tcBorders>
          </w:tcPr>
          <w:p w14:paraId="188A9F60" w14:textId="77777777" w:rsidR="00F4785B" w:rsidRDefault="00F4785B" w:rsidP="00F4785B"/>
        </w:tc>
        <w:tc>
          <w:tcPr>
            <w:tcW w:w="4594" w:type="dxa"/>
            <w:gridSpan w:val="2"/>
            <w:tcBorders>
              <w:top w:val="single" w:sz="12" w:space="0" w:color="303030"/>
              <w:left w:val="single" w:sz="5" w:space="0" w:color="000000"/>
              <w:bottom w:val="single" w:sz="5" w:space="0" w:color="000000"/>
              <w:right w:val="single" w:sz="5" w:space="0" w:color="000000"/>
            </w:tcBorders>
          </w:tcPr>
          <w:p w14:paraId="1910D934" w14:textId="77777777" w:rsidR="00F4785B" w:rsidRDefault="00F4785B" w:rsidP="00F4785B">
            <w:pPr>
              <w:pStyle w:val="TableParagraph"/>
              <w:kinsoku w:val="0"/>
              <w:overflowPunct w:val="0"/>
              <w:spacing w:line="228" w:lineRule="exact"/>
              <w:ind w:left="636" w:right="536"/>
              <w:jc w:val="center"/>
              <w:rPr>
                <w:sz w:val="20"/>
                <w:szCs w:val="20"/>
              </w:rPr>
            </w:pPr>
            <w:r>
              <w:rPr>
                <w:spacing w:val="-3"/>
                <w:sz w:val="20"/>
                <w:szCs w:val="20"/>
              </w:rPr>
              <w:t>п</w:t>
            </w:r>
            <w:r>
              <w:rPr>
                <w:sz w:val="20"/>
                <w:szCs w:val="20"/>
              </w:rPr>
              <w:t>од</w:t>
            </w:r>
            <w:r>
              <w:rPr>
                <w:spacing w:val="-2"/>
                <w:sz w:val="20"/>
                <w:szCs w:val="20"/>
              </w:rPr>
              <w:t>с</w:t>
            </w:r>
            <w:r>
              <w:rPr>
                <w:spacing w:val="-3"/>
                <w:sz w:val="20"/>
                <w:szCs w:val="20"/>
              </w:rPr>
              <w:t>т</w:t>
            </w:r>
            <w:r>
              <w:rPr>
                <w:spacing w:val="-2"/>
                <w:sz w:val="20"/>
                <w:szCs w:val="20"/>
              </w:rPr>
              <w:t>а</w:t>
            </w:r>
            <w:r>
              <w:rPr>
                <w:spacing w:val="-3"/>
                <w:sz w:val="20"/>
                <w:szCs w:val="20"/>
              </w:rPr>
              <w:t>н</w:t>
            </w:r>
            <w:r>
              <w:rPr>
                <w:spacing w:val="-2"/>
                <w:sz w:val="20"/>
                <w:szCs w:val="20"/>
              </w:rPr>
              <w:t>ц</w:t>
            </w:r>
            <w:r>
              <w:rPr>
                <w:spacing w:val="-3"/>
                <w:sz w:val="20"/>
                <w:szCs w:val="20"/>
              </w:rPr>
              <w:t>ий</w:t>
            </w:r>
            <w:r>
              <w:rPr>
                <w:sz w:val="20"/>
                <w:szCs w:val="20"/>
              </w:rPr>
              <w:t xml:space="preserve">, </w:t>
            </w:r>
            <w:r>
              <w:rPr>
                <w:spacing w:val="-2"/>
                <w:sz w:val="20"/>
                <w:szCs w:val="20"/>
              </w:rPr>
              <w:t>г</w:t>
            </w:r>
            <w:r>
              <w:rPr>
                <w:spacing w:val="-1"/>
                <w:sz w:val="20"/>
                <w:szCs w:val="20"/>
              </w:rPr>
              <w:t>а</w:t>
            </w:r>
            <w:r>
              <w:rPr>
                <w:spacing w:val="-2"/>
                <w:sz w:val="20"/>
                <w:szCs w:val="20"/>
              </w:rPr>
              <w:t>з</w:t>
            </w:r>
            <w:r>
              <w:rPr>
                <w:sz w:val="20"/>
                <w:szCs w:val="20"/>
              </w:rPr>
              <w:t>о</w:t>
            </w:r>
            <w:r>
              <w:rPr>
                <w:spacing w:val="-3"/>
                <w:sz w:val="20"/>
                <w:szCs w:val="20"/>
              </w:rPr>
              <w:t>п</w:t>
            </w:r>
            <w:r>
              <w:rPr>
                <w:spacing w:val="-1"/>
                <w:sz w:val="20"/>
                <w:szCs w:val="20"/>
              </w:rPr>
              <w:t>р</w:t>
            </w:r>
            <w:r>
              <w:rPr>
                <w:sz w:val="20"/>
                <w:szCs w:val="20"/>
              </w:rPr>
              <w:t>о</w:t>
            </w:r>
            <w:r>
              <w:rPr>
                <w:spacing w:val="-4"/>
                <w:sz w:val="20"/>
                <w:szCs w:val="20"/>
              </w:rPr>
              <w:t>в</w:t>
            </w:r>
            <w:r>
              <w:rPr>
                <w:spacing w:val="-2"/>
                <w:sz w:val="20"/>
                <w:szCs w:val="20"/>
              </w:rPr>
              <w:t>о</w:t>
            </w:r>
            <w:r>
              <w:rPr>
                <w:sz w:val="20"/>
                <w:szCs w:val="20"/>
              </w:rPr>
              <w:t>д</w:t>
            </w:r>
            <w:r>
              <w:rPr>
                <w:spacing w:val="-3"/>
                <w:sz w:val="20"/>
                <w:szCs w:val="20"/>
              </w:rPr>
              <w:t>о</w:t>
            </w:r>
            <w:r>
              <w:rPr>
                <w:spacing w:val="-4"/>
                <w:sz w:val="20"/>
                <w:szCs w:val="20"/>
              </w:rPr>
              <w:t>в</w:t>
            </w:r>
            <w:r>
              <w:rPr>
                <w:sz w:val="20"/>
                <w:szCs w:val="20"/>
              </w:rPr>
              <w:t>,</w:t>
            </w:r>
            <w:r>
              <w:rPr>
                <w:spacing w:val="-2"/>
                <w:sz w:val="20"/>
                <w:szCs w:val="20"/>
              </w:rPr>
              <w:t xml:space="preserve"> л</w:t>
            </w:r>
            <w:r>
              <w:rPr>
                <w:spacing w:val="-3"/>
                <w:sz w:val="20"/>
                <w:szCs w:val="20"/>
              </w:rPr>
              <w:t>и</w:t>
            </w:r>
            <w:r>
              <w:rPr>
                <w:spacing w:val="-2"/>
                <w:sz w:val="20"/>
                <w:szCs w:val="20"/>
              </w:rPr>
              <w:t>н</w:t>
            </w:r>
            <w:r>
              <w:rPr>
                <w:spacing w:val="-3"/>
                <w:sz w:val="20"/>
                <w:szCs w:val="20"/>
              </w:rPr>
              <w:t>и</w:t>
            </w:r>
            <w:r>
              <w:rPr>
                <w:sz w:val="20"/>
                <w:szCs w:val="20"/>
              </w:rPr>
              <w:t>й</w:t>
            </w:r>
            <w:r>
              <w:rPr>
                <w:spacing w:val="-3"/>
                <w:sz w:val="20"/>
                <w:szCs w:val="20"/>
              </w:rPr>
              <w:t xml:space="preserve"> </w:t>
            </w:r>
            <w:r>
              <w:rPr>
                <w:spacing w:val="-2"/>
                <w:sz w:val="20"/>
                <w:szCs w:val="20"/>
              </w:rPr>
              <w:t>с</w:t>
            </w:r>
            <w:r>
              <w:rPr>
                <w:spacing w:val="-4"/>
                <w:sz w:val="20"/>
                <w:szCs w:val="20"/>
              </w:rPr>
              <w:t>в</w:t>
            </w:r>
            <w:r>
              <w:rPr>
                <w:spacing w:val="-2"/>
                <w:sz w:val="20"/>
                <w:szCs w:val="20"/>
              </w:rPr>
              <w:t>яз</w:t>
            </w:r>
            <w:r>
              <w:rPr>
                <w:spacing w:val="-3"/>
                <w:sz w:val="20"/>
                <w:szCs w:val="20"/>
              </w:rPr>
              <w:t>и</w:t>
            </w:r>
            <w:r>
              <w:rPr>
                <w:sz w:val="20"/>
                <w:szCs w:val="20"/>
              </w:rPr>
              <w:t>,</w:t>
            </w:r>
          </w:p>
          <w:p w14:paraId="366963A0" w14:textId="77777777" w:rsidR="00F4785B" w:rsidRDefault="00F4785B" w:rsidP="00F4785B">
            <w:pPr>
              <w:pStyle w:val="TableParagraph"/>
              <w:kinsoku w:val="0"/>
              <w:overflowPunct w:val="0"/>
              <w:spacing w:line="223" w:lineRule="exact"/>
              <w:ind w:left="99"/>
              <w:jc w:val="center"/>
              <w:rPr>
                <w:sz w:val="20"/>
                <w:szCs w:val="20"/>
              </w:rPr>
            </w:pPr>
            <w:r>
              <w:rPr>
                <w:sz w:val="20"/>
                <w:szCs w:val="20"/>
              </w:rPr>
              <w:t>-</w:t>
            </w:r>
            <w:r>
              <w:rPr>
                <w:spacing w:val="-3"/>
                <w:sz w:val="20"/>
                <w:szCs w:val="20"/>
              </w:rPr>
              <w:t xml:space="preserve"> </w:t>
            </w:r>
            <w:r>
              <w:rPr>
                <w:sz w:val="20"/>
                <w:szCs w:val="20"/>
              </w:rPr>
              <w:t>д</w:t>
            </w:r>
            <w:r>
              <w:rPr>
                <w:spacing w:val="-3"/>
                <w:sz w:val="20"/>
                <w:szCs w:val="20"/>
              </w:rPr>
              <w:t>л</w:t>
            </w:r>
            <w:r>
              <w:rPr>
                <w:sz w:val="20"/>
                <w:szCs w:val="20"/>
              </w:rPr>
              <w:t>я</w:t>
            </w:r>
            <w:r>
              <w:rPr>
                <w:spacing w:val="-3"/>
                <w:sz w:val="20"/>
                <w:szCs w:val="20"/>
              </w:rPr>
              <w:t xml:space="preserve"> ин</w:t>
            </w:r>
            <w:r>
              <w:rPr>
                <w:spacing w:val="-2"/>
                <w:sz w:val="20"/>
                <w:szCs w:val="20"/>
              </w:rPr>
              <w:t>ы</w:t>
            </w:r>
            <w:r>
              <w:rPr>
                <w:sz w:val="20"/>
                <w:szCs w:val="20"/>
              </w:rPr>
              <w:t>х</w:t>
            </w:r>
            <w:r>
              <w:rPr>
                <w:spacing w:val="-3"/>
                <w:sz w:val="20"/>
                <w:szCs w:val="20"/>
              </w:rPr>
              <w:t xml:space="preserve"> </w:t>
            </w:r>
            <w:r>
              <w:rPr>
                <w:sz w:val="20"/>
                <w:szCs w:val="20"/>
              </w:rPr>
              <w:t>о</w:t>
            </w:r>
            <w:r>
              <w:rPr>
                <w:spacing w:val="-4"/>
                <w:sz w:val="20"/>
                <w:szCs w:val="20"/>
              </w:rPr>
              <w:t>б</w:t>
            </w:r>
            <w:r>
              <w:rPr>
                <w:spacing w:val="-2"/>
                <w:sz w:val="20"/>
                <w:szCs w:val="20"/>
              </w:rPr>
              <w:t>ъе</w:t>
            </w:r>
            <w:r>
              <w:rPr>
                <w:sz w:val="20"/>
                <w:szCs w:val="20"/>
              </w:rPr>
              <w:t>к</w:t>
            </w:r>
            <w:r>
              <w:rPr>
                <w:spacing w:val="-3"/>
                <w:sz w:val="20"/>
                <w:szCs w:val="20"/>
              </w:rPr>
              <w:t>т</w:t>
            </w:r>
            <w:r>
              <w:rPr>
                <w:sz w:val="20"/>
                <w:szCs w:val="20"/>
              </w:rPr>
              <w:t>ов</w:t>
            </w:r>
            <w:r>
              <w:rPr>
                <w:spacing w:val="-5"/>
                <w:sz w:val="20"/>
                <w:szCs w:val="20"/>
              </w:rPr>
              <w:t xml:space="preserve"> </w:t>
            </w:r>
            <w:r>
              <w:rPr>
                <w:sz w:val="20"/>
                <w:szCs w:val="20"/>
              </w:rPr>
              <w:t>в</w:t>
            </w:r>
            <w:r>
              <w:rPr>
                <w:spacing w:val="-6"/>
                <w:sz w:val="20"/>
                <w:szCs w:val="20"/>
              </w:rPr>
              <w:t xml:space="preserve"> </w:t>
            </w:r>
            <w:r>
              <w:rPr>
                <w:spacing w:val="-2"/>
                <w:sz w:val="20"/>
                <w:szCs w:val="20"/>
              </w:rPr>
              <w:t>с</w:t>
            </w:r>
            <w:r>
              <w:rPr>
                <w:sz w:val="20"/>
                <w:szCs w:val="20"/>
              </w:rPr>
              <w:t>о</w:t>
            </w:r>
            <w:r>
              <w:rPr>
                <w:spacing w:val="-3"/>
                <w:sz w:val="20"/>
                <w:szCs w:val="20"/>
              </w:rPr>
              <w:t>о</w:t>
            </w:r>
            <w:r>
              <w:rPr>
                <w:spacing w:val="-4"/>
                <w:sz w:val="20"/>
                <w:szCs w:val="20"/>
              </w:rPr>
              <w:t>т</w:t>
            </w:r>
            <w:r>
              <w:rPr>
                <w:spacing w:val="-5"/>
                <w:sz w:val="20"/>
                <w:szCs w:val="20"/>
              </w:rPr>
              <w:t>в</w:t>
            </w:r>
            <w:r>
              <w:rPr>
                <w:spacing w:val="-2"/>
                <w:sz w:val="20"/>
                <w:szCs w:val="20"/>
              </w:rPr>
              <w:t>е</w:t>
            </w:r>
            <w:r>
              <w:rPr>
                <w:spacing w:val="-3"/>
                <w:sz w:val="20"/>
                <w:szCs w:val="20"/>
              </w:rPr>
              <w:t>т</w:t>
            </w:r>
            <w:r>
              <w:rPr>
                <w:spacing w:val="-2"/>
                <w:sz w:val="20"/>
                <w:szCs w:val="20"/>
              </w:rPr>
              <w:t>с</w:t>
            </w:r>
            <w:r>
              <w:rPr>
                <w:spacing w:val="-3"/>
                <w:sz w:val="20"/>
                <w:szCs w:val="20"/>
              </w:rPr>
              <w:t>т</w:t>
            </w:r>
            <w:r>
              <w:rPr>
                <w:spacing w:val="-4"/>
                <w:sz w:val="20"/>
                <w:szCs w:val="20"/>
              </w:rPr>
              <w:t>в</w:t>
            </w:r>
            <w:r>
              <w:rPr>
                <w:spacing w:val="-3"/>
                <w:sz w:val="20"/>
                <w:szCs w:val="20"/>
              </w:rPr>
              <w:t>и</w:t>
            </w:r>
            <w:r>
              <w:rPr>
                <w:sz w:val="20"/>
                <w:szCs w:val="20"/>
              </w:rPr>
              <w:t>и</w:t>
            </w:r>
            <w:r>
              <w:rPr>
                <w:spacing w:val="-4"/>
                <w:sz w:val="20"/>
                <w:szCs w:val="20"/>
              </w:rPr>
              <w:t xml:space="preserve"> </w:t>
            </w:r>
            <w:r>
              <w:rPr>
                <w:spacing w:val="-3"/>
                <w:sz w:val="20"/>
                <w:szCs w:val="20"/>
              </w:rPr>
              <w:t>мин</w:t>
            </w:r>
            <w:r>
              <w:rPr>
                <w:spacing w:val="-1"/>
                <w:sz w:val="20"/>
                <w:szCs w:val="20"/>
              </w:rPr>
              <w:t>и</w:t>
            </w:r>
            <w:r>
              <w:rPr>
                <w:spacing w:val="-3"/>
                <w:sz w:val="20"/>
                <w:szCs w:val="20"/>
              </w:rPr>
              <w:t>м</w:t>
            </w:r>
            <w:r>
              <w:rPr>
                <w:spacing w:val="-2"/>
                <w:sz w:val="20"/>
                <w:szCs w:val="20"/>
              </w:rPr>
              <w:t>аль</w:t>
            </w:r>
            <w:r>
              <w:rPr>
                <w:spacing w:val="-3"/>
                <w:sz w:val="20"/>
                <w:szCs w:val="20"/>
              </w:rPr>
              <w:t>н</w:t>
            </w:r>
            <w:r>
              <w:rPr>
                <w:spacing w:val="-2"/>
                <w:sz w:val="20"/>
                <w:szCs w:val="20"/>
              </w:rPr>
              <w:t>ы</w:t>
            </w:r>
            <w:r>
              <w:rPr>
                <w:sz w:val="20"/>
                <w:szCs w:val="20"/>
              </w:rPr>
              <w:t>е</w:t>
            </w:r>
          </w:p>
          <w:p w14:paraId="041FD2C3" w14:textId="77777777" w:rsidR="00F4785B" w:rsidRDefault="00F4785B" w:rsidP="00F4785B">
            <w:pPr>
              <w:pStyle w:val="TableParagraph"/>
              <w:kinsoku w:val="0"/>
              <w:overflowPunct w:val="0"/>
              <w:spacing w:before="22" w:line="263" w:lineRule="auto"/>
              <w:ind w:left="187" w:right="85" w:hanging="2"/>
              <w:jc w:val="center"/>
              <w:rPr>
                <w:sz w:val="20"/>
                <w:szCs w:val="20"/>
              </w:rPr>
            </w:pPr>
            <w:r>
              <w:rPr>
                <w:spacing w:val="-3"/>
                <w:sz w:val="20"/>
                <w:szCs w:val="20"/>
              </w:rPr>
              <w:t>ин</w:t>
            </w:r>
            <w:r>
              <w:rPr>
                <w:sz w:val="20"/>
                <w:szCs w:val="20"/>
              </w:rPr>
              <w:t>ое</w:t>
            </w:r>
            <w:r>
              <w:rPr>
                <w:spacing w:val="26"/>
                <w:sz w:val="20"/>
                <w:szCs w:val="20"/>
              </w:rPr>
              <w:t xml:space="preserve"> </w:t>
            </w:r>
            <w:r>
              <w:rPr>
                <w:spacing w:val="-3"/>
                <w:sz w:val="20"/>
                <w:szCs w:val="20"/>
              </w:rPr>
              <w:t>н</w:t>
            </w:r>
            <w:r>
              <w:rPr>
                <w:sz w:val="20"/>
                <w:szCs w:val="20"/>
              </w:rPr>
              <w:t>е</w:t>
            </w:r>
            <w:r>
              <w:rPr>
                <w:spacing w:val="26"/>
                <w:sz w:val="20"/>
                <w:szCs w:val="20"/>
              </w:rPr>
              <w:t xml:space="preserve"> </w:t>
            </w:r>
            <w:r>
              <w:rPr>
                <w:spacing w:val="-6"/>
                <w:sz w:val="20"/>
                <w:szCs w:val="20"/>
              </w:rPr>
              <w:t>у</w:t>
            </w:r>
            <w:r>
              <w:rPr>
                <w:spacing w:val="-2"/>
                <w:sz w:val="20"/>
                <w:szCs w:val="20"/>
              </w:rPr>
              <w:t>с</w:t>
            </w:r>
            <w:r>
              <w:rPr>
                <w:spacing w:val="-3"/>
                <w:sz w:val="20"/>
                <w:szCs w:val="20"/>
              </w:rPr>
              <w:t>т</w:t>
            </w:r>
            <w:r>
              <w:rPr>
                <w:spacing w:val="-2"/>
                <w:sz w:val="20"/>
                <w:szCs w:val="20"/>
              </w:rPr>
              <w:t>ан</w:t>
            </w:r>
            <w:r>
              <w:rPr>
                <w:sz w:val="20"/>
                <w:szCs w:val="20"/>
              </w:rPr>
              <w:t>о</w:t>
            </w:r>
            <w:r>
              <w:rPr>
                <w:spacing w:val="-4"/>
                <w:sz w:val="20"/>
                <w:szCs w:val="20"/>
              </w:rPr>
              <w:t>вл</w:t>
            </w:r>
            <w:r>
              <w:rPr>
                <w:spacing w:val="-2"/>
                <w:sz w:val="20"/>
                <w:szCs w:val="20"/>
              </w:rPr>
              <w:t>е</w:t>
            </w:r>
            <w:r>
              <w:rPr>
                <w:spacing w:val="-3"/>
                <w:sz w:val="20"/>
                <w:szCs w:val="20"/>
              </w:rPr>
              <w:t>н</w:t>
            </w:r>
            <w:r>
              <w:rPr>
                <w:sz w:val="20"/>
                <w:szCs w:val="20"/>
              </w:rPr>
              <w:t>о</w:t>
            </w:r>
            <w:r>
              <w:rPr>
                <w:spacing w:val="27"/>
                <w:sz w:val="20"/>
                <w:szCs w:val="20"/>
              </w:rPr>
              <w:t xml:space="preserve"> </w:t>
            </w:r>
            <w:r>
              <w:rPr>
                <w:spacing w:val="-3"/>
                <w:sz w:val="20"/>
                <w:szCs w:val="20"/>
              </w:rPr>
              <w:t>р</w:t>
            </w:r>
            <w:r>
              <w:rPr>
                <w:spacing w:val="-2"/>
                <w:sz w:val="20"/>
                <w:szCs w:val="20"/>
              </w:rPr>
              <w:t>е</w:t>
            </w:r>
            <w:r>
              <w:rPr>
                <w:spacing w:val="-5"/>
                <w:sz w:val="20"/>
                <w:szCs w:val="20"/>
              </w:rPr>
              <w:t>г</w:t>
            </w:r>
            <w:r>
              <w:rPr>
                <w:spacing w:val="-2"/>
                <w:sz w:val="20"/>
                <w:szCs w:val="20"/>
              </w:rPr>
              <w:t>л</w:t>
            </w:r>
            <w:r>
              <w:rPr>
                <w:spacing w:val="-1"/>
                <w:sz w:val="20"/>
                <w:szCs w:val="20"/>
              </w:rPr>
              <w:t>ам</w:t>
            </w:r>
            <w:r>
              <w:rPr>
                <w:spacing w:val="-2"/>
                <w:sz w:val="20"/>
                <w:szCs w:val="20"/>
              </w:rPr>
              <w:t>е</w:t>
            </w:r>
            <w:r>
              <w:rPr>
                <w:spacing w:val="-3"/>
                <w:sz w:val="20"/>
                <w:szCs w:val="20"/>
              </w:rPr>
              <w:t>нт</w:t>
            </w:r>
            <w:r>
              <w:rPr>
                <w:spacing w:val="-2"/>
                <w:sz w:val="20"/>
                <w:szCs w:val="20"/>
              </w:rPr>
              <w:t>а</w:t>
            </w:r>
            <w:r>
              <w:rPr>
                <w:spacing w:val="-1"/>
                <w:sz w:val="20"/>
                <w:szCs w:val="20"/>
              </w:rPr>
              <w:t>м</w:t>
            </w:r>
            <w:r>
              <w:rPr>
                <w:sz w:val="20"/>
                <w:szCs w:val="20"/>
              </w:rPr>
              <w:t>и</w:t>
            </w:r>
            <w:r>
              <w:rPr>
                <w:spacing w:val="24"/>
                <w:sz w:val="20"/>
                <w:szCs w:val="20"/>
              </w:rPr>
              <w:t xml:space="preserve"> </w:t>
            </w:r>
            <w:r>
              <w:rPr>
                <w:spacing w:val="-1"/>
                <w:sz w:val="20"/>
                <w:szCs w:val="20"/>
              </w:rPr>
              <w:t>зо</w:t>
            </w:r>
            <w:r>
              <w:rPr>
                <w:spacing w:val="-6"/>
                <w:sz w:val="20"/>
                <w:szCs w:val="20"/>
              </w:rPr>
              <w:t>н</w:t>
            </w:r>
            <w:r>
              <w:rPr>
                <w:spacing w:val="-3"/>
                <w:sz w:val="20"/>
                <w:szCs w:val="20"/>
              </w:rPr>
              <w:t>ы</w:t>
            </w:r>
            <w:r>
              <w:rPr>
                <w:sz w:val="20"/>
                <w:szCs w:val="20"/>
              </w:rPr>
              <w:t xml:space="preserve">,   </w:t>
            </w:r>
            <w:r>
              <w:rPr>
                <w:spacing w:val="-2"/>
                <w:sz w:val="20"/>
                <w:szCs w:val="20"/>
              </w:rPr>
              <w:t>з</w:t>
            </w:r>
            <w:r>
              <w:rPr>
                <w:sz w:val="20"/>
                <w:szCs w:val="20"/>
              </w:rPr>
              <w:t>д</w:t>
            </w:r>
            <w:r>
              <w:rPr>
                <w:spacing w:val="-2"/>
                <w:sz w:val="20"/>
                <w:szCs w:val="20"/>
              </w:rPr>
              <w:t>а</w:t>
            </w:r>
            <w:r>
              <w:rPr>
                <w:spacing w:val="-3"/>
                <w:sz w:val="20"/>
                <w:szCs w:val="20"/>
              </w:rPr>
              <w:t>н</w:t>
            </w:r>
            <w:r>
              <w:rPr>
                <w:spacing w:val="-2"/>
                <w:sz w:val="20"/>
                <w:szCs w:val="20"/>
              </w:rPr>
              <w:t>и</w:t>
            </w:r>
            <w:r>
              <w:rPr>
                <w:spacing w:val="-3"/>
                <w:sz w:val="20"/>
                <w:szCs w:val="20"/>
              </w:rPr>
              <w:t>й</w:t>
            </w:r>
            <w:r>
              <w:rPr>
                <w:sz w:val="20"/>
                <w:szCs w:val="20"/>
              </w:rPr>
              <w:t>, с</w:t>
            </w:r>
            <w:r>
              <w:rPr>
                <w:spacing w:val="-3"/>
                <w:sz w:val="20"/>
                <w:szCs w:val="20"/>
              </w:rPr>
              <w:t>т</w:t>
            </w:r>
            <w:r>
              <w:rPr>
                <w:sz w:val="20"/>
                <w:szCs w:val="20"/>
              </w:rPr>
              <w:t>ро</w:t>
            </w:r>
            <w:r>
              <w:rPr>
                <w:spacing w:val="-4"/>
                <w:sz w:val="20"/>
                <w:szCs w:val="20"/>
              </w:rPr>
              <w:t>е</w:t>
            </w:r>
            <w:r>
              <w:rPr>
                <w:spacing w:val="-3"/>
                <w:sz w:val="20"/>
                <w:szCs w:val="20"/>
              </w:rPr>
              <w:t>н</w:t>
            </w:r>
            <w:r>
              <w:rPr>
                <w:spacing w:val="-2"/>
                <w:sz w:val="20"/>
                <w:szCs w:val="20"/>
              </w:rPr>
              <w:t>и</w:t>
            </w:r>
            <w:r>
              <w:rPr>
                <w:spacing w:val="-3"/>
                <w:sz w:val="20"/>
                <w:szCs w:val="20"/>
              </w:rPr>
              <w:t>й</w:t>
            </w:r>
            <w:r>
              <w:rPr>
                <w:sz w:val="20"/>
                <w:szCs w:val="20"/>
              </w:rPr>
              <w:t>,</w:t>
            </w:r>
            <w:r>
              <w:rPr>
                <w:spacing w:val="-3"/>
                <w:sz w:val="20"/>
                <w:szCs w:val="20"/>
              </w:rPr>
              <w:t xml:space="preserve"> </w:t>
            </w:r>
            <w:r>
              <w:rPr>
                <w:sz w:val="20"/>
                <w:szCs w:val="20"/>
              </w:rPr>
              <w:t>соор</w:t>
            </w:r>
            <w:r>
              <w:rPr>
                <w:spacing w:val="-6"/>
                <w:sz w:val="20"/>
                <w:szCs w:val="20"/>
              </w:rPr>
              <w:t>у</w:t>
            </w:r>
            <w:r>
              <w:rPr>
                <w:spacing w:val="-5"/>
                <w:sz w:val="20"/>
                <w:szCs w:val="20"/>
              </w:rPr>
              <w:t>ж</w:t>
            </w:r>
            <w:r>
              <w:rPr>
                <w:sz w:val="20"/>
                <w:szCs w:val="20"/>
              </w:rPr>
              <w:t>е</w:t>
            </w:r>
            <w:r>
              <w:rPr>
                <w:spacing w:val="-2"/>
                <w:sz w:val="20"/>
                <w:szCs w:val="20"/>
              </w:rPr>
              <w:t>н</w:t>
            </w:r>
            <w:r>
              <w:rPr>
                <w:spacing w:val="-3"/>
                <w:sz w:val="20"/>
                <w:szCs w:val="20"/>
              </w:rPr>
              <w:t>и</w:t>
            </w:r>
            <w:r>
              <w:rPr>
                <w:sz w:val="20"/>
                <w:szCs w:val="20"/>
              </w:rPr>
              <w:t>й</w:t>
            </w:r>
            <w:r>
              <w:rPr>
                <w:spacing w:val="-3"/>
                <w:sz w:val="20"/>
                <w:szCs w:val="20"/>
              </w:rPr>
              <w:t xml:space="preserve"> </w:t>
            </w:r>
            <w:r>
              <w:rPr>
                <w:sz w:val="20"/>
                <w:szCs w:val="20"/>
              </w:rPr>
              <w:t>до</w:t>
            </w:r>
            <w:r>
              <w:rPr>
                <w:spacing w:val="-4"/>
                <w:sz w:val="20"/>
                <w:szCs w:val="20"/>
              </w:rPr>
              <w:t>л</w:t>
            </w:r>
            <w:r>
              <w:rPr>
                <w:spacing w:val="-2"/>
                <w:sz w:val="20"/>
                <w:szCs w:val="20"/>
              </w:rPr>
              <w:t>ж</w:t>
            </w:r>
            <w:r>
              <w:rPr>
                <w:spacing w:val="-3"/>
                <w:sz w:val="20"/>
                <w:szCs w:val="20"/>
              </w:rPr>
              <w:t>н</w:t>
            </w:r>
            <w:r>
              <w:rPr>
                <w:sz w:val="20"/>
                <w:szCs w:val="20"/>
              </w:rPr>
              <w:t xml:space="preserve">ы </w:t>
            </w:r>
            <w:r>
              <w:rPr>
                <w:spacing w:val="-4"/>
                <w:sz w:val="20"/>
                <w:szCs w:val="20"/>
              </w:rPr>
              <w:t>с</w:t>
            </w:r>
            <w:r>
              <w:rPr>
                <w:sz w:val="20"/>
                <w:szCs w:val="20"/>
              </w:rPr>
              <w:t>о</w:t>
            </w:r>
            <w:r>
              <w:rPr>
                <w:spacing w:val="-2"/>
                <w:sz w:val="20"/>
                <w:szCs w:val="20"/>
              </w:rPr>
              <w:t>с</w:t>
            </w:r>
            <w:r>
              <w:rPr>
                <w:spacing w:val="-3"/>
                <w:sz w:val="20"/>
                <w:szCs w:val="20"/>
              </w:rPr>
              <w:t>т</w:t>
            </w:r>
            <w:r>
              <w:rPr>
                <w:spacing w:val="-2"/>
                <w:sz w:val="20"/>
                <w:szCs w:val="20"/>
              </w:rPr>
              <w:t>а</w:t>
            </w:r>
            <w:r>
              <w:rPr>
                <w:spacing w:val="-4"/>
                <w:sz w:val="20"/>
                <w:szCs w:val="20"/>
              </w:rPr>
              <w:t>в</w:t>
            </w:r>
            <w:r>
              <w:rPr>
                <w:spacing w:val="-2"/>
                <w:sz w:val="20"/>
                <w:szCs w:val="20"/>
              </w:rPr>
              <w:t>ля</w:t>
            </w:r>
            <w:r>
              <w:rPr>
                <w:spacing w:val="-3"/>
                <w:sz w:val="20"/>
                <w:szCs w:val="20"/>
              </w:rPr>
              <w:t>т</w:t>
            </w:r>
            <w:r>
              <w:rPr>
                <w:spacing w:val="-5"/>
                <w:sz w:val="20"/>
                <w:szCs w:val="20"/>
              </w:rPr>
              <w:t>ь</w:t>
            </w:r>
            <w:r>
              <w:rPr>
                <w:sz w:val="20"/>
                <w:szCs w:val="20"/>
              </w:rPr>
              <w:t xml:space="preserve">: </w:t>
            </w:r>
            <w:r>
              <w:rPr>
                <w:spacing w:val="-2"/>
                <w:sz w:val="20"/>
                <w:szCs w:val="20"/>
              </w:rPr>
              <w:t>с</w:t>
            </w:r>
            <w:r>
              <w:rPr>
                <w:sz w:val="20"/>
                <w:szCs w:val="20"/>
              </w:rPr>
              <w:t>о</w:t>
            </w:r>
            <w:r>
              <w:rPr>
                <w:spacing w:val="1"/>
                <w:sz w:val="20"/>
                <w:szCs w:val="20"/>
              </w:rPr>
              <w:t xml:space="preserve"> </w:t>
            </w:r>
            <w:r>
              <w:rPr>
                <w:spacing w:val="-2"/>
                <w:sz w:val="20"/>
                <w:szCs w:val="20"/>
              </w:rPr>
              <w:t>с</w:t>
            </w:r>
            <w:r>
              <w:rPr>
                <w:spacing w:val="-4"/>
                <w:sz w:val="20"/>
                <w:szCs w:val="20"/>
              </w:rPr>
              <w:t>т</w:t>
            </w:r>
            <w:r>
              <w:rPr>
                <w:spacing w:val="-2"/>
                <w:sz w:val="20"/>
                <w:szCs w:val="20"/>
              </w:rPr>
              <w:t>ор</w:t>
            </w:r>
            <w:r>
              <w:rPr>
                <w:sz w:val="20"/>
                <w:szCs w:val="20"/>
              </w:rPr>
              <w:t>о</w:t>
            </w:r>
            <w:r>
              <w:rPr>
                <w:spacing w:val="-6"/>
                <w:sz w:val="20"/>
                <w:szCs w:val="20"/>
              </w:rPr>
              <w:t>н</w:t>
            </w:r>
            <w:r>
              <w:rPr>
                <w:sz w:val="20"/>
                <w:szCs w:val="20"/>
              </w:rPr>
              <w:t xml:space="preserve">ы </w:t>
            </w:r>
            <w:r>
              <w:rPr>
                <w:spacing w:val="-6"/>
                <w:sz w:val="20"/>
                <w:szCs w:val="20"/>
              </w:rPr>
              <w:t>у</w:t>
            </w:r>
            <w:r>
              <w:rPr>
                <w:spacing w:val="-3"/>
                <w:sz w:val="20"/>
                <w:szCs w:val="20"/>
              </w:rPr>
              <w:t>ли</w:t>
            </w:r>
            <w:r>
              <w:rPr>
                <w:sz w:val="20"/>
                <w:szCs w:val="20"/>
              </w:rPr>
              <w:t>ц</w:t>
            </w:r>
          </w:p>
          <w:p w14:paraId="53E529F4" w14:textId="77777777" w:rsidR="00F4785B" w:rsidRDefault="00F4785B" w:rsidP="00F4785B">
            <w:pPr>
              <w:pStyle w:val="TableParagraph"/>
              <w:kinsoku w:val="0"/>
              <w:overflowPunct w:val="0"/>
              <w:spacing w:before="1"/>
              <w:ind w:left="230" w:right="126"/>
              <w:jc w:val="center"/>
              <w:rPr>
                <w:sz w:val="20"/>
                <w:szCs w:val="20"/>
              </w:rPr>
            </w:pPr>
            <w:r>
              <w:rPr>
                <w:spacing w:val="-2"/>
                <w:sz w:val="20"/>
                <w:szCs w:val="20"/>
              </w:rPr>
              <w:t>с</w:t>
            </w:r>
            <w:r>
              <w:rPr>
                <w:sz w:val="20"/>
                <w:szCs w:val="20"/>
              </w:rPr>
              <w:t>о</w:t>
            </w:r>
            <w:r>
              <w:rPr>
                <w:spacing w:val="1"/>
                <w:sz w:val="20"/>
                <w:szCs w:val="20"/>
              </w:rPr>
              <w:t xml:space="preserve"> </w:t>
            </w:r>
            <w:r>
              <w:rPr>
                <w:spacing w:val="-2"/>
                <w:sz w:val="20"/>
                <w:szCs w:val="20"/>
              </w:rPr>
              <w:t>с</w:t>
            </w:r>
            <w:r>
              <w:rPr>
                <w:spacing w:val="-4"/>
                <w:sz w:val="20"/>
                <w:szCs w:val="20"/>
              </w:rPr>
              <w:t>т</w:t>
            </w:r>
            <w:r>
              <w:rPr>
                <w:spacing w:val="-2"/>
                <w:sz w:val="20"/>
                <w:szCs w:val="20"/>
              </w:rPr>
              <w:t>ор</w:t>
            </w:r>
            <w:r>
              <w:rPr>
                <w:sz w:val="20"/>
                <w:szCs w:val="20"/>
              </w:rPr>
              <w:t>о</w:t>
            </w:r>
            <w:r>
              <w:rPr>
                <w:spacing w:val="-6"/>
                <w:sz w:val="20"/>
                <w:szCs w:val="20"/>
              </w:rPr>
              <w:t>н</w:t>
            </w:r>
            <w:r>
              <w:rPr>
                <w:sz w:val="20"/>
                <w:szCs w:val="20"/>
              </w:rPr>
              <w:t xml:space="preserve">ы </w:t>
            </w:r>
            <w:r>
              <w:rPr>
                <w:spacing w:val="-5"/>
                <w:sz w:val="20"/>
                <w:szCs w:val="20"/>
              </w:rPr>
              <w:t>п</w:t>
            </w:r>
            <w:r>
              <w:rPr>
                <w:spacing w:val="-2"/>
                <w:sz w:val="20"/>
                <w:szCs w:val="20"/>
              </w:rPr>
              <w:t>р</w:t>
            </w:r>
            <w:r>
              <w:rPr>
                <w:sz w:val="20"/>
                <w:szCs w:val="20"/>
              </w:rPr>
              <w:t>о</w:t>
            </w:r>
            <w:r>
              <w:rPr>
                <w:spacing w:val="-2"/>
                <w:sz w:val="20"/>
                <w:szCs w:val="20"/>
              </w:rPr>
              <w:t>е</w:t>
            </w:r>
            <w:r>
              <w:rPr>
                <w:spacing w:val="-3"/>
                <w:sz w:val="20"/>
                <w:szCs w:val="20"/>
              </w:rPr>
              <w:t>з</w:t>
            </w:r>
            <w:r>
              <w:rPr>
                <w:spacing w:val="-4"/>
                <w:sz w:val="20"/>
                <w:szCs w:val="20"/>
              </w:rPr>
              <w:t>д</w:t>
            </w:r>
            <w:r>
              <w:rPr>
                <w:spacing w:val="-1"/>
                <w:sz w:val="20"/>
                <w:szCs w:val="20"/>
              </w:rPr>
              <w:t>о</w:t>
            </w:r>
            <w:r>
              <w:rPr>
                <w:sz w:val="20"/>
                <w:szCs w:val="20"/>
              </w:rPr>
              <w:t>в</w:t>
            </w:r>
          </w:p>
          <w:p w14:paraId="19874870" w14:textId="77777777" w:rsidR="00F4785B" w:rsidRDefault="00F4785B" w:rsidP="00F4785B">
            <w:pPr>
              <w:pStyle w:val="TableParagraph"/>
              <w:kinsoku w:val="0"/>
              <w:overflowPunct w:val="0"/>
              <w:spacing w:before="22"/>
              <w:ind w:left="102"/>
              <w:jc w:val="center"/>
              <w:rPr>
                <w:sz w:val="20"/>
                <w:szCs w:val="20"/>
              </w:rPr>
            </w:pPr>
            <w:r>
              <w:rPr>
                <w:sz w:val="20"/>
                <w:szCs w:val="20"/>
              </w:rPr>
              <w:t>от</w:t>
            </w:r>
            <w:r>
              <w:rPr>
                <w:spacing w:val="-1"/>
                <w:sz w:val="20"/>
                <w:szCs w:val="20"/>
              </w:rPr>
              <w:t xml:space="preserve"> </w:t>
            </w:r>
            <w:r>
              <w:rPr>
                <w:spacing w:val="-4"/>
                <w:sz w:val="20"/>
                <w:szCs w:val="20"/>
              </w:rPr>
              <w:t>д</w:t>
            </w:r>
            <w:r>
              <w:rPr>
                <w:sz w:val="20"/>
                <w:szCs w:val="20"/>
              </w:rPr>
              <w:t>р</w:t>
            </w:r>
            <w:r>
              <w:rPr>
                <w:spacing w:val="-6"/>
                <w:sz w:val="20"/>
                <w:szCs w:val="20"/>
              </w:rPr>
              <w:t>у</w:t>
            </w:r>
            <w:r>
              <w:rPr>
                <w:spacing w:val="-2"/>
                <w:sz w:val="20"/>
                <w:szCs w:val="20"/>
              </w:rPr>
              <w:t>г</w:t>
            </w:r>
            <w:r>
              <w:rPr>
                <w:spacing w:val="-4"/>
                <w:sz w:val="20"/>
                <w:szCs w:val="20"/>
              </w:rPr>
              <w:t>и</w:t>
            </w:r>
            <w:r>
              <w:rPr>
                <w:sz w:val="20"/>
                <w:szCs w:val="20"/>
              </w:rPr>
              <w:t>х</w:t>
            </w:r>
            <w:r>
              <w:rPr>
                <w:spacing w:val="2"/>
                <w:sz w:val="20"/>
                <w:szCs w:val="20"/>
              </w:rPr>
              <w:t xml:space="preserve"> </w:t>
            </w:r>
            <w:r>
              <w:rPr>
                <w:spacing w:val="-2"/>
                <w:sz w:val="20"/>
                <w:szCs w:val="20"/>
              </w:rPr>
              <w:t>г</w:t>
            </w:r>
            <w:r>
              <w:rPr>
                <w:sz w:val="20"/>
                <w:szCs w:val="20"/>
              </w:rPr>
              <w:t>р</w:t>
            </w:r>
            <w:r>
              <w:rPr>
                <w:spacing w:val="-3"/>
                <w:sz w:val="20"/>
                <w:szCs w:val="20"/>
              </w:rPr>
              <w:t>ани</w:t>
            </w:r>
            <w:r>
              <w:rPr>
                <w:sz w:val="20"/>
                <w:szCs w:val="20"/>
              </w:rPr>
              <w:t>ц</w:t>
            </w:r>
            <w:r>
              <w:rPr>
                <w:spacing w:val="-3"/>
                <w:sz w:val="20"/>
                <w:szCs w:val="20"/>
              </w:rPr>
              <w:t xml:space="preserve"> </w:t>
            </w:r>
            <w:r>
              <w:rPr>
                <w:spacing w:val="-2"/>
                <w:sz w:val="20"/>
                <w:szCs w:val="20"/>
              </w:rPr>
              <w:t>зе</w:t>
            </w:r>
            <w:r>
              <w:rPr>
                <w:spacing w:val="-4"/>
                <w:sz w:val="20"/>
                <w:szCs w:val="20"/>
              </w:rPr>
              <w:t>м</w:t>
            </w:r>
            <w:r>
              <w:rPr>
                <w:spacing w:val="-2"/>
                <w:sz w:val="20"/>
                <w:szCs w:val="20"/>
              </w:rPr>
              <w:t>ель</w:t>
            </w:r>
            <w:r>
              <w:rPr>
                <w:spacing w:val="-6"/>
                <w:sz w:val="20"/>
                <w:szCs w:val="20"/>
              </w:rPr>
              <w:t>н</w:t>
            </w:r>
            <w:r>
              <w:rPr>
                <w:sz w:val="20"/>
                <w:szCs w:val="20"/>
              </w:rPr>
              <w:t>о</w:t>
            </w:r>
            <w:r>
              <w:rPr>
                <w:spacing w:val="-2"/>
                <w:sz w:val="20"/>
                <w:szCs w:val="20"/>
              </w:rPr>
              <w:t>г</w:t>
            </w:r>
            <w:r>
              <w:rPr>
                <w:sz w:val="20"/>
                <w:szCs w:val="20"/>
              </w:rPr>
              <w:t>о</w:t>
            </w:r>
            <w:r>
              <w:rPr>
                <w:spacing w:val="1"/>
                <w:sz w:val="20"/>
                <w:szCs w:val="20"/>
              </w:rPr>
              <w:t xml:space="preserve"> </w:t>
            </w:r>
            <w:r>
              <w:rPr>
                <w:spacing w:val="-6"/>
                <w:sz w:val="20"/>
                <w:szCs w:val="20"/>
              </w:rPr>
              <w:t>у</w:t>
            </w:r>
            <w:r>
              <w:rPr>
                <w:spacing w:val="-3"/>
                <w:sz w:val="20"/>
                <w:szCs w:val="20"/>
              </w:rPr>
              <w:t>ч</w:t>
            </w:r>
            <w:r>
              <w:rPr>
                <w:spacing w:val="-2"/>
                <w:sz w:val="20"/>
                <w:szCs w:val="20"/>
              </w:rPr>
              <w:t>ас</w:t>
            </w:r>
            <w:r>
              <w:rPr>
                <w:spacing w:val="-3"/>
                <w:sz w:val="20"/>
                <w:szCs w:val="20"/>
              </w:rPr>
              <w:t>т</w:t>
            </w:r>
            <w:r>
              <w:rPr>
                <w:spacing w:val="-2"/>
                <w:sz w:val="20"/>
                <w:szCs w:val="20"/>
              </w:rPr>
              <w:t>ка</w:t>
            </w:r>
          </w:p>
          <w:p w14:paraId="75F2BF82" w14:textId="77777777" w:rsidR="00F4785B" w:rsidRDefault="00F4785B" w:rsidP="00F4785B">
            <w:pPr>
              <w:pStyle w:val="TableParagraph"/>
              <w:kinsoku w:val="0"/>
              <w:overflowPunct w:val="0"/>
              <w:spacing w:before="23"/>
              <w:ind w:left="102"/>
              <w:jc w:val="center"/>
            </w:pPr>
            <w:r>
              <w:rPr>
                <w:spacing w:val="-3"/>
                <w:sz w:val="20"/>
                <w:szCs w:val="20"/>
              </w:rPr>
              <w:t>з</w:t>
            </w:r>
            <w:r>
              <w:rPr>
                <w:sz w:val="20"/>
                <w:szCs w:val="20"/>
              </w:rPr>
              <w:t xml:space="preserve">а </w:t>
            </w:r>
            <w:r>
              <w:rPr>
                <w:spacing w:val="-3"/>
                <w:sz w:val="20"/>
                <w:szCs w:val="20"/>
              </w:rPr>
              <w:t>и</w:t>
            </w:r>
            <w:r>
              <w:rPr>
                <w:spacing w:val="-2"/>
                <w:sz w:val="20"/>
                <w:szCs w:val="20"/>
              </w:rPr>
              <w:t>ск</w:t>
            </w:r>
            <w:r>
              <w:rPr>
                <w:spacing w:val="-4"/>
                <w:sz w:val="20"/>
                <w:szCs w:val="20"/>
              </w:rPr>
              <w:t>л</w:t>
            </w:r>
            <w:r>
              <w:rPr>
                <w:sz w:val="20"/>
                <w:szCs w:val="20"/>
              </w:rPr>
              <w:t>ю</w:t>
            </w:r>
            <w:r>
              <w:rPr>
                <w:spacing w:val="-3"/>
                <w:sz w:val="20"/>
                <w:szCs w:val="20"/>
              </w:rPr>
              <w:t>ч</w:t>
            </w:r>
            <w:r>
              <w:rPr>
                <w:spacing w:val="-2"/>
                <w:sz w:val="20"/>
                <w:szCs w:val="20"/>
              </w:rPr>
              <w:t>е</w:t>
            </w:r>
            <w:r>
              <w:rPr>
                <w:spacing w:val="-3"/>
                <w:sz w:val="20"/>
                <w:szCs w:val="20"/>
              </w:rPr>
              <w:t>н</w:t>
            </w:r>
            <w:r>
              <w:rPr>
                <w:spacing w:val="-1"/>
                <w:sz w:val="20"/>
                <w:szCs w:val="20"/>
              </w:rPr>
              <w:t>и</w:t>
            </w:r>
            <w:r>
              <w:rPr>
                <w:spacing w:val="-2"/>
                <w:sz w:val="20"/>
                <w:szCs w:val="20"/>
              </w:rPr>
              <w:t>е</w:t>
            </w:r>
            <w:r>
              <w:rPr>
                <w:sz w:val="20"/>
                <w:szCs w:val="20"/>
              </w:rPr>
              <w:t>м</w:t>
            </w:r>
            <w:r>
              <w:rPr>
                <w:spacing w:val="-1"/>
                <w:sz w:val="20"/>
                <w:szCs w:val="20"/>
              </w:rPr>
              <w:t xml:space="preserve"> </w:t>
            </w:r>
            <w:r>
              <w:rPr>
                <w:spacing w:val="-3"/>
                <w:sz w:val="20"/>
                <w:szCs w:val="20"/>
              </w:rPr>
              <w:t>ви</w:t>
            </w:r>
            <w:r>
              <w:rPr>
                <w:sz w:val="20"/>
                <w:szCs w:val="20"/>
              </w:rPr>
              <w:t>да</w:t>
            </w:r>
            <w:r>
              <w:rPr>
                <w:spacing w:val="-4"/>
                <w:sz w:val="20"/>
                <w:szCs w:val="20"/>
              </w:rPr>
              <w:t xml:space="preserve"> </w:t>
            </w:r>
            <w:r>
              <w:rPr>
                <w:sz w:val="20"/>
                <w:szCs w:val="20"/>
              </w:rPr>
              <w:t>р</w:t>
            </w:r>
            <w:r>
              <w:rPr>
                <w:spacing w:val="-3"/>
                <w:sz w:val="20"/>
                <w:szCs w:val="20"/>
              </w:rPr>
              <w:t>а</w:t>
            </w:r>
            <w:r>
              <w:rPr>
                <w:spacing w:val="-5"/>
                <w:sz w:val="20"/>
                <w:szCs w:val="20"/>
              </w:rPr>
              <w:t>з</w:t>
            </w:r>
            <w:r>
              <w:rPr>
                <w:sz w:val="20"/>
                <w:szCs w:val="20"/>
              </w:rPr>
              <w:t>р</w:t>
            </w:r>
            <w:r>
              <w:rPr>
                <w:spacing w:val="-3"/>
                <w:sz w:val="20"/>
                <w:szCs w:val="20"/>
              </w:rPr>
              <w:t>е</w:t>
            </w:r>
            <w:r>
              <w:rPr>
                <w:sz w:val="20"/>
                <w:szCs w:val="20"/>
              </w:rPr>
              <w:t>ш</w:t>
            </w:r>
            <w:r>
              <w:rPr>
                <w:spacing w:val="-2"/>
                <w:sz w:val="20"/>
                <w:szCs w:val="20"/>
              </w:rPr>
              <w:t>е</w:t>
            </w:r>
            <w:r>
              <w:rPr>
                <w:spacing w:val="-3"/>
                <w:sz w:val="20"/>
                <w:szCs w:val="20"/>
              </w:rPr>
              <w:t>нно</w:t>
            </w:r>
            <w:r>
              <w:rPr>
                <w:spacing w:val="-2"/>
                <w:sz w:val="20"/>
                <w:szCs w:val="20"/>
              </w:rPr>
              <w:t>г</w:t>
            </w:r>
            <w:r>
              <w:rPr>
                <w:sz w:val="20"/>
                <w:szCs w:val="20"/>
              </w:rPr>
              <w:t xml:space="preserve">о </w:t>
            </w:r>
            <w:r>
              <w:rPr>
                <w:spacing w:val="-3"/>
                <w:sz w:val="20"/>
                <w:szCs w:val="20"/>
              </w:rPr>
              <w:t>и</w:t>
            </w:r>
            <w:r>
              <w:rPr>
                <w:spacing w:val="-2"/>
                <w:sz w:val="20"/>
                <w:szCs w:val="20"/>
              </w:rPr>
              <w:t>с</w:t>
            </w:r>
            <w:r>
              <w:rPr>
                <w:spacing w:val="-3"/>
                <w:sz w:val="20"/>
                <w:szCs w:val="20"/>
              </w:rPr>
              <w:t>п</w:t>
            </w:r>
            <w:r>
              <w:rPr>
                <w:sz w:val="20"/>
                <w:szCs w:val="20"/>
              </w:rPr>
              <w:t>о</w:t>
            </w:r>
            <w:r>
              <w:rPr>
                <w:spacing w:val="-4"/>
                <w:sz w:val="20"/>
                <w:szCs w:val="20"/>
              </w:rPr>
              <w:t>л</w:t>
            </w:r>
            <w:r>
              <w:rPr>
                <w:spacing w:val="-2"/>
                <w:sz w:val="20"/>
                <w:szCs w:val="20"/>
              </w:rPr>
              <w:t>ь</w:t>
            </w:r>
            <w:r>
              <w:rPr>
                <w:spacing w:val="-3"/>
                <w:sz w:val="20"/>
                <w:szCs w:val="20"/>
              </w:rPr>
              <w:t>з</w:t>
            </w:r>
            <w:r>
              <w:rPr>
                <w:sz w:val="20"/>
                <w:szCs w:val="20"/>
              </w:rPr>
              <w:t>о</w:t>
            </w:r>
            <w:r>
              <w:rPr>
                <w:spacing w:val="-3"/>
                <w:sz w:val="20"/>
                <w:szCs w:val="20"/>
              </w:rPr>
              <w:t>в</w:t>
            </w:r>
            <w:r>
              <w:rPr>
                <w:spacing w:val="-2"/>
                <w:sz w:val="20"/>
                <w:szCs w:val="20"/>
              </w:rPr>
              <w:t>а</w:t>
            </w:r>
            <w:r>
              <w:rPr>
                <w:spacing w:val="-3"/>
                <w:sz w:val="20"/>
                <w:szCs w:val="20"/>
              </w:rPr>
              <w:t>н</w:t>
            </w:r>
            <w:r>
              <w:rPr>
                <w:spacing w:val="-6"/>
                <w:sz w:val="20"/>
                <w:szCs w:val="20"/>
              </w:rPr>
              <w:t>и</w:t>
            </w:r>
            <w:r>
              <w:rPr>
                <w:spacing w:val="-1"/>
                <w:sz w:val="20"/>
                <w:szCs w:val="20"/>
              </w:rPr>
              <w:t>я</w:t>
            </w:r>
            <w:r>
              <w:rPr>
                <w:sz w:val="20"/>
                <w:szCs w:val="20"/>
              </w:rPr>
              <w:t>:</w:t>
            </w:r>
          </w:p>
        </w:tc>
        <w:tc>
          <w:tcPr>
            <w:tcW w:w="3204" w:type="dxa"/>
            <w:tcBorders>
              <w:top w:val="single" w:sz="12" w:space="0" w:color="303030"/>
              <w:left w:val="single" w:sz="5" w:space="0" w:color="000000"/>
              <w:bottom w:val="single" w:sz="5" w:space="0" w:color="000000"/>
              <w:right w:val="single" w:sz="5" w:space="0" w:color="000000"/>
            </w:tcBorders>
          </w:tcPr>
          <w:p w14:paraId="7CA9E1B9" w14:textId="77777777" w:rsidR="00F4785B" w:rsidRDefault="00F4785B" w:rsidP="00F4785B">
            <w:pPr>
              <w:pStyle w:val="TableParagraph"/>
              <w:kinsoku w:val="0"/>
              <w:overflowPunct w:val="0"/>
              <w:spacing w:line="229" w:lineRule="exact"/>
              <w:ind w:left="8"/>
              <w:jc w:val="center"/>
              <w:rPr>
                <w:sz w:val="20"/>
                <w:szCs w:val="20"/>
              </w:rPr>
            </w:pPr>
            <w:r>
              <w:rPr>
                <w:sz w:val="20"/>
                <w:szCs w:val="20"/>
              </w:rPr>
              <w:t>0</w:t>
            </w:r>
            <w:r>
              <w:rPr>
                <w:spacing w:val="-3"/>
                <w:sz w:val="20"/>
                <w:szCs w:val="20"/>
              </w:rPr>
              <w:t>,</w:t>
            </w:r>
            <w:r>
              <w:rPr>
                <w:sz w:val="20"/>
                <w:szCs w:val="20"/>
              </w:rPr>
              <w:t>5</w:t>
            </w:r>
          </w:p>
          <w:p w14:paraId="1C456E05" w14:textId="77777777" w:rsidR="00F4785B" w:rsidRDefault="00F4785B" w:rsidP="00F4785B">
            <w:pPr>
              <w:pStyle w:val="TableParagraph"/>
              <w:kinsoku w:val="0"/>
              <w:overflowPunct w:val="0"/>
              <w:spacing w:line="150" w:lineRule="exact"/>
              <w:rPr>
                <w:sz w:val="15"/>
                <w:szCs w:val="15"/>
              </w:rPr>
            </w:pPr>
          </w:p>
          <w:p w14:paraId="2E9A7A61" w14:textId="77777777" w:rsidR="00F4785B" w:rsidRDefault="00F4785B" w:rsidP="00F4785B">
            <w:pPr>
              <w:pStyle w:val="TableParagraph"/>
              <w:kinsoku w:val="0"/>
              <w:overflowPunct w:val="0"/>
              <w:spacing w:line="200" w:lineRule="exact"/>
              <w:rPr>
                <w:sz w:val="20"/>
                <w:szCs w:val="20"/>
              </w:rPr>
            </w:pPr>
          </w:p>
          <w:p w14:paraId="7755966E" w14:textId="77777777" w:rsidR="00F4785B" w:rsidRDefault="00F4785B" w:rsidP="00F4785B">
            <w:pPr>
              <w:pStyle w:val="TableParagraph"/>
              <w:kinsoku w:val="0"/>
              <w:overflowPunct w:val="0"/>
              <w:spacing w:line="200" w:lineRule="exact"/>
              <w:rPr>
                <w:sz w:val="20"/>
                <w:szCs w:val="20"/>
              </w:rPr>
            </w:pPr>
          </w:p>
          <w:p w14:paraId="2978E6D5" w14:textId="77777777" w:rsidR="00F4785B" w:rsidRDefault="00F4785B" w:rsidP="00F4785B">
            <w:pPr>
              <w:pStyle w:val="TableParagraph"/>
              <w:kinsoku w:val="0"/>
              <w:overflowPunct w:val="0"/>
              <w:spacing w:line="200" w:lineRule="exact"/>
              <w:rPr>
                <w:sz w:val="20"/>
                <w:szCs w:val="20"/>
              </w:rPr>
            </w:pPr>
          </w:p>
          <w:p w14:paraId="1E3C505F" w14:textId="77777777" w:rsidR="00F4785B" w:rsidRDefault="00F4785B" w:rsidP="00F4785B">
            <w:pPr>
              <w:pStyle w:val="TableParagraph"/>
              <w:kinsoku w:val="0"/>
              <w:overflowPunct w:val="0"/>
              <w:ind w:left="1530" w:right="1520"/>
              <w:jc w:val="center"/>
              <w:rPr>
                <w:sz w:val="20"/>
                <w:szCs w:val="20"/>
              </w:rPr>
            </w:pPr>
            <w:r>
              <w:rPr>
                <w:sz w:val="20"/>
                <w:szCs w:val="20"/>
              </w:rPr>
              <w:t>3</w:t>
            </w:r>
          </w:p>
          <w:p w14:paraId="0AE421EF" w14:textId="77777777" w:rsidR="00F4785B" w:rsidRDefault="00F4785B" w:rsidP="00F4785B">
            <w:pPr>
              <w:pStyle w:val="TableParagraph"/>
              <w:kinsoku w:val="0"/>
              <w:overflowPunct w:val="0"/>
              <w:spacing w:before="23"/>
              <w:ind w:left="1530" w:right="1520"/>
              <w:jc w:val="center"/>
              <w:rPr>
                <w:sz w:val="20"/>
                <w:szCs w:val="20"/>
              </w:rPr>
            </w:pPr>
            <w:r>
              <w:rPr>
                <w:sz w:val="20"/>
                <w:szCs w:val="20"/>
              </w:rPr>
              <w:t>3</w:t>
            </w:r>
          </w:p>
          <w:p w14:paraId="6CF683FF" w14:textId="77777777" w:rsidR="00F4785B" w:rsidRDefault="00F4785B" w:rsidP="00F4785B">
            <w:pPr>
              <w:pStyle w:val="TableParagraph"/>
              <w:kinsoku w:val="0"/>
              <w:overflowPunct w:val="0"/>
              <w:spacing w:before="22"/>
              <w:ind w:left="1530" w:right="1520"/>
              <w:jc w:val="center"/>
            </w:pPr>
            <w:r>
              <w:rPr>
                <w:sz w:val="20"/>
                <w:szCs w:val="20"/>
              </w:rPr>
              <w:t>3</w:t>
            </w:r>
          </w:p>
        </w:tc>
        <w:tc>
          <w:tcPr>
            <w:tcW w:w="1525" w:type="dxa"/>
            <w:tcBorders>
              <w:top w:val="single" w:sz="12" w:space="0" w:color="303030"/>
              <w:left w:val="single" w:sz="5" w:space="0" w:color="000000"/>
              <w:bottom w:val="single" w:sz="5" w:space="0" w:color="000000"/>
              <w:right w:val="single" w:sz="5" w:space="0" w:color="000000"/>
            </w:tcBorders>
          </w:tcPr>
          <w:p w14:paraId="4832B3FD" w14:textId="77777777" w:rsidR="00F4785B" w:rsidRDefault="00F4785B" w:rsidP="00F4785B"/>
        </w:tc>
      </w:tr>
      <w:tr w:rsidR="00F4785B" w14:paraId="769062C4" w14:textId="77777777" w:rsidTr="00F4785B">
        <w:trPr>
          <w:trHeight w:hRule="exact" w:val="383"/>
        </w:trPr>
        <w:tc>
          <w:tcPr>
            <w:tcW w:w="852" w:type="dxa"/>
            <w:tcBorders>
              <w:top w:val="single" w:sz="5" w:space="0" w:color="000000"/>
              <w:left w:val="single" w:sz="5" w:space="0" w:color="000000"/>
              <w:bottom w:val="single" w:sz="5" w:space="0" w:color="000000"/>
              <w:right w:val="single" w:sz="5" w:space="0" w:color="000000"/>
            </w:tcBorders>
          </w:tcPr>
          <w:p w14:paraId="3139F125" w14:textId="77777777" w:rsidR="00F4785B" w:rsidRDefault="00F4785B" w:rsidP="00F4785B"/>
        </w:tc>
        <w:tc>
          <w:tcPr>
            <w:tcW w:w="4594" w:type="dxa"/>
            <w:gridSpan w:val="2"/>
            <w:tcBorders>
              <w:top w:val="single" w:sz="5" w:space="0" w:color="000000"/>
              <w:left w:val="single" w:sz="5" w:space="0" w:color="000000"/>
              <w:bottom w:val="single" w:sz="5" w:space="0" w:color="000000"/>
              <w:right w:val="single" w:sz="5" w:space="0" w:color="000000"/>
            </w:tcBorders>
          </w:tcPr>
          <w:p w14:paraId="16E4F6A1" w14:textId="77777777" w:rsidR="00F4785B" w:rsidRDefault="00F4785B" w:rsidP="00F4785B">
            <w:pPr>
              <w:pStyle w:val="TableParagraph"/>
              <w:kinsoku w:val="0"/>
              <w:overflowPunct w:val="0"/>
              <w:spacing w:line="223" w:lineRule="exact"/>
              <w:ind w:left="927"/>
            </w:pPr>
            <w:r>
              <w:rPr>
                <w:sz w:val="20"/>
                <w:szCs w:val="20"/>
              </w:rPr>
              <w:t>3</w:t>
            </w:r>
            <w:r>
              <w:rPr>
                <w:spacing w:val="-3"/>
                <w:sz w:val="20"/>
                <w:szCs w:val="20"/>
              </w:rPr>
              <w:t>.</w:t>
            </w:r>
            <w:r>
              <w:rPr>
                <w:sz w:val="20"/>
                <w:szCs w:val="20"/>
              </w:rPr>
              <w:t>1</w:t>
            </w:r>
            <w:r>
              <w:rPr>
                <w:spacing w:val="2"/>
                <w:sz w:val="20"/>
                <w:szCs w:val="20"/>
              </w:rPr>
              <w:t xml:space="preserve"> </w:t>
            </w:r>
            <w:r>
              <w:rPr>
                <w:spacing w:val="-3"/>
                <w:sz w:val="20"/>
                <w:szCs w:val="20"/>
              </w:rPr>
              <w:t>К</w:t>
            </w:r>
            <w:r>
              <w:rPr>
                <w:spacing w:val="-1"/>
                <w:sz w:val="20"/>
                <w:szCs w:val="20"/>
              </w:rPr>
              <w:t>о</w:t>
            </w:r>
            <w:r>
              <w:rPr>
                <w:spacing w:val="-3"/>
                <w:sz w:val="20"/>
                <w:szCs w:val="20"/>
              </w:rPr>
              <w:t>мм</w:t>
            </w:r>
            <w:r>
              <w:rPr>
                <w:spacing w:val="-6"/>
                <w:sz w:val="20"/>
                <w:szCs w:val="20"/>
              </w:rPr>
              <w:t>у</w:t>
            </w:r>
            <w:r>
              <w:rPr>
                <w:spacing w:val="-3"/>
                <w:sz w:val="20"/>
                <w:szCs w:val="20"/>
              </w:rPr>
              <w:t>н</w:t>
            </w:r>
            <w:r>
              <w:rPr>
                <w:spacing w:val="-2"/>
                <w:sz w:val="20"/>
                <w:szCs w:val="20"/>
              </w:rPr>
              <w:t>аль</w:t>
            </w:r>
            <w:r>
              <w:rPr>
                <w:spacing w:val="-3"/>
                <w:sz w:val="20"/>
                <w:szCs w:val="20"/>
              </w:rPr>
              <w:t>н</w:t>
            </w:r>
            <w:r>
              <w:rPr>
                <w:sz w:val="20"/>
                <w:szCs w:val="20"/>
              </w:rPr>
              <w:t>ое о</w:t>
            </w:r>
            <w:r>
              <w:rPr>
                <w:spacing w:val="-4"/>
                <w:sz w:val="20"/>
                <w:szCs w:val="20"/>
              </w:rPr>
              <w:t>б</w:t>
            </w:r>
            <w:r>
              <w:rPr>
                <w:spacing w:val="-2"/>
                <w:sz w:val="20"/>
                <w:szCs w:val="20"/>
              </w:rPr>
              <w:t>сл</w:t>
            </w:r>
            <w:r>
              <w:rPr>
                <w:spacing w:val="-6"/>
                <w:sz w:val="20"/>
                <w:szCs w:val="20"/>
              </w:rPr>
              <w:t>у</w:t>
            </w:r>
            <w:r>
              <w:rPr>
                <w:spacing w:val="-2"/>
                <w:sz w:val="20"/>
                <w:szCs w:val="20"/>
              </w:rPr>
              <w:t>жива</w:t>
            </w:r>
            <w:r>
              <w:rPr>
                <w:spacing w:val="-3"/>
                <w:sz w:val="20"/>
                <w:szCs w:val="20"/>
              </w:rPr>
              <w:t>н</w:t>
            </w:r>
            <w:r>
              <w:rPr>
                <w:spacing w:val="-2"/>
                <w:sz w:val="20"/>
                <w:szCs w:val="20"/>
              </w:rPr>
              <w:t>ие</w:t>
            </w:r>
          </w:p>
        </w:tc>
        <w:tc>
          <w:tcPr>
            <w:tcW w:w="3204" w:type="dxa"/>
            <w:tcBorders>
              <w:top w:val="single" w:sz="5" w:space="0" w:color="000000"/>
              <w:left w:val="single" w:sz="5" w:space="0" w:color="000000"/>
              <w:bottom w:val="single" w:sz="5" w:space="0" w:color="000000"/>
              <w:right w:val="single" w:sz="5" w:space="0" w:color="000000"/>
            </w:tcBorders>
          </w:tcPr>
          <w:p w14:paraId="68D63E53" w14:textId="77777777" w:rsidR="00F4785B" w:rsidRDefault="00F4785B" w:rsidP="00F4785B">
            <w:pPr>
              <w:pStyle w:val="TableParagraph"/>
              <w:kinsoku w:val="0"/>
              <w:overflowPunct w:val="0"/>
              <w:spacing w:line="223" w:lineRule="exact"/>
              <w:ind w:left="552"/>
            </w:pPr>
            <w:r>
              <w:rPr>
                <w:spacing w:val="-2"/>
                <w:sz w:val="20"/>
                <w:szCs w:val="20"/>
              </w:rPr>
              <w:t>Н</w:t>
            </w:r>
            <w:r>
              <w:rPr>
                <w:sz w:val="20"/>
                <w:szCs w:val="20"/>
              </w:rPr>
              <w:t xml:space="preserve">е </w:t>
            </w:r>
            <w:r>
              <w:rPr>
                <w:spacing w:val="-4"/>
                <w:sz w:val="20"/>
                <w:szCs w:val="20"/>
              </w:rPr>
              <w:t>п</w:t>
            </w:r>
            <w:r>
              <w:rPr>
                <w:sz w:val="20"/>
                <w:szCs w:val="20"/>
              </w:rPr>
              <w:t>од</w:t>
            </w:r>
            <w:r>
              <w:rPr>
                <w:spacing w:val="-2"/>
                <w:sz w:val="20"/>
                <w:szCs w:val="20"/>
              </w:rPr>
              <w:t>л</w:t>
            </w:r>
            <w:r>
              <w:rPr>
                <w:spacing w:val="-4"/>
                <w:sz w:val="20"/>
                <w:szCs w:val="20"/>
              </w:rPr>
              <w:t>е</w:t>
            </w:r>
            <w:r>
              <w:rPr>
                <w:spacing w:val="-2"/>
                <w:sz w:val="20"/>
                <w:szCs w:val="20"/>
              </w:rPr>
              <w:t>ж</w:t>
            </w:r>
            <w:r>
              <w:rPr>
                <w:spacing w:val="-4"/>
                <w:sz w:val="20"/>
                <w:szCs w:val="20"/>
              </w:rPr>
              <w:t>и</w:t>
            </w:r>
            <w:r>
              <w:rPr>
                <w:sz w:val="20"/>
                <w:szCs w:val="20"/>
              </w:rPr>
              <w:t>т</w:t>
            </w:r>
            <w:r>
              <w:rPr>
                <w:spacing w:val="-3"/>
                <w:sz w:val="20"/>
                <w:szCs w:val="20"/>
              </w:rPr>
              <w:t xml:space="preserve"> </w:t>
            </w:r>
            <w:r>
              <w:rPr>
                <w:spacing w:val="-6"/>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z w:val="20"/>
                <w:szCs w:val="20"/>
              </w:rPr>
              <w:t>о</w:t>
            </w:r>
            <w:r>
              <w:rPr>
                <w:spacing w:val="-4"/>
                <w:sz w:val="20"/>
                <w:szCs w:val="20"/>
              </w:rPr>
              <w:t>в</w:t>
            </w:r>
            <w:r>
              <w:rPr>
                <w:spacing w:val="-2"/>
                <w:sz w:val="20"/>
                <w:szCs w:val="20"/>
              </w:rPr>
              <w:t>л</w:t>
            </w:r>
            <w:r>
              <w:rPr>
                <w:spacing w:val="-1"/>
                <w:sz w:val="20"/>
                <w:szCs w:val="20"/>
              </w:rPr>
              <w:t>е</w:t>
            </w:r>
            <w:r>
              <w:rPr>
                <w:spacing w:val="-3"/>
                <w:sz w:val="20"/>
                <w:szCs w:val="20"/>
              </w:rPr>
              <w:t>н</w:t>
            </w:r>
            <w:r>
              <w:rPr>
                <w:spacing w:val="-6"/>
                <w:sz w:val="20"/>
                <w:szCs w:val="20"/>
              </w:rPr>
              <w:t>ию</w:t>
            </w:r>
          </w:p>
        </w:tc>
        <w:tc>
          <w:tcPr>
            <w:tcW w:w="1525" w:type="dxa"/>
            <w:tcBorders>
              <w:top w:val="single" w:sz="5" w:space="0" w:color="000000"/>
              <w:left w:val="single" w:sz="5" w:space="0" w:color="000000"/>
              <w:bottom w:val="single" w:sz="5" w:space="0" w:color="000000"/>
              <w:right w:val="single" w:sz="5" w:space="0" w:color="000000"/>
            </w:tcBorders>
          </w:tcPr>
          <w:p w14:paraId="7E21ED0F" w14:textId="77777777" w:rsidR="00F4785B" w:rsidRDefault="00F4785B" w:rsidP="00F4785B"/>
        </w:tc>
      </w:tr>
      <w:tr w:rsidR="00F4785B" w14:paraId="0915F300" w14:textId="77777777" w:rsidTr="00F4785B">
        <w:trPr>
          <w:trHeight w:hRule="exact" w:val="263"/>
        </w:trPr>
        <w:tc>
          <w:tcPr>
            <w:tcW w:w="852" w:type="dxa"/>
            <w:vMerge w:val="restart"/>
            <w:tcBorders>
              <w:top w:val="single" w:sz="5" w:space="0" w:color="000000"/>
              <w:left w:val="single" w:sz="5" w:space="0" w:color="000000"/>
              <w:bottom w:val="single" w:sz="5" w:space="0" w:color="000000"/>
              <w:right w:val="single" w:sz="5" w:space="0" w:color="000000"/>
            </w:tcBorders>
          </w:tcPr>
          <w:p w14:paraId="1C29DF08" w14:textId="77777777" w:rsidR="00F4785B" w:rsidRDefault="00F4785B" w:rsidP="00F4785B"/>
        </w:tc>
        <w:tc>
          <w:tcPr>
            <w:tcW w:w="4594" w:type="dxa"/>
            <w:gridSpan w:val="2"/>
            <w:tcBorders>
              <w:top w:val="single" w:sz="5" w:space="0" w:color="000000"/>
              <w:left w:val="single" w:sz="5" w:space="0" w:color="000000"/>
              <w:bottom w:val="single" w:sz="5" w:space="0" w:color="000000"/>
              <w:right w:val="single" w:sz="5" w:space="0" w:color="000000"/>
            </w:tcBorders>
          </w:tcPr>
          <w:p w14:paraId="0D5E0A0E" w14:textId="77777777" w:rsidR="00F4785B" w:rsidRDefault="00F4785B" w:rsidP="00F4785B">
            <w:pPr>
              <w:pStyle w:val="TableParagraph"/>
              <w:kinsoku w:val="0"/>
              <w:overflowPunct w:val="0"/>
              <w:spacing w:line="223" w:lineRule="exact"/>
              <w:ind w:left="636" w:right="534"/>
              <w:jc w:val="center"/>
            </w:pPr>
            <w:r>
              <w:rPr>
                <w:spacing w:val="-3"/>
                <w:sz w:val="20"/>
                <w:szCs w:val="20"/>
              </w:rPr>
              <w:t>П</w:t>
            </w:r>
            <w:r>
              <w:rPr>
                <w:sz w:val="20"/>
                <w:szCs w:val="20"/>
              </w:rPr>
              <w:t>р</w:t>
            </w:r>
            <w:r>
              <w:rPr>
                <w:spacing w:val="-3"/>
                <w:sz w:val="20"/>
                <w:szCs w:val="20"/>
              </w:rPr>
              <w:t>им</w:t>
            </w:r>
            <w:r>
              <w:rPr>
                <w:spacing w:val="-2"/>
                <w:sz w:val="20"/>
                <w:szCs w:val="20"/>
              </w:rPr>
              <w:t>е</w:t>
            </w:r>
            <w:r>
              <w:rPr>
                <w:spacing w:val="-3"/>
                <w:sz w:val="20"/>
                <w:szCs w:val="20"/>
              </w:rPr>
              <w:t>ч</w:t>
            </w:r>
            <w:r>
              <w:rPr>
                <w:spacing w:val="-2"/>
                <w:sz w:val="20"/>
                <w:szCs w:val="20"/>
              </w:rPr>
              <w:t>а</w:t>
            </w:r>
            <w:r>
              <w:rPr>
                <w:spacing w:val="-3"/>
                <w:sz w:val="20"/>
                <w:szCs w:val="20"/>
              </w:rPr>
              <w:t>ни</w:t>
            </w:r>
            <w:r>
              <w:rPr>
                <w:spacing w:val="-1"/>
                <w:sz w:val="20"/>
                <w:szCs w:val="20"/>
              </w:rPr>
              <w:t>е</w:t>
            </w:r>
            <w:r>
              <w:rPr>
                <w:sz w:val="20"/>
                <w:szCs w:val="20"/>
              </w:rPr>
              <w:t>:</w:t>
            </w:r>
          </w:p>
        </w:tc>
        <w:tc>
          <w:tcPr>
            <w:tcW w:w="3204" w:type="dxa"/>
            <w:tcBorders>
              <w:top w:val="single" w:sz="5" w:space="0" w:color="000000"/>
              <w:left w:val="single" w:sz="5" w:space="0" w:color="000000"/>
              <w:bottom w:val="single" w:sz="5" w:space="0" w:color="000000"/>
              <w:right w:val="single" w:sz="5" w:space="0" w:color="000000"/>
            </w:tcBorders>
          </w:tcPr>
          <w:p w14:paraId="6BB46DE3" w14:textId="77777777" w:rsidR="00F4785B" w:rsidRDefault="00F4785B" w:rsidP="00F4785B"/>
        </w:tc>
        <w:tc>
          <w:tcPr>
            <w:tcW w:w="1525" w:type="dxa"/>
            <w:tcBorders>
              <w:top w:val="single" w:sz="5" w:space="0" w:color="000000"/>
              <w:left w:val="single" w:sz="5" w:space="0" w:color="000000"/>
              <w:bottom w:val="single" w:sz="5" w:space="0" w:color="000000"/>
              <w:right w:val="single" w:sz="5" w:space="0" w:color="000000"/>
            </w:tcBorders>
          </w:tcPr>
          <w:p w14:paraId="03E87D27" w14:textId="77777777" w:rsidR="00F4785B" w:rsidRDefault="00F4785B" w:rsidP="00F4785B"/>
        </w:tc>
      </w:tr>
      <w:tr w:rsidR="00F4785B" w14:paraId="443B4CBE" w14:textId="77777777" w:rsidTr="00F4785B">
        <w:trPr>
          <w:trHeight w:hRule="exact" w:val="516"/>
        </w:trPr>
        <w:tc>
          <w:tcPr>
            <w:tcW w:w="852" w:type="dxa"/>
            <w:vMerge/>
            <w:tcBorders>
              <w:top w:val="single" w:sz="5" w:space="0" w:color="000000"/>
              <w:left w:val="single" w:sz="5" w:space="0" w:color="000000"/>
              <w:bottom w:val="single" w:sz="5" w:space="0" w:color="000000"/>
              <w:right w:val="single" w:sz="5" w:space="0" w:color="000000"/>
            </w:tcBorders>
          </w:tcPr>
          <w:p w14:paraId="2A17F276" w14:textId="77777777" w:rsidR="00F4785B" w:rsidRDefault="00F4785B" w:rsidP="00F4785B"/>
        </w:tc>
        <w:tc>
          <w:tcPr>
            <w:tcW w:w="4594" w:type="dxa"/>
            <w:gridSpan w:val="2"/>
            <w:tcBorders>
              <w:top w:val="single" w:sz="5" w:space="0" w:color="000000"/>
              <w:left w:val="single" w:sz="5" w:space="0" w:color="000000"/>
              <w:bottom w:val="single" w:sz="5" w:space="0" w:color="000000"/>
              <w:right w:val="single" w:sz="5" w:space="0" w:color="000000"/>
            </w:tcBorders>
          </w:tcPr>
          <w:p w14:paraId="73BD59D4" w14:textId="77777777" w:rsidR="00F4785B" w:rsidRDefault="00F4785B" w:rsidP="00F4785B">
            <w:pPr>
              <w:pStyle w:val="TableParagraph"/>
              <w:kinsoku w:val="0"/>
              <w:overflowPunct w:val="0"/>
              <w:spacing w:line="223" w:lineRule="exact"/>
              <w:ind w:left="100"/>
              <w:jc w:val="center"/>
              <w:rPr>
                <w:sz w:val="20"/>
                <w:szCs w:val="20"/>
              </w:rPr>
            </w:pPr>
            <w:r>
              <w:rPr>
                <w:spacing w:val="-2"/>
                <w:sz w:val="20"/>
                <w:szCs w:val="20"/>
              </w:rPr>
              <w:t>М</w:t>
            </w:r>
            <w:r>
              <w:rPr>
                <w:spacing w:val="-3"/>
                <w:sz w:val="20"/>
                <w:szCs w:val="20"/>
              </w:rPr>
              <w:t>и</w:t>
            </w:r>
            <w:r>
              <w:rPr>
                <w:spacing w:val="-2"/>
                <w:sz w:val="20"/>
                <w:szCs w:val="20"/>
              </w:rPr>
              <w:t>н</w:t>
            </w:r>
            <w:r>
              <w:rPr>
                <w:spacing w:val="-3"/>
                <w:sz w:val="20"/>
                <w:szCs w:val="20"/>
              </w:rPr>
              <w:t>и</w:t>
            </w:r>
            <w:r>
              <w:rPr>
                <w:spacing w:val="-2"/>
                <w:sz w:val="20"/>
                <w:szCs w:val="20"/>
              </w:rPr>
              <w:t>мал</w:t>
            </w:r>
            <w:r>
              <w:rPr>
                <w:spacing w:val="-1"/>
                <w:sz w:val="20"/>
                <w:szCs w:val="20"/>
              </w:rPr>
              <w:t>ь</w:t>
            </w:r>
            <w:r>
              <w:rPr>
                <w:spacing w:val="-2"/>
                <w:sz w:val="20"/>
                <w:szCs w:val="20"/>
              </w:rPr>
              <w:t>н</w:t>
            </w:r>
            <w:r>
              <w:rPr>
                <w:spacing w:val="-4"/>
                <w:sz w:val="20"/>
                <w:szCs w:val="20"/>
              </w:rPr>
              <w:t>ы</w:t>
            </w:r>
            <w:r>
              <w:rPr>
                <w:sz w:val="20"/>
                <w:szCs w:val="20"/>
              </w:rPr>
              <w:t>е  р</w:t>
            </w:r>
            <w:r>
              <w:rPr>
                <w:spacing w:val="-4"/>
                <w:sz w:val="20"/>
                <w:szCs w:val="20"/>
              </w:rPr>
              <w:t>а</w:t>
            </w:r>
            <w:r>
              <w:rPr>
                <w:sz w:val="20"/>
                <w:szCs w:val="20"/>
              </w:rPr>
              <w:t>сс</w:t>
            </w:r>
            <w:r>
              <w:rPr>
                <w:spacing w:val="-3"/>
                <w:sz w:val="20"/>
                <w:szCs w:val="20"/>
              </w:rPr>
              <w:t>т</w:t>
            </w:r>
            <w:r>
              <w:rPr>
                <w:spacing w:val="-2"/>
                <w:sz w:val="20"/>
                <w:szCs w:val="20"/>
              </w:rPr>
              <w:t>о</w:t>
            </w:r>
            <w:r>
              <w:rPr>
                <w:spacing w:val="-1"/>
                <w:sz w:val="20"/>
                <w:szCs w:val="20"/>
              </w:rPr>
              <w:t>я</w:t>
            </w:r>
            <w:r>
              <w:rPr>
                <w:spacing w:val="-3"/>
                <w:sz w:val="20"/>
                <w:szCs w:val="20"/>
              </w:rPr>
              <w:t>н</w:t>
            </w:r>
            <w:r>
              <w:rPr>
                <w:spacing w:val="-6"/>
                <w:sz w:val="20"/>
                <w:szCs w:val="20"/>
              </w:rPr>
              <w:t>и</w:t>
            </w:r>
            <w:r>
              <w:rPr>
                <w:sz w:val="20"/>
                <w:szCs w:val="20"/>
              </w:rPr>
              <w:t xml:space="preserve">я </w:t>
            </w:r>
            <w:r>
              <w:rPr>
                <w:spacing w:val="2"/>
                <w:sz w:val="20"/>
                <w:szCs w:val="20"/>
              </w:rPr>
              <w:t xml:space="preserve"> </w:t>
            </w:r>
            <w:r>
              <w:rPr>
                <w:spacing w:val="-2"/>
                <w:sz w:val="20"/>
                <w:szCs w:val="20"/>
              </w:rPr>
              <w:t>межд</w:t>
            </w:r>
            <w:r>
              <w:rPr>
                <w:sz w:val="20"/>
                <w:szCs w:val="20"/>
              </w:rPr>
              <w:t xml:space="preserve">у </w:t>
            </w:r>
            <w:r>
              <w:rPr>
                <w:spacing w:val="1"/>
                <w:sz w:val="20"/>
                <w:szCs w:val="20"/>
              </w:rPr>
              <w:t xml:space="preserve"> </w:t>
            </w:r>
            <w:r>
              <w:rPr>
                <w:spacing w:val="-3"/>
                <w:sz w:val="20"/>
                <w:szCs w:val="20"/>
              </w:rPr>
              <w:t>з</w:t>
            </w:r>
            <w:r>
              <w:rPr>
                <w:sz w:val="20"/>
                <w:szCs w:val="20"/>
              </w:rPr>
              <w:t>д</w:t>
            </w:r>
            <w:r>
              <w:rPr>
                <w:spacing w:val="-2"/>
                <w:sz w:val="20"/>
                <w:szCs w:val="20"/>
              </w:rPr>
              <w:t>а</w:t>
            </w:r>
            <w:r>
              <w:rPr>
                <w:spacing w:val="-3"/>
                <w:sz w:val="20"/>
                <w:szCs w:val="20"/>
              </w:rPr>
              <w:t>ни</w:t>
            </w:r>
            <w:r>
              <w:rPr>
                <w:spacing w:val="-1"/>
                <w:sz w:val="20"/>
                <w:szCs w:val="20"/>
              </w:rPr>
              <w:t>я</w:t>
            </w:r>
            <w:r>
              <w:rPr>
                <w:spacing w:val="-3"/>
                <w:sz w:val="20"/>
                <w:szCs w:val="20"/>
              </w:rPr>
              <w:t>м</w:t>
            </w:r>
            <w:r>
              <w:rPr>
                <w:spacing w:val="-4"/>
                <w:sz w:val="20"/>
                <w:szCs w:val="20"/>
              </w:rPr>
              <w:t>и</w:t>
            </w:r>
            <w:r>
              <w:rPr>
                <w:sz w:val="20"/>
                <w:szCs w:val="20"/>
              </w:rPr>
              <w:t>,</w:t>
            </w:r>
          </w:p>
          <w:p w14:paraId="422C065D" w14:textId="77777777" w:rsidR="00F4785B" w:rsidRDefault="00F4785B" w:rsidP="00F4785B">
            <w:pPr>
              <w:pStyle w:val="TableParagraph"/>
              <w:kinsoku w:val="0"/>
              <w:overflowPunct w:val="0"/>
              <w:spacing w:line="228" w:lineRule="exact"/>
              <w:ind w:left="274" w:right="170"/>
              <w:jc w:val="center"/>
            </w:pPr>
            <w:r>
              <w:rPr>
                <w:spacing w:val="-1"/>
                <w:sz w:val="20"/>
                <w:szCs w:val="20"/>
              </w:rPr>
              <w:t>с</w:t>
            </w:r>
            <w:r>
              <w:rPr>
                <w:spacing w:val="-4"/>
                <w:sz w:val="20"/>
                <w:szCs w:val="20"/>
              </w:rPr>
              <w:t>т</w:t>
            </w:r>
            <w:r>
              <w:rPr>
                <w:spacing w:val="-1"/>
                <w:sz w:val="20"/>
                <w:szCs w:val="20"/>
              </w:rPr>
              <w:t>р</w:t>
            </w:r>
            <w:r>
              <w:rPr>
                <w:spacing w:val="-3"/>
                <w:sz w:val="20"/>
                <w:szCs w:val="20"/>
              </w:rPr>
              <w:t>о</w:t>
            </w:r>
            <w:r>
              <w:rPr>
                <w:spacing w:val="-1"/>
                <w:sz w:val="20"/>
                <w:szCs w:val="20"/>
              </w:rPr>
              <w:t>е</w:t>
            </w:r>
            <w:r>
              <w:rPr>
                <w:spacing w:val="-3"/>
                <w:sz w:val="20"/>
                <w:szCs w:val="20"/>
              </w:rPr>
              <w:t>ни</w:t>
            </w:r>
            <w:r>
              <w:rPr>
                <w:spacing w:val="-1"/>
                <w:sz w:val="20"/>
                <w:szCs w:val="20"/>
              </w:rPr>
              <w:t>ям</w:t>
            </w:r>
            <w:r>
              <w:rPr>
                <w:spacing w:val="-4"/>
                <w:sz w:val="20"/>
                <w:szCs w:val="20"/>
              </w:rPr>
              <w:t>и</w:t>
            </w:r>
            <w:r>
              <w:rPr>
                <w:sz w:val="20"/>
                <w:szCs w:val="20"/>
              </w:rPr>
              <w:t xml:space="preserve">, </w:t>
            </w:r>
            <w:r>
              <w:rPr>
                <w:spacing w:val="4"/>
                <w:sz w:val="20"/>
                <w:szCs w:val="20"/>
              </w:rPr>
              <w:t xml:space="preserve"> </w:t>
            </w:r>
            <w:r>
              <w:rPr>
                <w:spacing w:val="-3"/>
                <w:sz w:val="20"/>
                <w:szCs w:val="20"/>
              </w:rPr>
              <w:t>с</w:t>
            </w:r>
            <w:r>
              <w:rPr>
                <w:spacing w:val="-1"/>
                <w:sz w:val="20"/>
                <w:szCs w:val="20"/>
              </w:rPr>
              <w:t>о</w:t>
            </w:r>
            <w:r>
              <w:rPr>
                <w:spacing w:val="-3"/>
                <w:sz w:val="20"/>
                <w:szCs w:val="20"/>
              </w:rPr>
              <w:t>о</w:t>
            </w:r>
            <w:r>
              <w:rPr>
                <w:sz w:val="20"/>
                <w:szCs w:val="20"/>
              </w:rPr>
              <w:t>р</w:t>
            </w:r>
            <w:r>
              <w:rPr>
                <w:spacing w:val="-6"/>
                <w:sz w:val="20"/>
                <w:szCs w:val="20"/>
              </w:rPr>
              <w:t>у</w:t>
            </w:r>
            <w:r>
              <w:rPr>
                <w:spacing w:val="-2"/>
                <w:sz w:val="20"/>
                <w:szCs w:val="20"/>
              </w:rPr>
              <w:t>же</w:t>
            </w:r>
            <w:r>
              <w:rPr>
                <w:spacing w:val="-3"/>
                <w:sz w:val="20"/>
                <w:szCs w:val="20"/>
              </w:rPr>
              <w:t>ни</w:t>
            </w:r>
            <w:r>
              <w:rPr>
                <w:spacing w:val="-1"/>
                <w:sz w:val="20"/>
                <w:szCs w:val="20"/>
              </w:rPr>
              <w:t>ям</w:t>
            </w:r>
            <w:r>
              <w:rPr>
                <w:sz w:val="20"/>
                <w:szCs w:val="20"/>
              </w:rPr>
              <w:t xml:space="preserve">и </w:t>
            </w:r>
            <w:r>
              <w:rPr>
                <w:spacing w:val="2"/>
                <w:sz w:val="20"/>
                <w:szCs w:val="20"/>
              </w:rPr>
              <w:t xml:space="preserve"> </w:t>
            </w:r>
            <w:r>
              <w:rPr>
                <w:spacing w:val="-6"/>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2"/>
                <w:sz w:val="20"/>
                <w:szCs w:val="20"/>
              </w:rPr>
              <w:t>а</w:t>
            </w:r>
            <w:r>
              <w:rPr>
                <w:spacing w:val="-3"/>
                <w:sz w:val="20"/>
                <w:szCs w:val="20"/>
              </w:rPr>
              <w:t>в</w:t>
            </w:r>
            <w:r>
              <w:rPr>
                <w:spacing w:val="-1"/>
                <w:sz w:val="20"/>
                <w:szCs w:val="20"/>
              </w:rPr>
              <w:t>л</w:t>
            </w:r>
            <w:r>
              <w:rPr>
                <w:spacing w:val="-3"/>
                <w:sz w:val="20"/>
                <w:szCs w:val="20"/>
              </w:rPr>
              <w:t>ив</w:t>
            </w:r>
            <w:r>
              <w:rPr>
                <w:spacing w:val="-2"/>
                <w:sz w:val="20"/>
                <w:szCs w:val="20"/>
              </w:rPr>
              <w:t>а</w:t>
            </w:r>
            <w:r>
              <w:rPr>
                <w:spacing w:val="1"/>
                <w:sz w:val="20"/>
                <w:szCs w:val="20"/>
              </w:rPr>
              <w:t>ю</w:t>
            </w:r>
            <w:r>
              <w:rPr>
                <w:spacing w:val="-3"/>
                <w:sz w:val="20"/>
                <w:szCs w:val="20"/>
              </w:rPr>
              <w:t>т</w:t>
            </w:r>
            <w:r>
              <w:rPr>
                <w:spacing w:val="-2"/>
                <w:sz w:val="20"/>
                <w:szCs w:val="20"/>
              </w:rPr>
              <w:t>с</w:t>
            </w:r>
            <w:r>
              <w:rPr>
                <w:sz w:val="20"/>
                <w:szCs w:val="20"/>
              </w:rPr>
              <w:t xml:space="preserve">я </w:t>
            </w:r>
            <w:r>
              <w:rPr>
                <w:spacing w:val="3"/>
                <w:sz w:val="20"/>
                <w:szCs w:val="20"/>
              </w:rPr>
              <w:t xml:space="preserve"> </w:t>
            </w:r>
            <w:r>
              <w:rPr>
                <w:sz w:val="20"/>
                <w:szCs w:val="20"/>
              </w:rPr>
              <w:t>в</w:t>
            </w:r>
          </w:p>
        </w:tc>
        <w:tc>
          <w:tcPr>
            <w:tcW w:w="3204" w:type="dxa"/>
            <w:tcBorders>
              <w:top w:val="single" w:sz="5" w:space="0" w:color="000000"/>
              <w:left w:val="single" w:sz="5" w:space="0" w:color="000000"/>
              <w:bottom w:val="single" w:sz="5" w:space="0" w:color="000000"/>
              <w:right w:val="single" w:sz="5" w:space="0" w:color="000000"/>
            </w:tcBorders>
          </w:tcPr>
          <w:p w14:paraId="2DFCEA70" w14:textId="77777777" w:rsidR="00F4785B" w:rsidRDefault="00F4785B" w:rsidP="00F4785B"/>
        </w:tc>
        <w:tc>
          <w:tcPr>
            <w:tcW w:w="1525" w:type="dxa"/>
            <w:tcBorders>
              <w:top w:val="single" w:sz="5" w:space="0" w:color="000000"/>
              <w:left w:val="single" w:sz="5" w:space="0" w:color="000000"/>
              <w:bottom w:val="single" w:sz="5" w:space="0" w:color="000000"/>
              <w:right w:val="single" w:sz="5" w:space="0" w:color="000000"/>
            </w:tcBorders>
          </w:tcPr>
          <w:p w14:paraId="5ABA9D8F" w14:textId="77777777" w:rsidR="00F4785B" w:rsidRDefault="00F4785B" w:rsidP="00F4785B"/>
        </w:tc>
      </w:tr>
      <w:tr w:rsidR="00F4785B" w14:paraId="4C248A62" w14:textId="77777777" w:rsidTr="00F4785B">
        <w:trPr>
          <w:trHeight w:hRule="exact" w:val="2062"/>
        </w:trPr>
        <w:tc>
          <w:tcPr>
            <w:tcW w:w="852" w:type="dxa"/>
            <w:vMerge/>
            <w:tcBorders>
              <w:top w:val="single" w:sz="5" w:space="0" w:color="000000"/>
              <w:left w:val="single" w:sz="5" w:space="0" w:color="000000"/>
              <w:bottom w:val="single" w:sz="5" w:space="0" w:color="000000"/>
              <w:right w:val="single" w:sz="5" w:space="0" w:color="000000"/>
            </w:tcBorders>
          </w:tcPr>
          <w:p w14:paraId="31FBEE0A" w14:textId="77777777" w:rsidR="00F4785B" w:rsidRDefault="00F4785B" w:rsidP="00F4785B"/>
        </w:tc>
        <w:tc>
          <w:tcPr>
            <w:tcW w:w="4594" w:type="dxa"/>
            <w:gridSpan w:val="2"/>
            <w:tcBorders>
              <w:top w:val="single" w:sz="5" w:space="0" w:color="000000"/>
              <w:left w:val="single" w:sz="5" w:space="0" w:color="000000"/>
              <w:bottom w:val="single" w:sz="5" w:space="0" w:color="000000"/>
              <w:right w:val="single" w:sz="5" w:space="0" w:color="000000"/>
            </w:tcBorders>
          </w:tcPr>
          <w:p w14:paraId="28E7C762" w14:textId="77777777" w:rsidR="00F4785B" w:rsidRDefault="00F4785B" w:rsidP="00F4785B">
            <w:pPr>
              <w:pStyle w:val="TableParagraph"/>
              <w:kinsoku w:val="0"/>
              <w:overflowPunct w:val="0"/>
              <w:spacing w:line="223" w:lineRule="exact"/>
              <w:ind w:right="2"/>
              <w:jc w:val="center"/>
              <w:rPr>
                <w:sz w:val="20"/>
                <w:szCs w:val="20"/>
              </w:rPr>
            </w:pPr>
            <w:r>
              <w:rPr>
                <w:spacing w:val="-2"/>
                <w:sz w:val="20"/>
                <w:szCs w:val="20"/>
              </w:rPr>
              <w:t>Ины</w:t>
            </w:r>
            <w:r>
              <w:rPr>
                <w:sz w:val="20"/>
                <w:szCs w:val="20"/>
              </w:rPr>
              <w:t>е</w:t>
            </w:r>
            <w:r>
              <w:rPr>
                <w:spacing w:val="28"/>
                <w:sz w:val="20"/>
                <w:szCs w:val="20"/>
              </w:rPr>
              <w:t xml:space="preserve"> </w:t>
            </w:r>
            <w:r>
              <w:rPr>
                <w:spacing w:val="-3"/>
                <w:sz w:val="20"/>
                <w:szCs w:val="20"/>
              </w:rPr>
              <w:t>п</w:t>
            </w:r>
            <w:r>
              <w:rPr>
                <w:sz w:val="20"/>
                <w:szCs w:val="20"/>
              </w:rPr>
              <w:t>о</w:t>
            </w:r>
            <w:r>
              <w:rPr>
                <w:spacing w:val="-3"/>
                <w:sz w:val="20"/>
                <w:szCs w:val="20"/>
              </w:rPr>
              <w:t>к</w:t>
            </w:r>
            <w:r>
              <w:rPr>
                <w:spacing w:val="-2"/>
                <w:sz w:val="20"/>
                <w:szCs w:val="20"/>
              </w:rPr>
              <w:t>а</w:t>
            </w:r>
            <w:r>
              <w:rPr>
                <w:spacing w:val="-3"/>
                <w:sz w:val="20"/>
                <w:szCs w:val="20"/>
              </w:rPr>
              <w:t>з</w:t>
            </w:r>
            <w:r>
              <w:rPr>
                <w:spacing w:val="-2"/>
                <w:sz w:val="20"/>
                <w:szCs w:val="20"/>
              </w:rPr>
              <w:t>ател</w:t>
            </w:r>
            <w:r>
              <w:rPr>
                <w:sz w:val="20"/>
                <w:szCs w:val="20"/>
              </w:rPr>
              <w:t>и</w:t>
            </w:r>
            <w:r>
              <w:rPr>
                <w:spacing w:val="25"/>
                <w:sz w:val="20"/>
                <w:szCs w:val="20"/>
              </w:rPr>
              <w:t xml:space="preserve"> </w:t>
            </w:r>
            <w:r>
              <w:rPr>
                <w:spacing w:val="-3"/>
                <w:sz w:val="20"/>
                <w:szCs w:val="20"/>
              </w:rPr>
              <w:t>п</w:t>
            </w:r>
            <w:r>
              <w:rPr>
                <w:sz w:val="20"/>
                <w:szCs w:val="20"/>
              </w:rPr>
              <w:t>о</w:t>
            </w:r>
            <w:r>
              <w:rPr>
                <w:spacing w:val="29"/>
                <w:sz w:val="20"/>
                <w:szCs w:val="20"/>
              </w:rPr>
              <w:t xml:space="preserve"> </w:t>
            </w:r>
            <w:r>
              <w:rPr>
                <w:spacing w:val="-3"/>
                <w:sz w:val="20"/>
                <w:szCs w:val="20"/>
              </w:rPr>
              <w:t>пар</w:t>
            </w:r>
            <w:r>
              <w:rPr>
                <w:spacing w:val="-2"/>
                <w:sz w:val="20"/>
                <w:szCs w:val="20"/>
              </w:rPr>
              <w:t>а</w:t>
            </w:r>
            <w:r>
              <w:rPr>
                <w:spacing w:val="-3"/>
                <w:sz w:val="20"/>
                <w:szCs w:val="20"/>
              </w:rPr>
              <w:t>м</w:t>
            </w:r>
            <w:r>
              <w:rPr>
                <w:spacing w:val="-2"/>
                <w:sz w:val="20"/>
                <w:szCs w:val="20"/>
              </w:rPr>
              <w:t>е</w:t>
            </w:r>
            <w:r>
              <w:rPr>
                <w:spacing w:val="-3"/>
                <w:sz w:val="20"/>
                <w:szCs w:val="20"/>
              </w:rPr>
              <w:t>т</w:t>
            </w:r>
            <w:r>
              <w:rPr>
                <w:sz w:val="20"/>
                <w:szCs w:val="20"/>
              </w:rPr>
              <w:t>р</w:t>
            </w:r>
            <w:r>
              <w:rPr>
                <w:spacing w:val="-2"/>
                <w:sz w:val="20"/>
                <w:szCs w:val="20"/>
              </w:rPr>
              <w:t>а</w:t>
            </w:r>
            <w:r>
              <w:rPr>
                <w:sz w:val="20"/>
                <w:szCs w:val="20"/>
              </w:rPr>
              <w:t>м</w:t>
            </w:r>
            <w:r>
              <w:rPr>
                <w:spacing w:val="26"/>
                <w:sz w:val="20"/>
                <w:szCs w:val="20"/>
              </w:rPr>
              <w:t xml:space="preserve"> </w:t>
            </w:r>
            <w:r>
              <w:rPr>
                <w:spacing w:val="-4"/>
                <w:sz w:val="20"/>
                <w:szCs w:val="20"/>
              </w:rPr>
              <w:t>з</w:t>
            </w:r>
            <w:r>
              <w:rPr>
                <w:spacing w:val="-2"/>
                <w:sz w:val="20"/>
                <w:szCs w:val="20"/>
              </w:rPr>
              <w:t>ас</w:t>
            </w:r>
            <w:r>
              <w:rPr>
                <w:spacing w:val="-3"/>
                <w:sz w:val="20"/>
                <w:szCs w:val="20"/>
              </w:rPr>
              <w:t>т</w:t>
            </w:r>
            <w:r>
              <w:rPr>
                <w:spacing w:val="-2"/>
                <w:sz w:val="20"/>
                <w:szCs w:val="20"/>
              </w:rPr>
              <w:t>ро</w:t>
            </w:r>
            <w:r>
              <w:rPr>
                <w:spacing w:val="-5"/>
                <w:sz w:val="20"/>
                <w:szCs w:val="20"/>
              </w:rPr>
              <w:t>й</w:t>
            </w:r>
            <w:r>
              <w:rPr>
                <w:spacing w:val="-2"/>
                <w:sz w:val="20"/>
                <w:szCs w:val="20"/>
              </w:rPr>
              <w:t>к</w:t>
            </w:r>
            <w:r>
              <w:rPr>
                <w:sz w:val="20"/>
                <w:szCs w:val="20"/>
              </w:rPr>
              <w:t>и</w:t>
            </w:r>
            <w:r>
              <w:rPr>
                <w:spacing w:val="25"/>
                <w:sz w:val="20"/>
                <w:szCs w:val="20"/>
              </w:rPr>
              <w:t xml:space="preserve"> </w:t>
            </w:r>
            <w:r>
              <w:rPr>
                <w:spacing w:val="-3"/>
                <w:sz w:val="20"/>
                <w:szCs w:val="20"/>
              </w:rPr>
              <w:t>з</w:t>
            </w:r>
            <w:r>
              <w:rPr>
                <w:sz w:val="20"/>
                <w:szCs w:val="20"/>
              </w:rPr>
              <w:t>о</w:t>
            </w:r>
            <w:r>
              <w:rPr>
                <w:spacing w:val="-3"/>
                <w:sz w:val="20"/>
                <w:szCs w:val="20"/>
              </w:rPr>
              <w:t>ны</w:t>
            </w:r>
          </w:p>
          <w:p w14:paraId="5ED8B498" w14:textId="77777777" w:rsidR="00F4785B" w:rsidRDefault="00F4785B" w:rsidP="00F4785B">
            <w:pPr>
              <w:pStyle w:val="TableParagraph"/>
              <w:kinsoku w:val="0"/>
              <w:overflowPunct w:val="0"/>
              <w:spacing w:line="230" w:lineRule="exact"/>
              <w:ind w:left="314" w:right="314"/>
              <w:jc w:val="center"/>
              <w:rPr>
                <w:sz w:val="20"/>
                <w:szCs w:val="20"/>
              </w:rPr>
            </w:pPr>
            <w:r>
              <w:rPr>
                <w:sz w:val="20"/>
                <w:szCs w:val="20"/>
              </w:rPr>
              <w:t>Д:</w:t>
            </w:r>
            <w:r>
              <w:rPr>
                <w:spacing w:val="28"/>
                <w:sz w:val="20"/>
                <w:szCs w:val="20"/>
              </w:rPr>
              <w:t xml:space="preserve"> </w:t>
            </w:r>
            <w:r>
              <w:rPr>
                <w:spacing w:val="-3"/>
                <w:sz w:val="20"/>
                <w:szCs w:val="20"/>
              </w:rPr>
              <w:t>тр</w:t>
            </w:r>
            <w:r>
              <w:rPr>
                <w:sz w:val="20"/>
                <w:szCs w:val="20"/>
              </w:rPr>
              <w:t>ебо</w:t>
            </w:r>
            <w:r>
              <w:rPr>
                <w:spacing w:val="-4"/>
                <w:sz w:val="20"/>
                <w:szCs w:val="20"/>
              </w:rPr>
              <w:t>в</w:t>
            </w:r>
            <w:r>
              <w:rPr>
                <w:sz w:val="20"/>
                <w:szCs w:val="20"/>
              </w:rPr>
              <w:t>а</w:t>
            </w:r>
            <w:r>
              <w:rPr>
                <w:spacing w:val="-3"/>
                <w:sz w:val="20"/>
                <w:szCs w:val="20"/>
              </w:rPr>
              <w:t>н</w:t>
            </w:r>
            <w:r>
              <w:rPr>
                <w:spacing w:val="-5"/>
                <w:sz w:val="20"/>
                <w:szCs w:val="20"/>
              </w:rPr>
              <w:t>и</w:t>
            </w:r>
            <w:r>
              <w:rPr>
                <w:sz w:val="20"/>
                <w:szCs w:val="20"/>
              </w:rPr>
              <w:t>я</w:t>
            </w:r>
            <w:r>
              <w:rPr>
                <w:spacing w:val="28"/>
                <w:sz w:val="20"/>
                <w:szCs w:val="20"/>
              </w:rPr>
              <w:t xml:space="preserve"> </w:t>
            </w:r>
            <w:r>
              <w:rPr>
                <w:sz w:val="20"/>
                <w:szCs w:val="20"/>
              </w:rPr>
              <w:t>и</w:t>
            </w:r>
            <w:r>
              <w:rPr>
                <w:spacing w:val="25"/>
                <w:sz w:val="20"/>
                <w:szCs w:val="20"/>
              </w:rPr>
              <w:t xml:space="preserve"> </w:t>
            </w:r>
            <w:r>
              <w:rPr>
                <w:spacing w:val="-3"/>
                <w:sz w:val="20"/>
                <w:szCs w:val="20"/>
              </w:rPr>
              <w:t>п</w:t>
            </w:r>
            <w:r>
              <w:rPr>
                <w:spacing w:val="-2"/>
                <w:sz w:val="20"/>
                <w:szCs w:val="20"/>
              </w:rPr>
              <w:t>а</w:t>
            </w:r>
            <w:r>
              <w:rPr>
                <w:spacing w:val="-3"/>
                <w:sz w:val="20"/>
                <w:szCs w:val="20"/>
              </w:rPr>
              <w:t>р</w:t>
            </w:r>
            <w:r>
              <w:rPr>
                <w:spacing w:val="-2"/>
                <w:sz w:val="20"/>
                <w:szCs w:val="20"/>
              </w:rPr>
              <w:t>а</w:t>
            </w:r>
            <w:r>
              <w:rPr>
                <w:spacing w:val="-3"/>
                <w:sz w:val="20"/>
                <w:szCs w:val="20"/>
              </w:rPr>
              <w:t>м</w:t>
            </w:r>
            <w:r>
              <w:rPr>
                <w:spacing w:val="-2"/>
                <w:sz w:val="20"/>
                <w:szCs w:val="20"/>
              </w:rPr>
              <w:t>е</w:t>
            </w:r>
            <w:r>
              <w:rPr>
                <w:spacing w:val="-5"/>
                <w:sz w:val="20"/>
                <w:szCs w:val="20"/>
              </w:rPr>
              <w:t>т</w:t>
            </w:r>
            <w:r>
              <w:rPr>
                <w:spacing w:val="-1"/>
                <w:sz w:val="20"/>
                <w:szCs w:val="20"/>
              </w:rPr>
              <w:t>р</w:t>
            </w:r>
            <w:r>
              <w:rPr>
                <w:sz w:val="20"/>
                <w:szCs w:val="20"/>
              </w:rPr>
              <w:t>ы</w:t>
            </w:r>
            <w:r>
              <w:rPr>
                <w:spacing w:val="26"/>
                <w:sz w:val="20"/>
                <w:szCs w:val="20"/>
              </w:rPr>
              <w:t xml:space="preserve"> </w:t>
            </w:r>
            <w:r>
              <w:rPr>
                <w:spacing w:val="-3"/>
                <w:sz w:val="20"/>
                <w:szCs w:val="20"/>
              </w:rPr>
              <w:t>п</w:t>
            </w:r>
            <w:r>
              <w:rPr>
                <w:sz w:val="20"/>
                <w:szCs w:val="20"/>
              </w:rPr>
              <w:t>о</w:t>
            </w:r>
            <w:r>
              <w:rPr>
                <w:spacing w:val="29"/>
                <w:sz w:val="20"/>
                <w:szCs w:val="20"/>
              </w:rPr>
              <w:t xml:space="preserve"> </w:t>
            </w:r>
            <w:r>
              <w:rPr>
                <w:spacing w:val="-4"/>
                <w:sz w:val="20"/>
                <w:szCs w:val="20"/>
              </w:rPr>
              <w:t>в</w:t>
            </w:r>
            <w:r>
              <w:rPr>
                <w:spacing w:val="-3"/>
                <w:sz w:val="20"/>
                <w:szCs w:val="20"/>
              </w:rPr>
              <w:t>р</w:t>
            </w:r>
            <w:r>
              <w:rPr>
                <w:spacing w:val="-2"/>
                <w:sz w:val="20"/>
                <w:szCs w:val="20"/>
              </w:rPr>
              <w:t>еме</w:t>
            </w:r>
            <w:r>
              <w:rPr>
                <w:spacing w:val="-3"/>
                <w:sz w:val="20"/>
                <w:szCs w:val="20"/>
              </w:rPr>
              <w:t>н</w:t>
            </w:r>
            <w:r>
              <w:rPr>
                <w:spacing w:val="-5"/>
                <w:sz w:val="20"/>
                <w:szCs w:val="20"/>
              </w:rPr>
              <w:t>н</w:t>
            </w:r>
            <w:r>
              <w:rPr>
                <w:sz w:val="20"/>
                <w:szCs w:val="20"/>
              </w:rPr>
              <w:t>о</w:t>
            </w:r>
            <w:r>
              <w:rPr>
                <w:spacing w:val="-2"/>
                <w:sz w:val="20"/>
                <w:szCs w:val="20"/>
              </w:rPr>
              <w:t xml:space="preserve">му </w:t>
            </w:r>
            <w:r>
              <w:rPr>
                <w:spacing w:val="-1"/>
                <w:sz w:val="20"/>
                <w:szCs w:val="20"/>
              </w:rPr>
              <w:t>хр</w:t>
            </w:r>
            <w:r>
              <w:rPr>
                <w:spacing w:val="-2"/>
                <w:sz w:val="20"/>
                <w:szCs w:val="20"/>
              </w:rPr>
              <w:t>а</w:t>
            </w:r>
            <w:r>
              <w:rPr>
                <w:spacing w:val="-3"/>
                <w:sz w:val="20"/>
                <w:szCs w:val="20"/>
              </w:rPr>
              <w:t>н</w:t>
            </w:r>
            <w:r>
              <w:rPr>
                <w:spacing w:val="-2"/>
                <w:sz w:val="20"/>
                <w:szCs w:val="20"/>
              </w:rPr>
              <w:t>е</w:t>
            </w:r>
            <w:r>
              <w:rPr>
                <w:spacing w:val="-3"/>
                <w:sz w:val="20"/>
                <w:szCs w:val="20"/>
              </w:rPr>
              <w:t>ни</w:t>
            </w:r>
            <w:r>
              <w:rPr>
                <w:sz w:val="20"/>
                <w:szCs w:val="20"/>
              </w:rPr>
              <w:t>ю</w:t>
            </w:r>
            <w:r>
              <w:rPr>
                <w:spacing w:val="29"/>
                <w:sz w:val="20"/>
                <w:szCs w:val="20"/>
              </w:rPr>
              <w:t xml:space="preserve"> </w:t>
            </w:r>
            <w:r>
              <w:rPr>
                <w:spacing w:val="-3"/>
                <w:sz w:val="20"/>
                <w:szCs w:val="20"/>
              </w:rPr>
              <w:t>и</w:t>
            </w:r>
            <w:r>
              <w:rPr>
                <w:spacing w:val="-7"/>
                <w:sz w:val="20"/>
                <w:szCs w:val="20"/>
              </w:rPr>
              <w:t>н</w:t>
            </w:r>
            <w:r>
              <w:rPr>
                <w:spacing w:val="1"/>
                <w:sz w:val="20"/>
                <w:szCs w:val="20"/>
              </w:rPr>
              <w:t>д</w:t>
            </w:r>
            <w:r>
              <w:rPr>
                <w:spacing w:val="-3"/>
                <w:sz w:val="20"/>
                <w:szCs w:val="20"/>
              </w:rPr>
              <w:t>иви</w:t>
            </w:r>
            <w:r>
              <w:rPr>
                <w:sz w:val="20"/>
                <w:szCs w:val="20"/>
              </w:rPr>
              <w:t>д</w:t>
            </w:r>
            <w:r>
              <w:rPr>
                <w:spacing w:val="-6"/>
                <w:sz w:val="20"/>
                <w:szCs w:val="20"/>
              </w:rPr>
              <w:t>у</w:t>
            </w:r>
            <w:r>
              <w:rPr>
                <w:spacing w:val="-1"/>
                <w:sz w:val="20"/>
                <w:szCs w:val="20"/>
              </w:rPr>
              <w:t>ал</w:t>
            </w:r>
            <w:r>
              <w:rPr>
                <w:spacing w:val="-3"/>
                <w:sz w:val="20"/>
                <w:szCs w:val="20"/>
              </w:rPr>
              <w:t>ьн</w:t>
            </w:r>
            <w:r>
              <w:rPr>
                <w:spacing w:val="-1"/>
                <w:sz w:val="20"/>
                <w:szCs w:val="20"/>
              </w:rPr>
              <w:t>ы</w:t>
            </w:r>
            <w:r>
              <w:rPr>
                <w:sz w:val="20"/>
                <w:szCs w:val="20"/>
              </w:rPr>
              <w:t>х</w:t>
            </w:r>
            <w:r>
              <w:rPr>
                <w:spacing w:val="29"/>
                <w:sz w:val="20"/>
                <w:szCs w:val="20"/>
              </w:rPr>
              <w:t xml:space="preserve"> </w:t>
            </w:r>
            <w:r>
              <w:rPr>
                <w:spacing w:val="-3"/>
                <w:sz w:val="20"/>
                <w:szCs w:val="20"/>
              </w:rPr>
              <w:t>т</w:t>
            </w:r>
            <w:r>
              <w:rPr>
                <w:sz w:val="20"/>
                <w:szCs w:val="20"/>
              </w:rPr>
              <w:t>р</w:t>
            </w:r>
            <w:r>
              <w:rPr>
                <w:spacing w:val="-2"/>
                <w:sz w:val="20"/>
                <w:szCs w:val="20"/>
              </w:rPr>
              <w:t>а</w:t>
            </w:r>
            <w:r>
              <w:rPr>
                <w:spacing w:val="-3"/>
                <w:sz w:val="20"/>
                <w:szCs w:val="20"/>
              </w:rPr>
              <w:t>н</w:t>
            </w:r>
            <w:r>
              <w:rPr>
                <w:spacing w:val="-2"/>
                <w:sz w:val="20"/>
                <w:szCs w:val="20"/>
              </w:rPr>
              <w:t>с</w:t>
            </w:r>
            <w:r>
              <w:rPr>
                <w:spacing w:val="-3"/>
                <w:sz w:val="20"/>
                <w:szCs w:val="20"/>
              </w:rPr>
              <w:t>по</w:t>
            </w:r>
            <w:r>
              <w:rPr>
                <w:sz w:val="20"/>
                <w:szCs w:val="20"/>
              </w:rPr>
              <w:t>р</w:t>
            </w:r>
            <w:r>
              <w:rPr>
                <w:spacing w:val="-3"/>
                <w:sz w:val="20"/>
                <w:szCs w:val="20"/>
              </w:rPr>
              <w:t>тны</w:t>
            </w:r>
            <w:r>
              <w:rPr>
                <w:sz w:val="20"/>
                <w:szCs w:val="20"/>
              </w:rPr>
              <w:t>х</w:t>
            </w:r>
          </w:p>
          <w:p w14:paraId="3A951BB0" w14:textId="77777777" w:rsidR="00F4785B" w:rsidRDefault="00F4785B" w:rsidP="00F4785B">
            <w:pPr>
              <w:pStyle w:val="TableParagraph"/>
              <w:kinsoku w:val="0"/>
              <w:overflowPunct w:val="0"/>
              <w:spacing w:line="227" w:lineRule="exact"/>
              <w:ind w:right="1"/>
              <w:jc w:val="center"/>
              <w:rPr>
                <w:sz w:val="20"/>
                <w:szCs w:val="20"/>
              </w:rPr>
            </w:pPr>
            <w:r>
              <w:rPr>
                <w:sz w:val="20"/>
                <w:szCs w:val="20"/>
              </w:rPr>
              <w:t>ср</w:t>
            </w:r>
            <w:r>
              <w:rPr>
                <w:spacing w:val="-4"/>
                <w:sz w:val="20"/>
                <w:szCs w:val="20"/>
              </w:rPr>
              <w:t>е</w:t>
            </w:r>
            <w:r>
              <w:rPr>
                <w:sz w:val="20"/>
                <w:szCs w:val="20"/>
              </w:rPr>
              <w:t>дс</w:t>
            </w:r>
            <w:r>
              <w:rPr>
                <w:spacing w:val="-3"/>
                <w:sz w:val="20"/>
                <w:szCs w:val="20"/>
              </w:rPr>
              <w:t>т</w:t>
            </w:r>
            <w:r>
              <w:rPr>
                <w:spacing w:val="-4"/>
                <w:sz w:val="20"/>
                <w:szCs w:val="20"/>
              </w:rPr>
              <w:t>в</w:t>
            </w:r>
            <w:r>
              <w:rPr>
                <w:sz w:val="20"/>
                <w:szCs w:val="20"/>
              </w:rPr>
              <w:t>,</w:t>
            </w:r>
            <w:r>
              <w:rPr>
                <w:spacing w:val="27"/>
                <w:sz w:val="20"/>
                <w:szCs w:val="20"/>
              </w:rPr>
              <w:t xml:space="preserve"> </w:t>
            </w:r>
            <w:r>
              <w:rPr>
                <w:sz w:val="20"/>
                <w:szCs w:val="20"/>
              </w:rPr>
              <w:t>р</w:t>
            </w:r>
            <w:r>
              <w:rPr>
                <w:spacing w:val="-2"/>
                <w:sz w:val="20"/>
                <w:szCs w:val="20"/>
              </w:rPr>
              <w:t>а</w:t>
            </w:r>
            <w:r>
              <w:rPr>
                <w:spacing w:val="-4"/>
                <w:sz w:val="20"/>
                <w:szCs w:val="20"/>
              </w:rPr>
              <w:t>зме</w:t>
            </w:r>
            <w:r>
              <w:rPr>
                <w:sz w:val="20"/>
                <w:szCs w:val="20"/>
              </w:rPr>
              <w:t>щ</w:t>
            </w:r>
            <w:r>
              <w:rPr>
                <w:spacing w:val="-2"/>
                <w:sz w:val="20"/>
                <w:szCs w:val="20"/>
              </w:rPr>
              <w:t>е</w:t>
            </w:r>
            <w:r>
              <w:rPr>
                <w:spacing w:val="-4"/>
                <w:sz w:val="20"/>
                <w:szCs w:val="20"/>
              </w:rPr>
              <w:t>ни</w:t>
            </w:r>
            <w:r>
              <w:rPr>
                <w:sz w:val="20"/>
                <w:szCs w:val="20"/>
              </w:rPr>
              <w:t>ю</w:t>
            </w:r>
            <w:r>
              <w:rPr>
                <w:spacing w:val="28"/>
                <w:sz w:val="20"/>
                <w:szCs w:val="20"/>
              </w:rPr>
              <w:t xml:space="preserve"> </w:t>
            </w:r>
            <w:r>
              <w:rPr>
                <w:spacing w:val="-2"/>
                <w:sz w:val="20"/>
                <w:szCs w:val="20"/>
              </w:rPr>
              <w:t>га</w:t>
            </w:r>
            <w:r>
              <w:rPr>
                <w:spacing w:val="-3"/>
                <w:sz w:val="20"/>
                <w:szCs w:val="20"/>
              </w:rPr>
              <w:t>р</w:t>
            </w:r>
            <w:r>
              <w:rPr>
                <w:spacing w:val="-4"/>
                <w:sz w:val="20"/>
                <w:szCs w:val="20"/>
              </w:rPr>
              <w:t>а</w:t>
            </w:r>
            <w:r>
              <w:rPr>
                <w:spacing w:val="-2"/>
                <w:sz w:val="20"/>
                <w:szCs w:val="20"/>
              </w:rPr>
              <w:t>же</w:t>
            </w:r>
            <w:r>
              <w:rPr>
                <w:sz w:val="20"/>
                <w:szCs w:val="20"/>
              </w:rPr>
              <w:t>й</w:t>
            </w:r>
            <w:r>
              <w:rPr>
                <w:spacing w:val="27"/>
                <w:sz w:val="20"/>
                <w:szCs w:val="20"/>
              </w:rPr>
              <w:t xml:space="preserve"> </w:t>
            </w:r>
            <w:r>
              <w:rPr>
                <w:sz w:val="20"/>
                <w:szCs w:val="20"/>
              </w:rPr>
              <w:t>и</w:t>
            </w:r>
            <w:r>
              <w:rPr>
                <w:spacing w:val="26"/>
                <w:sz w:val="20"/>
                <w:szCs w:val="20"/>
              </w:rPr>
              <w:t xml:space="preserve"> </w:t>
            </w:r>
            <w:r>
              <w:rPr>
                <w:sz w:val="20"/>
                <w:szCs w:val="20"/>
              </w:rPr>
              <w:t>о</w:t>
            </w:r>
            <w:r>
              <w:rPr>
                <w:spacing w:val="-4"/>
                <w:sz w:val="20"/>
                <w:szCs w:val="20"/>
              </w:rPr>
              <w:t>т</w:t>
            </w:r>
            <w:r>
              <w:rPr>
                <w:spacing w:val="-2"/>
                <w:sz w:val="20"/>
                <w:szCs w:val="20"/>
              </w:rPr>
              <w:t>к</w:t>
            </w:r>
            <w:r>
              <w:rPr>
                <w:sz w:val="20"/>
                <w:szCs w:val="20"/>
              </w:rPr>
              <w:t>ры</w:t>
            </w:r>
            <w:r>
              <w:rPr>
                <w:spacing w:val="-5"/>
                <w:sz w:val="20"/>
                <w:szCs w:val="20"/>
              </w:rPr>
              <w:t>т</w:t>
            </w:r>
            <w:r>
              <w:rPr>
                <w:sz w:val="20"/>
                <w:szCs w:val="20"/>
              </w:rPr>
              <w:t>ых</w:t>
            </w:r>
          </w:p>
          <w:p w14:paraId="0553FB12" w14:textId="77777777" w:rsidR="00F4785B" w:rsidRDefault="00F4785B" w:rsidP="00F4785B">
            <w:pPr>
              <w:pStyle w:val="TableParagraph"/>
              <w:kinsoku w:val="0"/>
              <w:overflowPunct w:val="0"/>
              <w:ind w:left="159" w:right="160" w:firstLine="2"/>
              <w:jc w:val="center"/>
            </w:pPr>
            <w:r>
              <w:rPr>
                <w:spacing w:val="-2"/>
                <w:sz w:val="20"/>
                <w:szCs w:val="20"/>
              </w:rPr>
              <w:t>а</w:t>
            </w:r>
            <w:r>
              <w:rPr>
                <w:spacing w:val="-4"/>
                <w:sz w:val="20"/>
                <w:szCs w:val="20"/>
              </w:rPr>
              <w:t>в</w:t>
            </w:r>
            <w:r>
              <w:rPr>
                <w:spacing w:val="-3"/>
                <w:sz w:val="20"/>
                <w:szCs w:val="20"/>
              </w:rPr>
              <w:t>т</w:t>
            </w:r>
            <w:r>
              <w:rPr>
                <w:sz w:val="20"/>
                <w:szCs w:val="20"/>
              </w:rPr>
              <w:t>о</w:t>
            </w:r>
            <w:r>
              <w:rPr>
                <w:spacing w:val="-2"/>
                <w:sz w:val="20"/>
                <w:szCs w:val="20"/>
              </w:rPr>
              <w:t>с</w:t>
            </w:r>
            <w:r>
              <w:rPr>
                <w:spacing w:val="-3"/>
                <w:sz w:val="20"/>
                <w:szCs w:val="20"/>
              </w:rPr>
              <w:t>т</w:t>
            </w:r>
            <w:r>
              <w:rPr>
                <w:spacing w:val="-2"/>
                <w:sz w:val="20"/>
                <w:szCs w:val="20"/>
              </w:rPr>
              <w:t>оя</w:t>
            </w:r>
            <w:r>
              <w:rPr>
                <w:spacing w:val="-5"/>
                <w:sz w:val="20"/>
                <w:szCs w:val="20"/>
              </w:rPr>
              <w:t>н</w:t>
            </w:r>
            <w:r>
              <w:rPr>
                <w:sz w:val="20"/>
                <w:szCs w:val="20"/>
              </w:rPr>
              <w:t>о</w:t>
            </w:r>
            <w:r>
              <w:rPr>
                <w:spacing w:val="-1"/>
                <w:sz w:val="20"/>
                <w:szCs w:val="20"/>
              </w:rPr>
              <w:t>к</w:t>
            </w:r>
            <w:r>
              <w:rPr>
                <w:sz w:val="20"/>
                <w:szCs w:val="20"/>
              </w:rPr>
              <w:t>,</w:t>
            </w:r>
            <w:r>
              <w:rPr>
                <w:spacing w:val="40"/>
                <w:sz w:val="20"/>
                <w:szCs w:val="20"/>
              </w:rPr>
              <w:t xml:space="preserve"> </w:t>
            </w:r>
            <w:r>
              <w:rPr>
                <w:spacing w:val="-3"/>
                <w:sz w:val="20"/>
                <w:szCs w:val="20"/>
              </w:rPr>
              <w:t>т</w:t>
            </w:r>
            <w:r>
              <w:rPr>
                <w:sz w:val="20"/>
                <w:szCs w:val="20"/>
              </w:rPr>
              <w:t>ре</w:t>
            </w:r>
            <w:r>
              <w:rPr>
                <w:spacing w:val="-4"/>
                <w:sz w:val="20"/>
                <w:szCs w:val="20"/>
              </w:rPr>
              <w:t>б</w:t>
            </w:r>
            <w:r>
              <w:rPr>
                <w:sz w:val="20"/>
                <w:szCs w:val="20"/>
              </w:rPr>
              <w:t>о</w:t>
            </w:r>
            <w:r>
              <w:rPr>
                <w:spacing w:val="-4"/>
                <w:sz w:val="20"/>
                <w:szCs w:val="20"/>
              </w:rPr>
              <w:t>в</w:t>
            </w:r>
            <w:r>
              <w:rPr>
                <w:sz w:val="20"/>
                <w:szCs w:val="20"/>
              </w:rPr>
              <w:t>а</w:t>
            </w:r>
            <w:r>
              <w:rPr>
                <w:spacing w:val="-3"/>
                <w:sz w:val="20"/>
                <w:szCs w:val="20"/>
              </w:rPr>
              <w:t>ни</w:t>
            </w:r>
            <w:r>
              <w:rPr>
                <w:sz w:val="20"/>
                <w:szCs w:val="20"/>
              </w:rPr>
              <w:t>я</w:t>
            </w:r>
            <w:r>
              <w:rPr>
                <w:spacing w:val="42"/>
                <w:sz w:val="20"/>
                <w:szCs w:val="20"/>
              </w:rPr>
              <w:t xml:space="preserve"> </w:t>
            </w:r>
            <w:r>
              <w:rPr>
                <w:sz w:val="20"/>
                <w:szCs w:val="20"/>
              </w:rPr>
              <w:t>и</w:t>
            </w:r>
            <w:r>
              <w:rPr>
                <w:spacing w:val="39"/>
                <w:sz w:val="20"/>
                <w:szCs w:val="20"/>
              </w:rPr>
              <w:t xml:space="preserve"> </w:t>
            </w:r>
            <w:r>
              <w:rPr>
                <w:spacing w:val="-3"/>
                <w:sz w:val="20"/>
                <w:szCs w:val="20"/>
              </w:rPr>
              <w:t>п</w:t>
            </w:r>
            <w:r>
              <w:rPr>
                <w:spacing w:val="-2"/>
                <w:sz w:val="20"/>
                <w:szCs w:val="20"/>
              </w:rPr>
              <w:t>а</w:t>
            </w:r>
            <w:r>
              <w:rPr>
                <w:sz w:val="20"/>
                <w:szCs w:val="20"/>
              </w:rPr>
              <w:t>р</w:t>
            </w:r>
            <w:r>
              <w:rPr>
                <w:spacing w:val="-2"/>
                <w:sz w:val="20"/>
                <w:szCs w:val="20"/>
              </w:rPr>
              <w:t>а</w:t>
            </w:r>
            <w:r>
              <w:rPr>
                <w:spacing w:val="-3"/>
                <w:sz w:val="20"/>
                <w:szCs w:val="20"/>
              </w:rPr>
              <w:t>м</w:t>
            </w:r>
            <w:r>
              <w:rPr>
                <w:spacing w:val="-2"/>
                <w:sz w:val="20"/>
                <w:szCs w:val="20"/>
              </w:rPr>
              <w:t>е</w:t>
            </w:r>
            <w:r>
              <w:rPr>
                <w:spacing w:val="-3"/>
                <w:sz w:val="20"/>
                <w:szCs w:val="20"/>
              </w:rPr>
              <w:t>т</w:t>
            </w:r>
            <w:r>
              <w:rPr>
                <w:sz w:val="20"/>
                <w:szCs w:val="20"/>
              </w:rPr>
              <w:t>ры</w:t>
            </w:r>
            <w:r>
              <w:rPr>
                <w:spacing w:val="43"/>
                <w:sz w:val="20"/>
                <w:szCs w:val="20"/>
              </w:rPr>
              <w:t xml:space="preserve"> </w:t>
            </w:r>
            <w:r>
              <w:rPr>
                <w:sz w:val="20"/>
                <w:szCs w:val="20"/>
              </w:rPr>
              <w:t>к</w:t>
            </w:r>
            <w:r>
              <w:rPr>
                <w:spacing w:val="42"/>
                <w:sz w:val="20"/>
                <w:szCs w:val="20"/>
              </w:rPr>
              <w:t xml:space="preserve"> </w:t>
            </w:r>
            <w:r>
              <w:rPr>
                <w:spacing w:val="-3"/>
                <w:sz w:val="20"/>
                <w:szCs w:val="20"/>
              </w:rPr>
              <w:t>д</w:t>
            </w:r>
            <w:r>
              <w:rPr>
                <w:sz w:val="20"/>
                <w:szCs w:val="20"/>
              </w:rPr>
              <w:t>о</w:t>
            </w:r>
            <w:r>
              <w:rPr>
                <w:spacing w:val="-4"/>
                <w:sz w:val="20"/>
                <w:szCs w:val="20"/>
              </w:rPr>
              <w:t>л</w:t>
            </w:r>
            <w:r>
              <w:rPr>
                <w:sz w:val="20"/>
                <w:szCs w:val="20"/>
              </w:rPr>
              <w:t>е о</w:t>
            </w:r>
            <w:r>
              <w:rPr>
                <w:spacing w:val="-3"/>
                <w:sz w:val="20"/>
                <w:szCs w:val="20"/>
              </w:rPr>
              <w:t>з</w:t>
            </w:r>
            <w:r>
              <w:rPr>
                <w:sz w:val="20"/>
                <w:szCs w:val="20"/>
              </w:rPr>
              <w:t>еле</w:t>
            </w:r>
            <w:r>
              <w:rPr>
                <w:spacing w:val="-3"/>
                <w:sz w:val="20"/>
                <w:szCs w:val="20"/>
              </w:rPr>
              <w:t>н</w:t>
            </w:r>
            <w:r>
              <w:rPr>
                <w:sz w:val="20"/>
                <w:szCs w:val="20"/>
              </w:rPr>
              <w:t>е</w:t>
            </w:r>
            <w:r>
              <w:rPr>
                <w:spacing w:val="-3"/>
                <w:sz w:val="20"/>
                <w:szCs w:val="20"/>
              </w:rPr>
              <w:t>нн</w:t>
            </w:r>
            <w:r>
              <w:rPr>
                <w:sz w:val="20"/>
                <w:szCs w:val="20"/>
              </w:rPr>
              <w:t>ой</w:t>
            </w:r>
            <w:r>
              <w:rPr>
                <w:spacing w:val="40"/>
                <w:sz w:val="20"/>
                <w:szCs w:val="20"/>
              </w:rPr>
              <w:t xml:space="preserve"> </w:t>
            </w:r>
            <w:r>
              <w:rPr>
                <w:spacing w:val="-3"/>
                <w:sz w:val="20"/>
                <w:szCs w:val="20"/>
              </w:rPr>
              <w:t>т</w:t>
            </w:r>
            <w:r>
              <w:rPr>
                <w:spacing w:val="-2"/>
                <w:sz w:val="20"/>
                <w:szCs w:val="20"/>
              </w:rPr>
              <w:t>е</w:t>
            </w:r>
            <w:r>
              <w:rPr>
                <w:sz w:val="20"/>
                <w:szCs w:val="20"/>
              </w:rPr>
              <w:t>рр</w:t>
            </w:r>
            <w:r>
              <w:rPr>
                <w:spacing w:val="-3"/>
                <w:sz w:val="20"/>
                <w:szCs w:val="20"/>
              </w:rPr>
              <w:t>ит</w:t>
            </w:r>
            <w:r>
              <w:rPr>
                <w:spacing w:val="-6"/>
                <w:sz w:val="20"/>
                <w:szCs w:val="20"/>
              </w:rPr>
              <w:t>о</w:t>
            </w:r>
            <w:r>
              <w:rPr>
                <w:sz w:val="20"/>
                <w:szCs w:val="20"/>
              </w:rPr>
              <w:t>р</w:t>
            </w:r>
            <w:r>
              <w:rPr>
                <w:spacing w:val="-3"/>
                <w:sz w:val="20"/>
                <w:szCs w:val="20"/>
              </w:rPr>
              <w:t>и</w:t>
            </w:r>
            <w:r>
              <w:rPr>
                <w:sz w:val="20"/>
                <w:szCs w:val="20"/>
              </w:rPr>
              <w:t>и</w:t>
            </w:r>
            <w:r>
              <w:rPr>
                <w:spacing w:val="41"/>
                <w:sz w:val="20"/>
                <w:szCs w:val="20"/>
              </w:rPr>
              <w:t xml:space="preserve"> </w:t>
            </w:r>
            <w:r>
              <w:rPr>
                <w:spacing w:val="-2"/>
                <w:sz w:val="20"/>
                <w:szCs w:val="20"/>
              </w:rPr>
              <w:t>зе</w:t>
            </w:r>
            <w:r>
              <w:rPr>
                <w:spacing w:val="-1"/>
                <w:sz w:val="20"/>
                <w:szCs w:val="20"/>
              </w:rPr>
              <w:t>м</w:t>
            </w:r>
            <w:r>
              <w:rPr>
                <w:spacing w:val="-2"/>
                <w:sz w:val="20"/>
                <w:szCs w:val="20"/>
              </w:rPr>
              <w:t>ельны</w:t>
            </w:r>
            <w:r>
              <w:rPr>
                <w:sz w:val="20"/>
                <w:szCs w:val="20"/>
              </w:rPr>
              <w:t>х</w:t>
            </w:r>
            <w:r>
              <w:rPr>
                <w:spacing w:val="45"/>
                <w:sz w:val="20"/>
                <w:szCs w:val="20"/>
              </w:rPr>
              <w:t xml:space="preserve"> </w:t>
            </w:r>
            <w:r>
              <w:rPr>
                <w:spacing w:val="-6"/>
                <w:sz w:val="20"/>
                <w:szCs w:val="20"/>
              </w:rPr>
              <w:t>у</w:t>
            </w:r>
            <w:r>
              <w:rPr>
                <w:spacing w:val="-3"/>
                <w:sz w:val="20"/>
                <w:szCs w:val="20"/>
              </w:rPr>
              <w:t>ч</w:t>
            </w:r>
            <w:r>
              <w:rPr>
                <w:sz w:val="20"/>
                <w:szCs w:val="20"/>
              </w:rPr>
              <w:t>ас</w:t>
            </w:r>
            <w:r>
              <w:rPr>
                <w:spacing w:val="-3"/>
                <w:sz w:val="20"/>
                <w:szCs w:val="20"/>
              </w:rPr>
              <w:t>т</w:t>
            </w:r>
            <w:r>
              <w:rPr>
                <w:sz w:val="20"/>
                <w:szCs w:val="20"/>
              </w:rPr>
              <w:t>ко</w:t>
            </w:r>
            <w:r>
              <w:rPr>
                <w:spacing w:val="-5"/>
                <w:sz w:val="20"/>
                <w:szCs w:val="20"/>
              </w:rPr>
              <w:t>в</w:t>
            </w:r>
            <w:r>
              <w:rPr>
                <w:sz w:val="20"/>
                <w:szCs w:val="20"/>
              </w:rPr>
              <w:t>, регла</w:t>
            </w:r>
            <w:r>
              <w:rPr>
                <w:spacing w:val="-4"/>
                <w:sz w:val="20"/>
                <w:szCs w:val="20"/>
              </w:rPr>
              <w:t>м</w:t>
            </w:r>
            <w:r>
              <w:rPr>
                <w:sz w:val="20"/>
                <w:szCs w:val="20"/>
              </w:rPr>
              <w:t>е</w:t>
            </w:r>
            <w:r>
              <w:rPr>
                <w:spacing w:val="-3"/>
                <w:sz w:val="20"/>
                <w:szCs w:val="20"/>
              </w:rPr>
              <w:t>нти</w:t>
            </w:r>
            <w:r>
              <w:rPr>
                <w:sz w:val="20"/>
                <w:szCs w:val="20"/>
              </w:rPr>
              <w:t>р</w:t>
            </w:r>
            <w:r>
              <w:rPr>
                <w:spacing w:val="-5"/>
                <w:sz w:val="20"/>
                <w:szCs w:val="20"/>
              </w:rPr>
              <w:t>у</w:t>
            </w:r>
            <w:r>
              <w:rPr>
                <w:sz w:val="20"/>
                <w:szCs w:val="20"/>
              </w:rPr>
              <w:t>ю</w:t>
            </w:r>
            <w:r>
              <w:rPr>
                <w:spacing w:val="-3"/>
                <w:sz w:val="20"/>
                <w:szCs w:val="20"/>
              </w:rPr>
              <w:t>т</w:t>
            </w:r>
            <w:r>
              <w:rPr>
                <w:sz w:val="20"/>
                <w:szCs w:val="20"/>
              </w:rPr>
              <w:t>ся</w:t>
            </w:r>
            <w:r>
              <w:rPr>
                <w:spacing w:val="-2"/>
                <w:sz w:val="20"/>
                <w:szCs w:val="20"/>
              </w:rPr>
              <w:t xml:space="preserve"> </w:t>
            </w:r>
            <w:r>
              <w:rPr>
                <w:sz w:val="20"/>
                <w:szCs w:val="20"/>
              </w:rPr>
              <w:t>и</w:t>
            </w:r>
            <w:r>
              <w:rPr>
                <w:spacing w:val="-3"/>
                <w:sz w:val="20"/>
                <w:szCs w:val="20"/>
              </w:rPr>
              <w:t xml:space="preserve"> </w:t>
            </w:r>
            <w:r>
              <w:rPr>
                <w:spacing w:val="-6"/>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а</w:t>
            </w:r>
            <w:r>
              <w:rPr>
                <w:spacing w:val="-3"/>
                <w:sz w:val="20"/>
                <w:szCs w:val="20"/>
              </w:rPr>
              <w:t>в</w:t>
            </w:r>
            <w:r>
              <w:rPr>
                <w:spacing w:val="-2"/>
                <w:sz w:val="20"/>
                <w:szCs w:val="20"/>
              </w:rPr>
              <w:t>л</w:t>
            </w:r>
            <w:r>
              <w:rPr>
                <w:spacing w:val="-3"/>
                <w:sz w:val="20"/>
                <w:szCs w:val="20"/>
              </w:rPr>
              <w:t>ив</w:t>
            </w:r>
            <w:r>
              <w:rPr>
                <w:spacing w:val="-2"/>
                <w:sz w:val="20"/>
                <w:szCs w:val="20"/>
              </w:rPr>
              <w:t>а</w:t>
            </w:r>
            <w:r>
              <w:rPr>
                <w:sz w:val="20"/>
                <w:szCs w:val="20"/>
              </w:rPr>
              <w:t>ю</w:t>
            </w:r>
            <w:r>
              <w:rPr>
                <w:spacing w:val="-3"/>
                <w:sz w:val="20"/>
                <w:szCs w:val="20"/>
              </w:rPr>
              <w:t>т</w:t>
            </w:r>
            <w:r>
              <w:rPr>
                <w:spacing w:val="-2"/>
                <w:sz w:val="20"/>
                <w:szCs w:val="20"/>
              </w:rPr>
              <w:t>с</w:t>
            </w:r>
            <w:r>
              <w:rPr>
                <w:sz w:val="20"/>
                <w:szCs w:val="20"/>
              </w:rPr>
              <w:t xml:space="preserve">я </w:t>
            </w:r>
            <w:r>
              <w:rPr>
                <w:spacing w:val="-3"/>
                <w:sz w:val="20"/>
                <w:szCs w:val="20"/>
              </w:rPr>
              <w:t>н</w:t>
            </w:r>
            <w:r>
              <w:rPr>
                <w:spacing w:val="-1"/>
                <w:sz w:val="20"/>
                <w:szCs w:val="20"/>
              </w:rPr>
              <w:t>о</w:t>
            </w:r>
            <w:r>
              <w:rPr>
                <w:sz w:val="20"/>
                <w:szCs w:val="20"/>
              </w:rPr>
              <w:t>р</w:t>
            </w:r>
            <w:r>
              <w:rPr>
                <w:spacing w:val="-1"/>
                <w:sz w:val="20"/>
                <w:szCs w:val="20"/>
              </w:rPr>
              <w:t>м</w:t>
            </w:r>
            <w:r>
              <w:rPr>
                <w:spacing w:val="-2"/>
                <w:sz w:val="20"/>
                <w:szCs w:val="20"/>
              </w:rPr>
              <w:t>а</w:t>
            </w:r>
            <w:r>
              <w:rPr>
                <w:spacing w:val="-3"/>
                <w:sz w:val="20"/>
                <w:szCs w:val="20"/>
              </w:rPr>
              <w:t>тив</w:t>
            </w:r>
            <w:r>
              <w:rPr>
                <w:spacing w:val="-2"/>
                <w:sz w:val="20"/>
                <w:szCs w:val="20"/>
              </w:rPr>
              <w:t>а</w:t>
            </w:r>
            <w:r>
              <w:rPr>
                <w:spacing w:val="-4"/>
                <w:sz w:val="20"/>
                <w:szCs w:val="20"/>
              </w:rPr>
              <w:t>м</w:t>
            </w:r>
            <w:r>
              <w:rPr>
                <w:sz w:val="20"/>
                <w:szCs w:val="20"/>
              </w:rPr>
              <w:t>и</w:t>
            </w:r>
            <w:r>
              <w:rPr>
                <w:spacing w:val="-5"/>
                <w:sz w:val="20"/>
                <w:szCs w:val="20"/>
              </w:rPr>
              <w:t xml:space="preserve"> </w:t>
            </w:r>
            <w:r>
              <w:rPr>
                <w:spacing w:val="-2"/>
                <w:sz w:val="20"/>
                <w:szCs w:val="20"/>
              </w:rPr>
              <w:t>г</w:t>
            </w:r>
            <w:r>
              <w:rPr>
                <w:sz w:val="20"/>
                <w:szCs w:val="20"/>
              </w:rPr>
              <w:t>р</w:t>
            </w:r>
            <w:r>
              <w:rPr>
                <w:spacing w:val="-2"/>
                <w:sz w:val="20"/>
                <w:szCs w:val="20"/>
              </w:rPr>
              <w:t>а</w:t>
            </w:r>
            <w:r>
              <w:rPr>
                <w:sz w:val="20"/>
                <w:szCs w:val="20"/>
              </w:rPr>
              <w:t>д</w:t>
            </w:r>
            <w:r>
              <w:rPr>
                <w:spacing w:val="-3"/>
                <w:sz w:val="20"/>
                <w:szCs w:val="20"/>
              </w:rPr>
              <w:t>о</w:t>
            </w:r>
            <w:r>
              <w:rPr>
                <w:spacing w:val="-2"/>
                <w:sz w:val="20"/>
                <w:szCs w:val="20"/>
              </w:rPr>
              <w:t>стр</w:t>
            </w:r>
            <w:r>
              <w:rPr>
                <w:sz w:val="20"/>
                <w:szCs w:val="20"/>
              </w:rPr>
              <w:t>о</w:t>
            </w:r>
            <w:r>
              <w:rPr>
                <w:spacing w:val="-3"/>
                <w:sz w:val="20"/>
                <w:szCs w:val="20"/>
              </w:rPr>
              <w:t>и</w:t>
            </w:r>
            <w:r>
              <w:rPr>
                <w:spacing w:val="-2"/>
                <w:sz w:val="20"/>
                <w:szCs w:val="20"/>
              </w:rPr>
              <w:t>те</w:t>
            </w:r>
            <w:r>
              <w:rPr>
                <w:spacing w:val="-6"/>
                <w:sz w:val="20"/>
                <w:szCs w:val="20"/>
              </w:rPr>
              <w:t>л</w:t>
            </w:r>
            <w:r>
              <w:rPr>
                <w:spacing w:val="-2"/>
                <w:sz w:val="20"/>
                <w:szCs w:val="20"/>
              </w:rPr>
              <w:t>ьн</w:t>
            </w:r>
            <w:r>
              <w:rPr>
                <w:sz w:val="20"/>
                <w:szCs w:val="20"/>
              </w:rPr>
              <w:t>о</w:t>
            </w:r>
            <w:r>
              <w:rPr>
                <w:spacing w:val="-2"/>
                <w:sz w:val="20"/>
                <w:szCs w:val="20"/>
              </w:rPr>
              <w:t>г</w:t>
            </w:r>
            <w:r>
              <w:rPr>
                <w:sz w:val="20"/>
                <w:szCs w:val="20"/>
              </w:rPr>
              <w:t>о</w:t>
            </w:r>
            <w:r>
              <w:rPr>
                <w:spacing w:val="3"/>
                <w:sz w:val="20"/>
                <w:szCs w:val="20"/>
              </w:rPr>
              <w:t xml:space="preserve"> </w:t>
            </w:r>
            <w:r>
              <w:rPr>
                <w:spacing w:val="-3"/>
                <w:sz w:val="20"/>
                <w:szCs w:val="20"/>
              </w:rPr>
              <w:t>про</w:t>
            </w:r>
            <w:r>
              <w:rPr>
                <w:spacing w:val="-2"/>
                <w:sz w:val="20"/>
                <w:szCs w:val="20"/>
              </w:rPr>
              <w:t>ек</w:t>
            </w:r>
            <w:r>
              <w:rPr>
                <w:spacing w:val="-3"/>
                <w:sz w:val="20"/>
                <w:szCs w:val="20"/>
              </w:rPr>
              <w:t>ти</w:t>
            </w:r>
            <w:r>
              <w:rPr>
                <w:sz w:val="20"/>
                <w:szCs w:val="20"/>
              </w:rPr>
              <w:t>ро</w:t>
            </w:r>
            <w:r>
              <w:rPr>
                <w:spacing w:val="-4"/>
                <w:sz w:val="20"/>
                <w:szCs w:val="20"/>
              </w:rPr>
              <w:t>в</w:t>
            </w:r>
            <w:r>
              <w:rPr>
                <w:spacing w:val="-2"/>
                <w:sz w:val="20"/>
                <w:szCs w:val="20"/>
              </w:rPr>
              <w:t>а</w:t>
            </w:r>
            <w:r>
              <w:rPr>
                <w:spacing w:val="-3"/>
                <w:sz w:val="20"/>
                <w:szCs w:val="20"/>
              </w:rPr>
              <w:t>ния</w:t>
            </w:r>
          </w:p>
        </w:tc>
        <w:tc>
          <w:tcPr>
            <w:tcW w:w="3204" w:type="dxa"/>
            <w:tcBorders>
              <w:top w:val="single" w:sz="5" w:space="0" w:color="000000"/>
              <w:left w:val="single" w:sz="5" w:space="0" w:color="000000"/>
              <w:bottom w:val="single" w:sz="5" w:space="0" w:color="000000"/>
              <w:right w:val="single" w:sz="5" w:space="0" w:color="000000"/>
            </w:tcBorders>
          </w:tcPr>
          <w:p w14:paraId="01D383A3" w14:textId="77777777" w:rsidR="00F4785B" w:rsidRDefault="00F4785B" w:rsidP="00F4785B"/>
        </w:tc>
        <w:tc>
          <w:tcPr>
            <w:tcW w:w="1525" w:type="dxa"/>
            <w:tcBorders>
              <w:top w:val="single" w:sz="5" w:space="0" w:color="000000"/>
              <w:left w:val="single" w:sz="5" w:space="0" w:color="000000"/>
              <w:bottom w:val="single" w:sz="5" w:space="0" w:color="000000"/>
              <w:right w:val="single" w:sz="5" w:space="0" w:color="000000"/>
            </w:tcBorders>
          </w:tcPr>
          <w:p w14:paraId="2A6DAA21" w14:textId="77777777" w:rsidR="00F4785B" w:rsidRDefault="00F4785B" w:rsidP="00F4785B"/>
        </w:tc>
      </w:tr>
    </w:tbl>
    <w:p w14:paraId="30DDACA4" w14:textId="77777777" w:rsidR="00F4785B" w:rsidRDefault="00F4785B" w:rsidP="00F4785B">
      <w:pPr>
        <w:pStyle w:val="af1"/>
        <w:kinsoku w:val="0"/>
        <w:overflowPunct w:val="0"/>
        <w:spacing w:before="56"/>
        <w:ind w:left="722"/>
      </w:pPr>
      <w:r>
        <w:t>В</w:t>
      </w:r>
      <w:r>
        <w:rPr>
          <w:spacing w:val="-45"/>
        </w:rPr>
        <w:t xml:space="preserve"> </w:t>
      </w:r>
      <w:r>
        <w:t>границах</w:t>
      </w:r>
      <w:r>
        <w:rPr>
          <w:spacing w:val="-43"/>
        </w:rPr>
        <w:t xml:space="preserve"> </w:t>
      </w:r>
      <w:r>
        <w:rPr>
          <w:spacing w:val="-1"/>
        </w:rPr>
        <w:t>п</w:t>
      </w:r>
      <w:r>
        <w:rPr>
          <w:spacing w:val="4"/>
        </w:rPr>
        <w:t>р</w:t>
      </w:r>
      <w:r>
        <w:rPr>
          <w:spacing w:val="-1"/>
        </w:rPr>
        <w:t>оекти</w:t>
      </w:r>
      <w:r>
        <w:rPr>
          <w:spacing w:val="4"/>
        </w:rPr>
        <w:t>р</w:t>
      </w:r>
      <w:r>
        <w:rPr>
          <w:spacing w:val="-8"/>
        </w:rPr>
        <w:t>у</w:t>
      </w:r>
      <w:r>
        <w:t>е</w:t>
      </w:r>
      <w:r>
        <w:rPr>
          <w:spacing w:val="-1"/>
        </w:rPr>
        <w:t>мо</w:t>
      </w:r>
      <w:r>
        <w:t>й</w:t>
      </w:r>
      <w:r>
        <w:rPr>
          <w:spacing w:val="-43"/>
        </w:rPr>
        <w:t xml:space="preserve"> </w:t>
      </w:r>
      <w:r>
        <w:rPr>
          <w:spacing w:val="-1"/>
        </w:rPr>
        <w:t>т</w:t>
      </w:r>
      <w:r>
        <w:t>ерри</w:t>
      </w:r>
      <w:r>
        <w:rPr>
          <w:spacing w:val="-1"/>
        </w:rPr>
        <w:t>т</w:t>
      </w:r>
      <w:r>
        <w:t>ор</w:t>
      </w:r>
      <w:r>
        <w:rPr>
          <w:spacing w:val="-1"/>
        </w:rPr>
        <w:t>и</w:t>
      </w:r>
      <w:r>
        <w:t>и</w:t>
      </w:r>
      <w:r>
        <w:rPr>
          <w:spacing w:val="-43"/>
        </w:rPr>
        <w:t xml:space="preserve"> </w:t>
      </w:r>
      <w:r>
        <w:rPr>
          <w:spacing w:val="-2"/>
        </w:rPr>
        <w:t>в</w:t>
      </w:r>
      <w:r>
        <w:rPr>
          <w:spacing w:val="1"/>
        </w:rPr>
        <w:t>ы</w:t>
      </w:r>
      <w:r>
        <w:rPr>
          <w:spacing w:val="-2"/>
        </w:rPr>
        <w:t>явлен</w:t>
      </w:r>
      <w:r>
        <w:rPr>
          <w:spacing w:val="3"/>
        </w:rPr>
        <w:t>ы</w:t>
      </w:r>
      <w:r>
        <w:t>:</w:t>
      </w:r>
    </w:p>
    <w:p w14:paraId="4334DDA7" w14:textId="77777777" w:rsidR="00F4785B" w:rsidRDefault="00F4785B" w:rsidP="00F4785B">
      <w:pPr>
        <w:kinsoku w:val="0"/>
        <w:overflowPunct w:val="0"/>
        <w:spacing w:before="5" w:line="130" w:lineRule="exact"/>
        <w:rPr>
          <w:sz w:val="13"/>
          <w:szCs w:val="13"/>
        </w:rPr>
      </w:pPr>
    </w:p>
    <w:p w14:paraId="5E2833D8" w14:textId="77777777" w:rsidR="00F4785B" w:rsidRDefault="00F4785B" w:rsidP="00F4785B">
      <w:pPr>
        <w:kinsoku w:val="0"/>
        <w:overflowPunct w:val="0"/>
        <w:spacing w:line="200" w:lineRule="exact"/>
        <w:rPr>
          <w:sz w:val="20"/>
          <w:szCs w:val="20"/>
        </w:rPr>
      </w:pPr>
    </w:p>
    <w:p w14:paraId="4759E00D" w14:textId="77777777" w:rsidR="00F4785B" w:rsidRDefault="00F4785B" w:rsidP="00F4785B">
      <w:pPr>
        <w:pStyle w:val="af1"/>
        <w:widowControl w:val="0"/>
        <w:numPr>
          <w:ilvl w:val="1"/>
          <w:numId w:val="28"/>
        </w:numPr>
        <w:tabs>
          <w:tab w:val="left" w:pos="916"/>
          <w:tab w:val="left" w:pos="2878"/>
          <w:tab w:val="left" w:pos="4207"/>
          <w:tab w:val="left" w:pos="6410"/>
          <w:tab w:val="left" w:pos="7442"/>
          <w:tab w:val="left" w:pos="8653"/>
        </w:tabs>
        <w:kinsoku w:val="0"/>
        <w:overflowPunct w:val="0"/>
        <w:autoSpaceDE w:val="0"/>
        <w:autoSpaceDN w:val="0"/>
        <w:adjustRightInd w:val="0"/>
        <w:spacing w:line="322" w:lineRule="exact"/>
        <w:ind w:left="156" w:right="453" w:firstLine="565"/>
        <w:jc w:val="left"/>
      </w:pPr>
      <w:r>
        <w:t xml:space="preserve">23 </w:t>
      </w:r>
      <w:r>
        <w:rPr>
          <w:spacing w:val="39"/>
        </w:rPr>
        <w:t xml:space="preserve"> </w:t>
      </w:r>
      <w:r>
        <w:t>зе</w:t>
      </w:r>
      <w:r>
        <w:rPr>
          <w:spacing w:val="1"/>
        </w:rPr>
        <w:t>м</w:t>
      </w:r>
      <w:r>
        <w:rPr>
          <w:spacing w:val="-1"/>
        </w:rPr>
        <w:t>е</w:t>
      </w:r>
      <w:r>
        <w:t>л</w:t>
      </w:r>
      <w:r>
        <w:rPr>
          <w:spacing w:val="-3"/>
        </w:rPr>
        <w:t>ь</w:t>
      </w:r>
      <w:r>
        <w:t>н</w:t>
      </w:r>
      <w:r>
        <w:rPr>
          <w:spacing w:val="1"/>
        </w:rPr>
        <w:t>ы</w:t>
      </w:r>
      <w:r>
        <w:t>х</w:t>
      </w:r>
      <w:r>
        <w:tab/>
      </w:r>
      <w:r>
        <w:rPr>
          <w:spacing w:val="-8"/>
        </w:rPr>
        <w:t>у</w:t>
      </w:r>
      <w:r>
        <w:rPr>
          <w:spacing w:val="-1"/>
        </w:rPr>
        <w:t>ч</w:t>
      </w:r>
      <w:r>
        <w:t>а</w:t>
      </w:r>
      <w:r>
        <w:rPr>
          <w:spacing w:val="-2"/>
        </w:rPr>
        <w:t>с</w:t>
      </w:r>
      <w:r>
        <w:rPr>
          <w:spacing w:val="1"/>
        </w:rPr>
        <w:t>т</w:t>
      </w:r>
      <w:r>
        <w:rPr>
          <w:spacing w:val="-3"/>
        </w:rPr>
        <w:t>к</w:t>
      </w:r>
      <w:r>
        <w:t>о</w:t>
      </w:r>
      <w:r>
        <w:rPr>
          <w:spacing w:val="-2"/>
        </w:rPr>
        <w:t>в</w:t>
      </w:r>
      <w:r>
        <w:t>,</w:t>
      </w:r>
      <w:r>
        <w:tab/>
        <w:t>местоположен</w:t>
      </w:r>
      <w:r>
        <w:rPr>
          <w:spacing w:val="2"/>
        </w:rPr>
        <w:t>и</w:t>
      </w:r>
      <w:r>
        <w:t>е</w:t>
      </w:r>
      <w:r>
        <w:tab/>
        <w:t>границ</w:t>
      </w:r>
      <w:r>
        <w:tab/>
      </w:r>
      <w:r>
        <w:rPr>
          <w:spacing w:val="-5"/>
        </w:rPr>
        <w:t>к</w:t>
      </w:r>
      <w:r>
        <w:t>о</w:t>
      </w:r>
      <w:r>
        <w:rPr>
          <w:spacing w:val="-1"/>
        </w:rPr>
        <w:t>т</w:t>
      </w:r>
      <w:r>
        <w:rPr>
          <w:spacing w:val="4"/>
        </w:rPr>
        <w:t>о</w:t>
      </w:r>
      <w:r>
        <w:rPr>
          <w:spacing w:val="-1"/>
        </w:rPr>
        <w:t>р</w:t>
      </w:r>
      <w:r>
        <w:t>ых</w:t>
      </w:r>
      <w:r>
        <w:tab/>
      </w:r>
      <w:r>
        <w:rPr>
          <w:spacing w:val="-5"/>
          <w:w w:val="90"/>
        </w:rPr>
        <w:t>у</w:t>
      </w:r>
      <w:r>
        <w:rPr>
          <w:w w:val="90"/>
        </w:rPr>
        <w:t>ст</w:t>
      </w:r>
      <w:r>
        <w:rPr>
          <w:spacing w:val="-1"/>
          <w:w w:val="90"/>
        </w:rPr>
        <w:t>а</w:t>
      </w:r>
      <w:r>
        <w:rPr>
          <w:w w:val="90"/>
        </w:rPr>
        <w:t>новл</w:t>
      </w:r>
      <w:r>
        <w:rPr>
          <w:spacing w:val="-1"/>
          <w:w w:val="90"/>
        </w:rPr>
        <w:t>е</w:t>
      </w:r>
      <w:r>
        <w:rPr>
          <w:w w:val="90"/>
        </w:rPr>
        <w:t>но</w:t>
      </w:r>
      <w:r>
        <w:rPr>
          <w:w w:val="94"/>
        </w:rPr>
        <w:t xml:space="preserve"> </w:t>
      </w:r>
      <w:r>
        <w:rPr>
          <w:spacing w:val="4"/>
        </w:rPr>
        <w:t>р</w:t>
      </w:r>
      <w:r>
        <w:rPr>
          <w:spacing w:val="-2"/>
        </w:rPr>
        <w:t>а</w:t>
      </w:r>
      <w:r>
        <w:t>н</w:t>
      </w:r>
      <w:r>
        <w:rPr>
          <w:spacing w:val="-2"/>
        </w:rPr>
        <w:t>е</w:t>
      </w:r>
      <w:r>
        <w:t>е</w:t>
      </w:r>
      <w:r>
        <w:rPr>
          <w:spacing w:val="-1"/>
        </w:rPr>
        <w:t xml:space="preserve"> </w:t>
      </w:r>
      <w:r>
        <w:t>в</w:t>
      </w:r>
      <w:r>
        <w:rPr>
          <w:spacing w:val="-24"/>
        </w:rPr>
        <w:t xml:space="preserve"> </w:t>
      </w:r>
      <w:r>
        <w:t>ре</w:t>
      </w:r>
      <w:r>
        <w:rPr>
          <w:spacing w:val="3"/>
        </w:rPr>
        <w:t>з</w:t>
      </w:r>
      <w:r>
        <w:rPr>
          <w:spacing w:val="-8"/>
        </w:rPr>
        <w:t>у</w:t>
      </w:r>
      <w:r>
        <w:rPr>
          <w:spacing w:val="2"/>
        </w:rPr>
        <w:t>л</w:t>
      </w:r>
      <w:r>
        <w:rPr>
          <w:spacing w:val="-3"/>
        </w:rPr>
        <w:t>ь</w:t>
      </w:r>
      <w:r>
        <w:rPr>
          <w:spacing w:val="-1"/>
        </w:rPr>
        <w:t>т</w:t>
      </w:r>
      <w:r>
        <w:rPr>
          <w:spacing w:val="-2"/>
        </w:rPr>
        <w:t>а</w:t>
      </w:r>
      <w:r>
        <w:rPr>
          <w:spacing w:val="2"/>
        </w:rPr>
        <w:t>т</w:t>
      </w:r>
      <w:r>
        <w:t>е</w:t>
      </w:r>
      <w:r>
        <w:rPr>
          <w:spacing w:val="-31"/>
        </w:rPr>
        <w:t xml:space="preserve"> </w:t>
      </w:r>
      <w:r>
        <w:t>выполне</w:t>
      </w:r>
      <w:r>
        <w:rPr>
          <w:spacing w:val="2"/>
        </w:rPr>
        <w:t>н</w:t>
      </w:r>
      <w:r>
        <w:t>ия</w:t>
      </w:r>
      <w:r>
        <w:rPr>
          <w:spacing w:val="-31"/>
        </w:rPr>
        <w:t xml:space="preserve"> </w:t>
      </w:r>
      <w:r>
        <w:t>работ</w:t>
      </w:r>
      <w:r>
        <w:rPr>
          <w:spacing w:val="-30"/>
        </w:rPr>
        <w:t xml:space="preserve"> </w:t>
      </w:r>
      <w:r>
        <w:rPr>
          <w:spacing w:val="1"/>
        </w:rPr>
        <w:t>п</w:t>
      </w:r>
      <w:r>
        <w:t>о</w:t>
      </w:r>
      <w:r>
        <w:rPr>
          <w:spacing w:val="-29"/>
        </w:rPr>
        <w:t xml:space="preserve"> </w:t>
      </w:r>
      <w:r>
        <w:rPr>
          <w:spacing w:val="-1"/>
        </w:rPr>
        <w:t>ме</w:t>
      </w:r>
      <w:r>
        <w:rPr>
          <w:spacing w:val="2"/>
        </w:rPr>
        <w:t>ж</w:t>
      </w:r>
      <w:r>
        <w:rPr>
          <w:spacing w:val="-2"/>
        </w:rPr>
        <w:t>е</w:t>
      </w:r>
      <w:r>
        <w:rPr>
          <w:spacing w:val="-1"/>
        </w:rPr>
        <w:t>ва</w:t>
      </w:r>
      <w:r>
        <w:rPr>
          <w:spacing w:val="1"/>
        </w:rPr>
        <w:t>н</w:t>
      </w:r>
      <w:r>
        <w:rPr>
          <w:spacing w:val="2"/>
        </w:rPr>
        <w:t>и</w:t>
      </w:r>
      <w:r>
        <w:t>ю</w:t>
      </w:r>
      <w:r>
        <w:rPr>
          <w:spacing w:val="-32"/>
        </w:rPr>
        <w:t xml:space="preserve"> </w:t>
      </w:r>
      <w:r>
        <w:rPr>
          <w:spacing w:val="1"/>
        </w:rPr>
        <w:t>зе</w:t>
      </w:r>
      <w:r>
        <w:rPr>
          <w:spacing w:val="-3"/>
        </w:rPr>
        <w:t>м</w:t>
      </w:r>
      <w:r>
        <w:t>е</w:t>
      </w:r>
      <w:r>
        <w:rPr>
          <w:spacing w:val="-1"/>
        </w:rPr>
        <w:t>ль</w:t>
      </w:r>
      <w:r>
        <w:rPr>
          <w:spacing w:val="1"/>
        </w:rPr>
        <w:t>ны</w:t>
      </w:r>
      <w:r>
        <w:t>х</w:t>
      </w:r>
      <w:r>
        <w:rPr>
          <w:spacing w:val="-27"/>
        </w:rPr>
        <w:t xml:space="preserve"> </w:t>
      </w:r>
      <w:r>
        <w:rPr>
          <w:spacing w:val="-8"/>
        </w:rPr>
        <w:t>у</w:t>
      </w:r>
      <w:r>
        <w:rPr>
          <w:spacing w:val="-1"/>
        </w:rPr>
        <w:t>ч</w:t>
      </w:r>
      <w:r>
        <w:rPr>
          <w:spacing w:val="-3"/>
        </w:rPr>
        <w:t>ас</w:t>
      </w:r>
      <w:r>
        <w:rPr>
          <w:spacing w:val="3"/>
        </w:rPr>
        <w:t>т</w:t>
      </w:r>
      <w:r>
        <w:rPr>
          <w:spacing w:val="-3"/>
        </w:rPr>
        <w:t>к</w:t>
      </w:r>
      <w:r>
        <w:rPr>
          <w:spacing w:val="4"/>
        </w:rPr>
        <w:t>о</w:t>
      </w:r>
      <w:r>
        <w:rPr>
          <w:spacing w:val="-2"/>
        </w:rPr>
        <w:t>в</w:t>
      </w:r>
      <w:r>
        <w:t>,</w:t>
      </w:r>
    </w:p>
    <w:p w14:paraId="5DF532DB" w14:textId="77777777" w:rsidR="00F4785B" w:rsidRDefault="00F4785B" w:rsidP="00F4785B">
      <w:pPr>
        <w:pStyle w:val="af1"/>
        <w:widowControl w:val="0"/>
        <w:numPr>
          <w:ilvl w:val="1"/>
          <w:numId w:val="28"/>
        </w:numPr>
        <w:tabs>
          <w:tab w:val="left" w:pos="916"/>
        </w:tabs>
        <w:kinsoku w:val="0"/>
        <w:overflowPunct w:val="0"/>
        <w:autoSpaceDE w:val="0"/>
        <w:autoSpaceDN w:val="0"/>
        <w:adjustRightInd w:val="0"/>
        <w:spacing w:line="317" w:lineRule="exact"/>
        <w:ind w:left="916" w:hanging="197"/>
        <w:jc w:val="left"/>
      </w:pPr>
      <w:r>
        <w:t>29</w:t>
      </w:r>
      <w:r>
        <w:rPr>
          <w:spacing w:val="5"/>
        </w:rPr>
        <w:t xml:space="preserve"> </w:t>
      </w:r>
      <w:r>
        <w:rPr>
          <w:spacing w:val="-2"/>
        </w:rPr>
        <w:t>ране</w:t>
      </w:r>
      <w:r>
        <w:t>е</w:t>
      </w:r>
      <w:r>
        <w:rPr>
          <w:spacing w:val="37"/>
        </w:rPr>
        <w:t xml:space="preserve"> </w:t>
      </w:r>
      <w:r>
        <w:rPr>
          <w:spacing w:val="-8"/>
        </w:rPr>
        <w:t>у</w:t>
      </w:r>
      <w:r>
        <w:rPr>
          <w:spacing w:val="-1"/>
        </w:rPr>
        <w:t>ч</w:t>
      </w:r>
      <w:r>
        <w:rPr>
          <w:spacing w:val="-2"/>
        </w:rPr>
        <w:t>тенн</w:t>
      </w:r>
      <w:r>
        <w:rPr>
          <w:spacing w:val="4"/>
        </w:rPr>
        <w:t>ы</w:t>
      </w:r>
      <w:r>
        <w:t>х</w:t>
      </w:r>
      <w:r>
        <w:rPr>
          <w:spacing w:val="33"/>
        </w:rPr>
        <w:t xml:space="preserve"> </w:t>
      </w:r>
      <w:r>
        <w:t>зе</w:t>
      </w:r>
      <w:r>
        <w:rPr>
          <w:spacing w:val="-2"/>
        </w:rPr>
        <w:t>м</w:t>
      </w:r>
      <w:r>
        <w:rPr>
          <w:spacing w:val="-1"/>
        </w:rPr>
        <w:t>е</w:t>
      </w:r>
      <w:r>
        <w:t>л</w:t>
      </w:r>
      <w:r>
        <w:rPr>
          <w:spacing w:val="-3"/>
        </w:rPr>
        <w:t>ь</w:t>
      </w:r>
      <w:r>
        <w:rPr>
          <w:spacing w:val="2"/>
        </w:rPr>
        <w:t>н</w:t>
      </w:r>
      <w:r>
        <w:rPr>
          <w:spacing w:val="1"/>
        </w:rPr>
        <w:t>ы</w:t>
      </w:r>
      <w:r>
        <w:t>х</w:t>
      </w:r>
      <w:r>
        <w:rPr>
          <w:spacing w:val="39"/>
        </w:rPr>
        <w:t xml:space="preserve"> </w:t>
      </w:r>
      <w:r>
        <w:rPr>
          <w:spacing w:val="-8"/>
        </w:rPr>
        <w:t>у</w:t>
      </w:r>
      <w:r>
        <w:rPr>
          <w:spacing w:val="-1"/>
        </w:rPr>
        <w:t>ча</w:t>
      </w:r>
      <w:r>
        <w:rPr>
          <w:spacing w:val="-2"/>
        </w:rPr>
        <w:t>с</w:t>
      </w:r>
      <w:r>
        <w:rPr>
          <w:spacing w:val="1"/>
        </w:rPr>
        <w:t>т</w:t>
      </w:r>
      <w:r>
        <w:rPr>
          <w:spacing w:val="-3"/>
        </w:rPr>
        <w:t>к</w:t>
      </w:r>
      <w:r>
        <w:rPr>
          <w:spacing w:val="4"/>
        </w:rPr>
        <w:t>о</w:t>
      </w:r>
      <w:r>
        <w:rPr>
          <w:spacing w:val="-2"/>
        </w:rPr>
        <w:t>в</w:t>
      </w:r>
      <w:r>
        <w:t>,</w:t>
      </w:r>
      <w:r>
        <w:rPr>
          <w:spacing w:val="33"/>
        </w:rPr>
        <w:t xml:space="preserve"> </w:t>
      </w:r>
      <w:r>
        <w:t>мест</w:t>
      </w:r>
      <w:r>
        <w:rPr>
          <w:spacing w:val="1"/>
        </w:rPr>
        <w:t>о</w:t>
      </w:r>
      <w:r>
        <w:t>п</w:t>
      </w:r>
      <w:r>
        <w:rPr>
          <w:spacing w:val="4"/>
        </w:rPr>
        <w:t>о</w:t>
      </w:r>
      <w:r>
        <w:rPr>
          <w:spacing w:val="-2"/>
        </w:rPr>
        <w:t>л</w:t>
      </w:r>
      <w:r>
        <w:t>ожение</w:t>
      </w:r>
      <w:r>
        <w:rPr>
          <w:spacing w:val="32"/>
        </w:rPr>
        <w:t xml:space="preserve"> </w:t>
      </w:r>
      <w:r>
        <w:t xml:space="preserve">границ </w:t>
      </w:r>
      <w:r>
        <w:rPr>
          <w:spacing w:val="-8"/>
        </w:rPr>
        <w:t xml:space="preserve"> </w:t>
      </w:r>
      <w:r>
        <w:rPr>
          <w:spacing w:val="-5"/>
        </w:rPr>
        <w:t>к</w:t>
      </w:r>
      <w:r>
        <w:t>о</w:t>
      </w:r>
      <w:r>
        <w:rPr>
          <w:spacing w:val="-1"/>
        </w:rPr>
        <w:t>т</w:t>
      </w:r>
      <w:r>
        <w:rPr>
          <w:spacing w:val="4"/>
        </w:rPr>
        <w:t>о</w:t>
      </w:r>
      <w:r>
        <w:t>рых</w:t>
      </w:r>
    </w:p>
    <w:p w14:paraId="22ACD720" w14:textId="77777777" w:rsidR="00F4785B" w:rsidRDefault="00F4785B" w:rsidP="00F4785B">
      <w:pPr>
        <w:pStyle w:val="af1"/>
        <w:widowControl w:val="0"/>
        <w:numPr>
          <w:ilvl w:val="1"/>
          <w:numId w:val="28"/>
        </w:numPr>
        <w:tabs>
          <w:tab w:val="left" w:pos="916"/>
        </w:tabs>
        <w:kinsoku w:val="0"/>
        <w:overflowPunct w:val="0"/>
        <w:autoSpaceDE w:val="0"/>
        <w:autoSpaceDN w:val="0"/>
        <w:adjustRightInd w:val="0"/>
        <w:spacing w:line="317" w:lineRule="exact"/>
        <w:ind w:left="916" w:hanging="197"/>
        <w:jc w:val="left"/>
        <w:sectPr w:rsidR="00F4785B">
          <w:pgSz w:w="11905" w:h="16840"/>
          <w:pgMar w:top="960" w:right="380" w:bottom="280" w:left="1020" w:header="720" w:footer="720" w:gutter="0"/>
          <w:cols w:space="720" w:equalWidth="0">
            <w:col w:w="10505"/>
          </w:cols>
          <w:noEndnote/>
        </w:sectPr>
      </w:pPr>
    </w:p>
    <w:p w14:paraId="5BC598C0" w14:textId="77777777" w:rsidR="00F4785B" w:rsidRDefault="00F4785B" w:rsidP="00F4785B">
      <w:pPr>
        <w:pStyle w:val="af1"/>
        <w:kinsoku w:val="0"/>
        <w:overflowPunct w:val="0"/>
        <w:spacing w:before="71"/>
        <w:ind w:right="1039"/>
        <w:jc w:val="center"/>
      </w:pPr>
      <w:r>
        <w:lastRenderedPageBreak/>
        <w:t>не</w:t>
      </w:r>
      <w:r>
        <w:rPr>
          <w:spacing w:val="-33"/>
        </w:rPr>
        <w:t xml:space="preserve"> </w:t>
      </w:r>
      <w:r>
        <w:rPr>
          <w:spacing w:val="-8"/>
        </w:rPr>
        <w:t>у</w:t>
      </w:r>
      <w:r>
        <w:t>с</w:t>
      </w:r>
      <w:r>
        <w:rPr>
          <w:spacing w:val="2"/>
        </w:rPr>
        <w:t>т</w:t>
      </w:r>
      <w:r>
        <w:rPr>
          <w:spacing w:val="-2"/>
        </w:rPr>
        <w:t>а</w:t>
      </w:r>
      <w:r>
        <w:t>н</w:t>
      </w:r>
      <w:r>
        <w:rPr>
          <w:spacing w:val="1"/>
        </w:rPr>
        <w:t>о</w:t>
      </w:r>
      <w:r>
        <w:rPr>
          <w:spacing w:val="-2"/>
        </w:rPr>
        <w:t>в</w:t>
      </w:r>
      <w:r>
        <w:rPr>
          <w:spacing w:val="-1"/>
        </w:rPr>
        <w:t>л</w:t>
      </w:r>
      <w:r>
        <w:rPr>
          <w:spacing w:val="-2"/>
        </w:rPr>
        <w:t>е</w:t>
      </w:r>
      <w:r>
        <w:t>но</w:t>
      </w:r>
      <w:r>
        <w:rPr>
          <w:spacing w:val="-37"/>
        </w:rPr>
        <w:t xml:space="preserve"> </w:t>
      </w:r>
      <w:r>
        <w:t>в</w:t>
      </w:r>
      <w:r>
        <w:rPr>
          <w:spacing w:val="-38"/>
        </w:rPr>
        <w:t xml:space="preserve"> </w:t>
      </w:r>
      <w:r>
        <w:rPr>
          <w:spacing w:val="-2"/>
        </w:rPr>
        <w:t>с</w:t>
      </w:r>
      <w:r>
        <w:rPr>
          <w:spacing w:val="3"/>
        </w:rPr>
        <w:t>о</w:t>
      </w:r>
      <w:r>
        <w:t>о</w:t>
      </w:r>
      <w:r>
        <w:rPr>
          <w:spacing w:val="1"/>
        </w:rPr>
        <w:t>т</w:t>
      </w:r>
      <w:r>
        <w:rPr>
          <w:spacing w:val="-2"/>
        </w:rPr>
        <w:t>в</w:t>
      </w:r>
      <w:r>
        <w:t>е</w:t>
      </w:r>
      <w:r>
        <w:rPr>
          <w:spacing w:val="-2"/>
        </w:rPr>
        <w:t>тс</w:t>
      </w:r>
      <w:r>
        <w:t>т</w:t>
      </w:r>
      <w:r>
        <w:rPr>
          <w:spacing w:val="-2"/>
        </w:rPr>
        <w:t>в</w:t>
      </w:r>
      <w:r>
        <w:rPr>
          <w:spacing w:val="1"/>
        </w:rPr>
        <w:t>и</w:t>
      </w:r>
      <w:r>
        <w:t>и</w:t>
      </w:r>
      <w:r>
        <w:rPr>
          <w:spacing w:val="-37"/>
        </w:rPr>
        <w:t xml:space="preserve"> </w:t>
      </w:r>
      <w:r>
        <w:t>с</w:t>
      </w:r>
      <w:r>
        <w:rPr>
          <w:spacing w:val="-39"/>
        </w:rPr>
        <w:t xml:space="preserve"> </w:t>
      </w:r>
      <w:r>
        <w:t>т</w:t>
      </w:r>
      <w:r>
        <w:rPr>
          <w:spacing w:val="1"/>
        </w:rPr>
        <w:t>р</w:t>
      </w:r>
      <w:r>
        <w:t>ебо</w:t>
      </w:r>
      <w:r>
        <w:rPr>
          <w:spacing w:val="1"/>
        </w:rPr>
        <w:t>в</w:t>
      </w:r>
      <w:r>
        <w:t>ани</w:t>
      </w:r>
      <w:r>
        <w:rPr>
          <w:spacing w:val="3"/>
        </w:rPr>
        <w:t>я</w:t>
      </w:r>
      <w:r>
        <w:t>ми</w:t>
      </w:r>
      <w:r>
        <w:rPr>
          <w:spacing w:val="-38"/>
        </w:rPr>
        <w:t xml:space="preserve"> </w:t>
      </w:r>
      <w:r>
        <w:rPr>
          <w:spacing w:val="-1"/>
        </w:rPr>
        <w:t>зе</w:t>
      </w:r>
      <w:r>
        <w:rPr>
          <w:spacing w:val="-2"/>
        </w:rPr>
        <w:t>м</w:t>
      </w:r>
      <w:r>
        <w:rPr>
          <w:spacing w:val="-1"/>
        </w:rPr>
        <w:t>ел</w:t>
      </w:r>
      <w:r>
        <w:rPr>
          <w:spacing w:val="-3"/>
        </w:rPr>
        <w:t>ь</w:t>
      </w:r>
      <w:r>
        <w:rPr>
          <w:spacing w:val="-1"/>
        </w:rPr>
        <w:t>н</w:t>
      </w:r>
      <w:r>
        <w:rPr>
          <w:spacing w:val="4"/>
        </w:rPr>
        <w:t>о</w:t>
      </w:r>
      <w:r>
        <w:rPr>
          <w:spacing w:val="-1"/>
        </w:rPr>
        <w:t>г</w:t>
      </w:r>
      <w:r>
        <w:t>о</w:t>
      </w:r>
      <w:r>
        <w:rPr>
          <w:spacing w:val="-37"/>
        </w:rPr>
        <w:t xml:space="preserve"> </w:t>
      </w:r>
      <w:r>
        <w:t>законо</w:t>
      </w:r>
      <w:r>
        <w:rPr>
          <w:spacing w:val="2"/>
        </w:rPr>
        <w:t>д</w:t>
      </w:r>
      <w:r>
        <w:rPr>
          <w:spacing w:val="-2"/>
        </w:rPr>
        <w:t>а</w:t>
      </w:r>
      <w:r>
        <w:t>тел</w:t>
      </w:r>
      <w:r>
        <w:rPr>
          <w:spacing w:val="-3"/>
        </w:rPr>
        <w:t>ь</w:t>
      </w:r>
      <w:r>
        <w:t>с</w:t>
      </w:r>
      <w:r>
        <w:rPr>
          <w:spacing w:val="1"/>
        </w:rPr>
        <w:t>т</w:t>
      </w:r>
      <w:r>
        <w:t>в</w:t>
      </w:r>
      <w:r>
        <w:rPr>
          <w:spacing w:val="-5"/>
        </w:rPr>
        <w:t>а</w:t>
      </w:r>
      <w:r>
        <w:t>.</w:t>
      </w:r>
    </w:p>
    <w:p w14:paraId="4681EB72" w14:textId="600A623D" w:rsidR="00F4785B" w:rsidRDefault="00F4785B" w:rsidP="00F4785B">
      <w:pPr>
        <w:pStyle w:val="af1"/>
        <w:kinsoku w:val="0"/>
        <w:overflowPunct w:val="0"/>
        <w:spacing w:before="3"/>
        <w:ind w:left="118" w:right="374" w:firstLine="709"/>
      </w:pPr>
      <w:r>
        <w:rPr>
          <w:spacing w:val="-2"/>
        </w:rPr>
        <w:t>П</w:t>
      </w:r>
      <w:r>
        <w:t>о</w:t>
      </w:r>
      <w:r>
        <w:rPr>
          <w:spacing w:val="56"/>
        </w:rPr>
        <w:t xml:space="preserve"> </w:t>
      </w:r>
      <w:r>
        <w:t>результатам</w:t>
      </w:r>
      <w:r>
        <w:rPr>
          <w:spacing w:val="55"/>
        </w:rPr>
        <w:t xml:space="preserve"> </w:t>
      </w:r>
      <w:r>
        <w:rPr>
          <w:spacing w:val="-2"/>
        </w:rPr>
        <w:t>а</w:t>
      </w:r>
      <w:r>
        <w:rPr>
          <w:spacing w:val="2"/>
        </w:rPr>
        <w:t>н</w:t>
      </w:r>
      <w:r>
        <w:rPr>
          <w:spacing w:val="-2"/>
        </w:rPr>
        <w:t>али</w:t>
      </w:r>
      <w:r>
        <w:rPr>
          <w:spacing w:val="2"/>
        </w:rPr>
        <w:t>з</w:t>
      </w:r>
      <w:r>
        <w:t>а</w:t>
      </w:r>
      <w:r>
        <w:rPr>
          <w:spacing w:val="54"/>
        </w:rPr>
        <w:t xml:space="preserve"> </w:t>
      </w:r>
      <w:r>
        <w:t>с</w:t>
      </w:r>
      <w:r>
        <w:rPr>
          <w:spacing w:val="1"/>
        </w:rPr>
        <w:t>в</w:t>
      </w:r>
      <w:r>
        <w:t>едений</w:t>
      </w:r>
      <w:r>
        <w:rPr>
          <w:spacing w:val="56"/>
        </w:rPr>
        <w:t xml:space="preserve"> </w:t>
      </w:r>
      <w:r>
        <w:t>о</w:t>
      </w:r>
      <w:r>
        <w:rPr>
          <w:spacing w:val="57"/>
        </w:rPr>
        <w:t xml:space="preserve"> </w:t>
      </w:r>
      <w:r>
        <w:t>земельных</w:t>
      </w:r>
      <w:r>
        <w:rPr>
          <w:spacing w:val="56"/>
        </w:rPr>
        <w:t xml:space="preserve"> </w:t>
      </w:r>
      <w:r>
        <w:rPr>
          <w:spacing w:val="-1"/>
        </w:rPr>
        <w:t>участ</w:t>
      </w:r>
      <w:r>
        <w:t>к</w:t>
      </w:r>
      <w:r>
        <w:rPr>
          <w:spacing w:val="-1"/>
        </w:rPr>
        <w:t>а</w:t>
      </w:r>
      <w:r>
        <w:t>х</w:t>
      </w:r>
      <w:r>
        <w:rPr>
          <w:spacing w:val="55"/>
        </w:rPr>
        <w:t xml:space="preserve"> </w:t>
      </w:r>
      <w:r>
        <w:t>расположенных</w:t>
      </w:r>
      <w:r>
        <w:rPr>
          <w:spacing w:val="57"/>
        </w:rPr>
        <w:t xml:space="preserve"> </w:t>
      </w:r>
      <w:r>
        <w:t>в</w:t>
      </w:r>
      <w:r>
        <w:rPr>
          <w:w w:val="99"/>
        </w:rPr>
        <w:t xml:space="preserve"> </w:t>
      </w:r>
      <w:r>
        <w:t>границах</w:t>
      </w:r>
      <w:r>
        <w:rPr>
          <w:spacing w:val="-1"/>
        </w:rPr>
        <w:t xml:space="preserve"> </w:t>
      </w:r>
      <w:r>
        <w:t xml:space="preserve">кадастровых </w:t>
      </w:r>
      <w:r>
        <w:rPr>
          <w:spacing w:val="-2"/>
        </w:rPr>
        <w:t>квар</w:t>
      </w:r>
      <w:r>
        <w:t>т</w:t>
      </w:r>
      <w:r>
        <w:rPr>
          <w:spacing w:val="-1"/>
        </w:rPr>
        <w:t>а</w:t>
      </w:r>
      <w:r>
        <w:rPr>
          <w:spacing w:val="-2"/>
        </w:rPr>
        <w:t>ло</w:t>
      </w:r>
      <w:r>
        <w:t>в 59:32</w:t>
      </w:r>
      <w:r>
        <w:rPr>
          <w:spacing w:val="-2"/>
        </w:rPr>
        <w:t>:</w:t>
      </w:r>
      <w:r>
        <w:t>0050029,</w:t>
      </w:r>
      <w:r>
        <w:rPr>
          <w:spacing w:val="-2"/>
        </w:rPr>
        <w:t xml:space="preserve"> </w:t>
      </w:r>
      <w:r>
        <w:t xml:space="preserve">59:32:0050003 </w:t>
      </w:r>
      <w:r>
        <w:rPr>
          <w:spacing w:val="-1"/>
        </w:rPr>
        <w:t>выявлен</w:t>
      </w:r>
      <w:r>
        <w:t>о,</w:t>
      </w:r>
      <w:r>
        <w:rPr>
          <w:spacing w:val="1"/>
        </w:rPr>
        <w:t xml:space="preserve"> </w:t>
      </w:r>
      <w:r>
        <w:rPr>
          <w:spacing w:val="-2"/>
        </w:rPr>
        <w:t>ч</w:t>
      </w:r>
      <w:r>
        <w:rPr>
          <w:spacing w:val="1"/>
        </w:rPr>
        <w:t>т</w:t>
      </w:r>
      <w:r>
        <w:t>о права</w:t>
      </w:r>
      <w:r>
        <w:rPr>
          <w:w w:val="99"/>
        </w:rPr>
        <w:t xml:space="preserve"> </w:t>
      </w:r>
      <w:r>
        <w:t>на</w:t>
      </w:r>
      <w:r>
        <w:rPr>
          <w:spacing w:val="27"/>
        </w:rPr>
        <w:t xml:space="preserve"> </w:t>
      </w:r>
      <w:r>
        <w:t>земе</w:t>
      </w:r>
      <w:r>
        <w:rPr>
          <w:spacing w:val="-2"/>
        </w:rPr>
        <w:t>ль</w:t>
      </w:r>
      <w:r>
        <w:t>н</w:t>
      </w:r>
      <w:r>
        <w:rPr>
          <w:spacing w:val="1"/>
        </w:rPr>
        <w:t>ы</w:t>
      </w:r>
      <w:r>
        <w:t>е</w:t>
      </w:r>
      <w:r>
        <w:rPr>
          <w:spacing w:val="31"/>
        </w:rPr>
        <w:t xml:space="preserve"> </w:t>
      </w:r>
      <w:r>
        <w:rPr>
          <w:spacing w:val="-2"/>
        </w:rPr>
        <w:t>участк</w:t>
      </w:r>
      <w:r>
        <w:t>и</w:t>
      </w:r>
      <w:r>
        <w:rPr>
          <w:spacing w:val="36"/>
        </w:rPr>
        <w:t xml:space="preserve"> </w:t>
      </w:r>
      <w:r>
        <w:t>с</w:t>
      </w:r>
      <w:r>
        <w:rPr>
          <w:spacing w:val="28"/>
        </w:rPr>
        <w:t xml:space="preserve"> </w:t>
      </w:r>
      <w:r>
        <w:t>кадастровыми</w:t>
      </w:r>
      <w:r>
        <w:rPr>
          <w:spacing w:val="28"/>
        </w:rPr>
        <w:t xml:space="preserve"> </w:t>
      </w:r>
      <w:r>
        <w:t>номерами</w:t>
      </w:r>
      <w:r>
        <w:rPr>
          <w:spacing w:val="32"/>
        </w:rPr>
        <w:t xml:space="preserve"> </w:t>
      </w:r>
      <w:r>
        <w:rPr>
          <w:spacing w:val="1"/>
        </w:rPr>
        <w:t>59:32:0050029</w:t>
      </w:r>
      <w:r>
        <w:t>:</w:t>
      </w:r>
      <w:r>
        <w:rPr>
          <w:spacing w:val="1"/>
        </w:rPr>
        <w:t>335,</w:t>
      </w:r>
      <w:r>
        <w:rPr>
          <w:spacing w:val="1"/>
          <w:w w:val="94"/>
        </w:rPr>
        <w:t xml:space="preserve"> </w:t>
      </w:r>
      <w:r>
        <w:t xml:space="preserve">59:32:0050029:338,   </w:t>
      </w:r>
      <w:r>
        <w:rPr>
          <w:spacing w:val="37"/>
        </w:rPr>
        <w:t xml:space="preserve"> </w:t>
      </w:r>
      <w:r>
        <w:t>59:32</w:t>
      </w:r>
      <w:r>
        <w:rPr>
          <w:spacing w:val="-1"/>
        </w:rPr>
        <w:t>:</w:t>
      </w:r>
      <w:r w:rsidR="00BC35B0">
        <w:t xml:space="preserve">0050029:387, </w:t>
      </w:r>
      <w:r>
        <w:t>59</w:t>
      </w:r>
      <w:r>
        <w:rPr>
          <w:spacing w:val="-3"/>
        </w:rPr>
        <w:t>:</w:t>
      </w:r>
      <w:r>
        <w:t>32</w:t>
      </w:r>
      <w:r>
        <w:rPr>
          <w:spacing w:val="-1"/>
        </w:rPr>
        <w:t>:</w:t>
      </w:r>
      <w:r w:rsidR="00BC35B0">
        <w:t xml:space="preserve">0050029:349, </w:t>
      </w:r>
      <w:r>
        <w:rPr>
          <w:spacing w:val="1"/>
        </w:rPr>
        <w:t>59:32:0050029</w:t>
      </w:r>
      <w:r>
        <w:t>:</w:t>
      </w:r>
      <w:r>
        <w:rPr>
          <w:spacing w:val="1"/>
        </w:rPr>
        <w:t>424,</w:t>
      </w:r>
    </w:p>
    <w:p w14:paraId="01324B43" w14:textId="7BAA3D2C" w:rsidR="00F4785B" w:rsidRDefault="00BC35B0" w:rsidP="00F4785B">
      <w:pPr>
        <w:pStyle w:val="af1"/>
        <w:tabs>
          <w:tab w:val="left" w:pos="2696"/>
          <w:tab w:val="left" w:pos="5415"/>
        </w:tabs>
        <w:kinsoku w:val="0"/>
        <w:overflowPunct w:val="0"/>
        <w:spacing w:line="319" w:lineRule="exact"/>
        <w:ind w:left="118"/>
      </w:pPr>
      <w:r>
        <w:t xml:space="preserve">59:32:0050029:33, </w:t>
      </w:r>
      <w:r w:rsidR="00F4785B">
        <w:t>59:32</w:t>
      </w:r>
      <w:r w:rsidR="00F4785B">
        <w:rPr>
          <w:spacing w:val="-1"/>
        </w:rPr>
        <w:t>:</w:t>
      </w:r>
      <w:r>
        <w:t xml:space="preserve">0050029:365, </w:t>
      </w:r>
      <w:r w:rsidR="00F4785B">
        <w:t>59</w:t>
      </w:r>
      <w:r w:rsidR="00F4785B">
        <w:rPr>
          <w:spacing w:val="-3"/>
        </w:rPr>
        <w:t>:</w:t>
      </w:r>
      <w:r w:rsidR="00F4785B">
        <w:t>32</w:t>
      </w:r>
      <w:r w:rsidR="00F4785B">
        <w:rPr>
          <w:spacing w:val="-1"/>
        </w:rPr>
        <w:t>:</w:t>
      </w:r>
      <w:r w:rsidR="00F4785B">
        <w:t>0050029:338</w:t>
      </w:r>
    </w:p>
    <w:p w14:paraId="017DEA76" w14:textId="77777777" w:rsidR="00F4785B" w:rsidRDefault="00F4785B" w:rsidP="00F4785B">
      <w:pPr>
        <w:pStyle w:val="af1"/>
        <w:kinsoku w:val="0"/>
        <w:overflowPunct w:val="0"/>
        <w:spacing w:before="1"/>
        <w:ind w:left="118"/>
      </w:pPr>
      <w:r>
        <w:t>должным</w:t>
      </w:r>
      <w:r>
        <w:rPr>
          <w:spacing w:val="-27"/>
        </w:rPr>
        <w:t xml:space="preserve"> </w:t>
      </w:r>
      <w:r>
        <w:t>образом</w:t>
      </w:r>
      <w:r>
        <w:rPr>
          <w:spacing w:val="-28"/>
        </w:rPr>
        <w:t xml:space="preserve"> </w:t>
      </w:r>
      <w:r>
        <w:rPr>
          <w:spacing w:val="1"/>
        </w:rPr>
        <w:t>н</w:t>
      </w:r>
      <w:r>
        <w:t>е</w:t>
      </w:r>
      <w:r>
        <w:rPr>
          <w:spacing w:val="-29"/>
        </w:rPr>
        <w:t xml:space="preserve"> </w:t>
      </w:r>
      <w:r>
        <w:t>оформлены.</w:t>
      </w:r>
    </w:p>
    <w:p w14:paraId="56986F48" w14:textId="77777777" w:rsidR="00F4785B" w:rsidRDefault="00F4785B" w:rsidP="00F4785B">
      <w:pPr>
        <w:pStyle w:val="af1"/>
        <w:tabs>
          <w:tab w:val="left" w:pos="1592"/>
          <w:tab w:val="left" w:pos="3009"/>
          <w:tab w:val="left" w:pos="4942"/>
          <w:tab w:val="left" w:pos="6771"/>
          <w:tab w:val="left" w:pos="7448"/>
          <w:tab w:val="left" w:pos="8988"/>
          <w:tab w:val="left" w:pos="10199"/>
        </w:tabs>
        <w:kinsoku w:val="0"/>
        <w:overflowPunct w:val="0"/>
        <w:spacing w:before="2"/>
        <w:ind w:left="118" w:right="280" w:firstLine="709"/>
      </w:pPr>
      <w:r>
        <w:t>При</w:t>
      </w:r>
      <w:r>
        <w:tab/>
        <w:t>натурном</w:t>
      </w:r>
      <w:r>
        <w:tab/>
      </w:r>
      <w:r>
        <w:rPr>
          <w:spacing w:val="-1"/>
        </w:rPr>
        <w:t>обследова</w:t>
      </w:r>
      <w:r>
        <w:rPr>
          <w:spacing w:val="1"/>
        </w:rPr>
        <w:t>н</w:t>
      </w:r>
      <w:r>
        <w:rPr>
          <w:spacing w:val="-1"/>
        </w:rPr>
        <w:t>и</w:t>
      </w:r>
      <w:r>
        <w:t>и</w:t>
      </w:r>
      <w:r>
        <w:tab/>
        <w:t>установлено,</w:t>
      </w:r>
      <w:r>
        <w:tab/>
        <w:t>что</w:t>
      </w:r>
      <w:r>
        <w:tab/>
        <w:t>земельные</w:t>
      </w:r>
      <w:r>
        <w:tab/>
      </w:r>
      <w:r>
        <w:rPr>
          <w:spacing w:val="-2"/>
        </w:rPr>
        <w:t>участк</w:t>
      </w:r>
      <w:r>
        <w:t>и</w:t>
      </w:r>
      <w:r>
        <w:tab/>
        <w:t>с</w:t>
      </w:r>
      <w:r>
        <w:rPr>
          <w:w w:val="99"/>
        </w:rPr>
        <w:t xml:space="preserve"> </w:t>
      </w:r>
      <w:r>
        <w:t>кадастровыми</w:t>
      </w:r>
      <w:r>
        <w:rPr>
          <w:spacing w:val="9"/>
        </w:rPr>
        <w:t xml:space="preserve"> </w:t>
      </w:r>
      <w:r>
        <w:t>номерами</w:t>
      </w:r>
      <w:r>
        <w:rPr>
          <w:spacing w:val="9"/>
        </w:rPr>
        <w:t xml:space="preserve"> </w:t>
      </w:r>
      <w:r>
        <w:t>59:32:0050027:3367,</w:t>
      </w:r>
      <w:r>
        <w:rPr>
          <w:spacing w:val="-18"/>
        </w:rPr>
        <w:t xml:space="preserve"> </w:t>
      </w:r>
      <w:r>
        <w:t>59</w:t>
      </w:r>
      <w:r>
        <w:rPr>
          <w:spacing w:val="-1"/>
        </w:rPr>
        <w:t>:</w:t>
      </w:r>
      <w:r>
        <w:t>32</w:t>
      </w:r>
      <w:r>
        <w:rPr>
          <w:spacing w:val="-1"/>
        </w:rPr>
        <w:t>:</w:t>
      </w:r>
      <w:r>
        <w:t>0050027:3360,</w:t>
      </w:r>
    </w:p>
    <w:p w14:paraId="30F20E42" w14:textId="77777777" w:rsidR="00F4785B" w:rsidRDefault="00F4785B" w:rsidP="00F4785B">
      <w:pPr>
        <w:pStyle w:val="af1"/>
        <w:kinsoku w:val="0"/>
        <w:overflowPunct w:val="0"/>
        <w:spacing w:line="321" w:lineRule="exact"/>
        <w:ind w:left="117"/>
      </w:pPr>
      <w:r>
        <w:t>59:32:0050029:388,</w:t>
      </w:r>
      <w:r>
        <w:rPr>
          <w:spacing w:val="-32"/>
        </w:rPr>
        <w:t xml:space="preserve"> </w:t>
      </w:r>
      <w:r>
        <w:t>59:32:0050029:383,</w:t>
      </w:r>
      <w:r>
        <w:rPr>
          <w:spacing w:val="-30"/>
        </w:rPr>
        <w:t xml:space="preserve"> </w:t>
      </w:r>
      <w:r>
        <w:t>59:32:0050029:386,</w:t>
      </w:r>
      <w:r>
        <w:rPr>
          <w:spacing w:val="-31"/>
        </w:rPr>
        <w:t xml:space="preserve"> </w:t>
      </w:r>
      <w:r>
        <w:t>59:32:0050029:385,</w:t>
      </w:r>
    </w:p>
    <w:p w14:paraId="5119D730" w14:textId="77777777" w:rsidR="00F4785B" w:rsidRDefault="00F4785B" w:rsidP="00F4785B">
      <w:pPr>
        <w:pStyle w:val="af1"/>
        <w:kinsoku w:val="0"/>
        <w:overflowPunct w:val="0"/>
        <w:spacing w:before="3" w:line="322" w:lineRule="exact"/>
        <w:ind w:left="117" w:right="943"/>
      </w:pPr>
      <w:r>
        <w:t>59:32:0050029:387,</w:t>
      </w:r>
      <w:r>
        <w:rPr>
          <w:spacing w:val="-18"/>
        </w:rPr>
        <w:t xml:space="preserve"> </w:t>
      </w:r>
      <w:r>
        <w:t>59:32:0050029:384</w:t>
      </w:r>
      <w:r>
        <w:rPr>
          <w:spacing w:val="-12"/>
        </w:rPr>
        <w:t xml:space="preserve"> </w:t>
      </w:r>
      <w:r>
        <w:t>расположены</w:t>
      </w:r>
      <w:r>
        <w:rPr>
          <w:spacing w:val="-9"/>
        </w:rPr>
        <w:t xml:space="preserve"> </w:t>
      </w:r>
      <w:r>
        <w:rPr>
          <w:spacing w:val="-1"/>
        </w:rPr>
        <w:t>з</w:t>
      </w:r>
      <w:r>
        <w:t>а</w:t>
      </w:r>
      <w:r>
        <w:rPr>
          <w:spacing w:val="-11"/>
        </w:rPr>
        <w:t xml:space="preserve"> </w:t>
      </w:r>
      <w:r>
        <w:t>границами</w:t>
      </w:r>
      <w:r>
        <w:rPr>
          <w:spacing w:val="-15"/>
        </w:rPr>
        <w:t xml:space="preserve"> </w:t>
      </w:r>
      <w:r>
        <w:t>кадастрового</w:t>
      </w:r>
      <w:r>
        <w:rPr>
          <w:w w:val="99"/>
        </w:rPr>
        <w:t xml:space="preserve"> </w:t>
      </w:r>
      <w:r>
        <w:t>квартал</w:t>
      </w:r>
      <w:r>
        <w:rPr>
          <w:spacing w:val="-5"/>
        </w:rPr>
        <w:t>а</w:t>
      </w:r>
      <w:r>
        <w:t>.</w:t>
      </w:r>
    </w:p>
    <w:p w14:paraId="676124C7" w14:textId="77777777" w:rsidR="00F4785B" w:rsidRDefault="00F4785B" w:rsidP="00F4785B">
      <w:pPr>
        <w:pStyle w:val="af1"/>
        <w:tabs>
          <w:tab w:val="left" w:pos="1349"/>
          <w:tab w:val="left" w:pos="2213"/>
          <w:tab w:val="left" w:pos="3105"/>
          <w:tab w:val="left" w:pos="3733"/>
          <w:tab w:val="left" w:pos="4216"/>
          <w:tab w:val="left" w:pos="5010"/>
          <w:tab w:val="left" w:pos="5845"/>
          <w:tab w:val="left" w:pos="7402"/>
          <w:tab w:val="left" w:pos="8568"/>
        </w:tabs>
        <w:kinsoku w:val="0"/>
        <w:overflowPunct w:val="0"/>
        <w:spacing w:line="238" w:lineRule="auto"/>
        <w:ind w:left="118" w:right="369" w:firstLine="708"/>
      </w:pPr>
      <w:r>
        <w:t>Согласно</w:t>
      </w:r>
      <w:r>
        <w:tab/>
      </w:r>
      <w:r>
        <w:rPr>
          <w:spacing w:val="-2"/>
        </w:rPr>
        <w:t>с</w:t>
      </w:r>
      <w:r>
        <w:rPr>
          <w:spacing w:val="-1"/>
        </w:rPr>
        <w:t>в</w:t>
      </w:r>
      <w:r>
        <w:rPr>
          <w:spacing w:val="-2"/>
        </w:rPr>
        <w:t>е</w:t>
      </w:r>
      <w:r>
        <w:rPr>
          <w:spacing w:val="1"/>
        </w:rPr>
        <w:t>д</w:t>
      </w:r>
      <w:r>
        <w:rPr>
          <w:spacing w:val="-2"/>
        </w:rPr>
        <w:t>ен</w:t>
      </w:r>
      <w:r>
        <w:t>и</w:t>
      </w:r>
      <w:r>
        <w:rPr>
          <w:spacing w:val="-1"/>
        </w:rPr>
        <w:t>я</w:t>
      </w:r>
      <w:r>
        <w:t>м</w:t>
      </w:r>
      <w:r>
        <w:tab/>
        <w:t>Единого</w:t>
      </w:r>
      <w:r>
        <w:tab/>
        <w:t>государственного</w:t>
      </w:r>
      <w:r>
        <w:tab/>
      </w:r>
      <w:r>
        <w:rPr>
          <w:spacing w:val="-1"/>
        </w:rPr>
        <w:t>реест</w:t>
      </w:r>
      <w:r>
        <w:rPr>
          <w:spacing w:val="1"/>
        </w:rPr>
        <w:t>р</w:t>
      </w:r>
      <w:r>
        <w:t>а</w:t>
      </w:r>
      <w:r>
        <w:tab/>
      </w:r>
      <w:r>
        <w:rPr>
          <w:w w:val="90"/>
        </w:rPr>
        <w:t>недвижи</w:t>
      </w:r>
      <w:r>
        <w:rPr>
          <w:spacing w:val="1"/>
          <w:w w:val="90"/>
        </w:rPr>
        <w:t>м</w:t>
      </w:r>
      <w:r>
        <w:rPr>
          <w:w w:val="90"/>
        </w:rPr>
        <w:t>ости</w:t>
      </w:r>
      <w:r>
        <w:rPr>
          <w:spacing w:val="1"/>
          <w:w w:val="94"/>
        </w:rPr>
        <w:t xml:space="preserve"> </w:t>
      </w:r>
      <w:r>
        <w:rPr>
          <w:spacing w:val="-2"/>
        </w:rPr>
        <w:t>имее</w:t>
      </w:r>
      <w:r>
        <w:t>т</w:t>
      </w:r>
      <w:r>
        <w:rPr>
          <w:spacing w:val="-2"/>
        </w:rPr>
        <w:t>с</w:t>
      </w:r>
      <w:r>
        <w:t>я</w:t>
      </w:r>
      <w:r>
        <w:tab/>
        <w:t>пересечение</w:t>
      </w:r>
      <w:r>
        <w:tab/>
        <w:t>границ</w:t>
      </w:r>
      <w:r>
        <w:tab/>
        <w:t>земельных</w:t>
      </w:r>
      <w:r>
        <w:tab/>
      </w:r>
      <w:r>
        <w:rPr>
          <w:spacing w:val="-1"/>
        </w:rPr>
        <w:t>участко</w:t>
      </w:r>
      <w:r>
        <w:t>в</w:t>
      </w:r>
      <w:r>
        <w:rPr>
          <w:spacing w:val="18"/>
        </w:rPr>
        <w:t xml:space="preserve"> </w:t>
      </w:r>
      <w:r>
        <w:t>с</w:t>
      </w:r>
      <w:r>
        <w:rPr>
          <w:spacing w:val="-26"/>
        </w:rPr>
        <w:t xml:space="preserve"> </w:t>
      </w:r>
      <w:r>
        <w:t>к</w:t>
      </w:r>
      <w:r>
        <w:rPr>
          <w:spacing w:val="-2"/>
        </w:rPr>
        <w:t>а</w:t>
      </w:r>
      <w:r>
        <w:t>дастровыми</w:t>
      </w:r>
      <w:r>
        <w:rPr>
          <w:spacing w:val="-26"/>
        </w:rPr>
        <w:t xml:space="preserve"> </w:t>
      </w:r>
      <w:r>
        <w:t>номерами</w:t>
      </w:r>
      <w:r>
        <w:rPr>
          <w:w w:val="94"/>
        </w:rPr>
        <w:t xml:space="preserve"> </w:t>
      </w:r>
      <w:r>
        <w:t>59:32:0050029:389,</w:t>
      </w:r>
      <w:r>
        <w:rPr>
          <w:spacing w:val="-24"/>
        </w:rPr>
        <w:t xml:space="preserve"> </w:t>
      </w:r>
      <w:r>
        <w:t>59:32:0050029:388,</w:t>
      </w:r>
      <w:r>
        <w:rPr>
          <w:spacing w:val="24"/>
        </w:rPr>
        <w:t xml:space="preserve"> </w:t>
      </w:r>
      <w:r>
        <w:t>59:32</w:t>
      </w:r>
      <w:r>
        <w:rPr>
          <w:spacing w:val="-1"/>
        </w:rPr>
        <w:t>:</w:t>
      </w:r>
      <w:r>
        <w:t>0050029:383,</w:t>
      </w:r>
      <w:r>
        <w:rPr>
          <w:spacing w:val="-23"/>
        </w:rPr>
        <w:t xml:space="preserve"> </w:t>
      </w:r>
      <w:r>
        <w:t>59:32:0050029:363,</w:t>
      </w:r>
    </w:p>
    <w:p w14:paraId="14CCC60E" w14:textId="77777777" w:rsidR="00F4785B" w:rsidRDefault="00F4785B" w:rsidP="00F4785B">
      <w:pPr>
        <w:pStyle w:val="af1"/>
        <w:kinsoku w:val="0"/>
        <w:overflowPunct w:val="0"/>
        <w:spacing w:line="318" w:lineRule="exact"/>
        <w:ind w:left="118"/>
      </w:pPr>
      <w:r>
        <w:t>59:32:0050029:364,</w:t>
      </w:r>
      <w:r>
        <w:rPr>
          <w:spacing w:val="-32"/>
        </w:rPr>
        <w:t xml:space="preserve"> </w:t>
      </w:r>
      <w:r>
        <w:t>59:32:0050029:365,</w:t>
      </w:r>
      <w:r>
        <w:rPr>
          <w:spacing w:val="-30"/>
        </w:rPr>
        <w:t xml:space="preserve"> </w:t>
      </w:r>
      <w:r>
        <w:t>59:32:0050029:384,</w:t>
      </w:r>
      <w:r>
        <w:rPr>
          <w:spacing w:val="-31"/>
        </w:rPr>
        <w:t xml:space="preserve"> </w:t>
      </w:r>
      <w:r>
        <w:t>59:32:0050029:348,</w:t>
      </w:r>
    </w:p>
    <w:p w14:paraId="0ED6BFCF" w14:textId="04CB3D64" w:rsidR="00F4785B" w:rsidRDefault="00F4785B" w:rsidP="00F4785B">
      <w:pPr>
        <w:pStyle w:val="af1"/>
        <w:kinsoku w:val="0"/>
        <w:overflowPunct w:val="0"/>
        <w:spacing w:before="3" w:line="318" w:lineRule="exact"/>
        <w:ind w:left="118" w:right="437"/>
      </w:pPr>
      <w:r>
        <w:rPr>
          <w:noProof/>
          <w:lang w:val="ru-RU" w:eastAsia="ru-RU"/>
        </w:rPr>
        <mc:AlternateContent>
          <mc:Choice Requires="wps">
            <w:drawing>
              <wp:anchor distT="0" distB="0" distL="114300" distR="114300" simplePos="0" relativeHeight="251665408" behindDoc="1" locked="0" layoutInCell="0" allowOverlap="1" wp14:anchorId="70D1A2D7" wp14:editId="335CA8FA">
                <wp:simplePos x="0" y="0"/>
                <wp:positionH relativeFrom="page">
                  <wp:posOffset>2541270</wp:posOffset>
                </wp:positionH>
                <wp:positionV relativeFrom="paragraph">
                  <wp:posOffset>198120</wp:posOffset>
                </wp:positionV>
                <wp:extent cx="2662555" cy="207010"/>
                <wp:effectExtent l="0" t="1905" r="0" b="63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2555" cy="20701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C1FF4F" id="Прямоугольник 38" o:spid="_x0000_s1026" style="position:absolute;margin-left:200.1pt;margin-top:15.6pt;width:209.65pt;height:16.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" o:allowincell="f" fillcolor="#f8f8f8" stroked="f">
                <v:path arrowok="t"/>
                <w10:wrap anchorx="page"/>
              </v:rect>
            </w:pict>
          </mc:Fallback>
        </mc:AlternateContent>
      </w:r>
      <w:r>
        <w:t>59:32:0050027:5</w:t>
      </w:r>
      <w:r>
        <w:rPr>
          <w:spacing w:val="34"/>
        </w:rPr>
        <w:t xml:space="preserve"> </w:t>
      </w:r>
      <w:r>
        <w:t>и</w:t>
      </w:r>
      <w:r>
        <w:rPr>
          <w:spacing w:val="33"/>
        </w:rPr>
        <w:t xml:space="preserve"> </w:t>
      </w:r>
      <w:r>
        <w:t>земельного</w:t>
      </w:r>
      <w:r>
        <w:rPr>
          <w:spacing w:val="-12"/>
        </w:rPr>
        <w:t xml:space="preserve"> </w:t>
      </w:r>
      <w:r>
        <w:rPr>
          <w:spacing w:val="-1"/>
        </w:rPr>
        <w:t>участ</w:t>
      </w:r>
      <w:r>
        <w:t>ка</w:t>
      </w:r>
      <w:r>
        <w:rPr>
          <w:spacing w:val="-11"/>
        </w:rPr>
        <w:t xml:space="preserve"> </w:t>
      </w:r>
      <w:r>
        <w:t>с</w:t>
      </w:r>
      <w:r>
        <w:rPr>
          <w:spacing w:val="-12"/>
        </w:rPr>
        <w:t xml:space="preserve"> </w:t>
      </w:r>
      <w:r>
        <w:t>кадастровым</w:t>
      </w:r>
      <w:r>
        <w:rPr>
          <w:spacing w:val="-13"/>
        </w:rPr>
        <w:t xml:space="preserve"> </w:t>
      </w:r>
      <w:r>
        <w:t>номером</w:t>
      </w:r>
      <w:r>
        <w:rPr>
          <w:spacing w:val="-13"/>
        </w:rPr>
        <w:t xml:space="preserve"> </w:t>
      </w:r>
      <w:r>
        <w:t>59:32:0000000:9209,</w:t>
      </w:r>
      <w:r>
        <w:rPr>
          <w:w w:val="99"/>
        </w:rPr>
        <w:t xml:space="preserve"> </w:t>
      </w:r>
      <w:r>
        <w:t>представляющий</w:t>
      </w:r>
      <w:r>
        <w:rPr>
          <w:spacing w:val="-15"/>
        </w:rPr>
        <w:t xml:space="preserve"> </w:t>
      </w:r>
      <w:r>
        <w:t>с</w:t>
      </w:r>
      <w:r>
        <w:rPr>
          <w:spacing w:val="1"/>
        </w:rPr>
        <w:t>о</w:t>
      </w:r>
      <w:r>
        <w:t>бой</w:t>
      </w:r>
      <w:r>
        <w:rPr>
          <w:spacing w:val="28"/>
        </w:rPr>
        <w:t xml:space="preserve"> </w:t>
      </w:r>
      <w:proofErr w:type="spellStart"/>
      <w:r>
        <w:t>Лядовское</w:t>
      </w:r>
      <w:proofErr w:type="spellEnd"/>
      <w:r>
        <w:rPr>
          <w:spacing w:val="-14"/>
        </w:rPr>
        <w:t xml:space="preserve"> </w:t>
      </w:r>
      <w:r>
        <w:t>участковое</w:t>
      </w:r>
      <w:r>
        <w:rPr>
          <w:spacing w:val="-15"/>
        </w:rPr>
        <w:t xml:space="preserve"> </w:t>
      </w:r>
      <w:r>
        <w:t>лесничест</w:t>
      </w:r>
      <w:r>
        <w:rPr>
          <w:spacing w:val="1"/>
        </w:rPr>
        <w:t>в</w:t>
      </w:r>
      <w:r>
        <w:t>о.</w:t>
      </w:r>
    </w:p>
    <w:p w14:paraId="5F892EEE" w14:textId="77777777" w:rsidR="00F4785B" w:rsidRDefault="00F4785B" w:rsidP="00F4785B">
      <w:pPr>
        <w:pStyle w:val="af1"/>
        <w:tabs>
          <w:tab w:val="left" w:pos="2150"/>
          <w:tab w:val="left" w:pos="3802"/>
          <w:tab w:val="left" w:pos="5241"/>
          <w:tab w:val="left" w:pos="5577"/>
          <w:tab w:val="left" w:pos="6734"/>
          <w:tab w:val="left" w:pos="7078"/>
          <w:tab w:val="left" w:pos="8549"/>
          <w:tab w:val="left" w:pos="8905"/>
          <w:tab w:val="left" w:pos="10183"/>
        </w:tabs>
        <w:kinsoku w:val="0"/>
        <w:overflowPunct w:val="0"/>
        <w:ind w:left="117" w:right="280" w:firstLine="710"/>
      </w:pPr>
      <w:r>
        <w:t>Подробн</w:t>
      </w:r>
      <w:r>
        <w:rPr>
          <w:spacing w:val="-3"/>
        </w:rPr>
        <w:t>а</w:t>
      </w:r>
      <w:r>
        <w:t>я</w:t>
      </w:r>
      <w:r>
        <w:rPr>
          <w:spacing w:val="49"/>
        </w:rPr>
        <w:t xml:space="preserve"> </w:t>
      </w:r>
      <w:r>
        <w:t>инфо</w:t>
      </w:r>
      <w:r>
        <w:rPr>
          <w:spacing w:val="4"/>
        </w:rPr>
        <w:t>р</w:t>
      </w:r>
      <w:r>
        <w:rPr>
          <w:spacing w:val="-3"/>
        </w:rPr>
        <w:t>м</w:t>
      </w:r>
      <w:r>
        <w:t>ация</w:t>
      </w:r>
      <w:r>
        <w:rPr>
          <w:spacing w:val="49"/>
        </w:rPr>
        <w:t xml:space="preserve"> </w:t>
      </w:r>
      <w:r>
        <w:t>о</w:t>
      </w:r>
      <w:r>
        <w:rPr>
          <w:spacing w:val="53"/>
        </w:rPr>
        <w:t xml:space="preserve"> </w:t>
      </w:r>
      <w:r>
        <w:t>зе</w:t>
      </w:r>
      <w:r>
        <w:rPr>
          <w:spacing w:val="-2"/>
        </w:rPr>
        <w:t>м</w:t>
      </w:r>
      <w:r>
        <w:rPr>
          <w:spacing w:val="-1"/>
        </w:rPr>
        <w:t>е</w:t>
      </w:r>
      <w:r>
        <w:t>л</w:t>
      </w:r>
      <w:r>
        <w:rPr>
          <w:spacing w:val="-3"/>
        </w:rPr>
        <w:t>ь</w:t>
      </w:r>
      <w:r>
        <w:t>н</w:t>
      </w:r>
      <w:r>
        <w:rPr>
          <w:spacing w:val="1"/>
        </w:rPr>
        <w:t>ы</w:t>
      </w:r>
      <w:r>
        <w:t>х</w:t>
      </w:r>
      <w:r>
        <w:rPr>
          <w:spacing w:val="53"/>
        </w:rPr>
        <w:t xml:space="preserve"> </w:t>
      </w:r>
      <w:r>
        <w:rPr>
          <w:spacing w:val="-3"/>
        </w:rPr>
        <w:t>уч</w:t>
      </w:r>
      <w:r>
        <w:t>а</w:t>
      </w:r>
      <w:r>
        <w:rPr>
          <w:spacing w:val="-2"/>
        </w:rPr>
        <w:t>с</w:t>
      </w:r>
      <w:r>
        <w:rPr>
          <w:spacing w:val="2"/>
        </w:rPr>
        <w:t>т</w:t>
      </w:r>
      <w:r>
        <w:rPr>
          <w:spacing w:val="-3"/>
        </w:rPr>
        <w:t>ка</w:t>
      </w:r>
      <w:r>
        <w:t>х,</w:t>
      </w:r>
      <w:r>
        <w:rPr>
          <w:spacing w:val="52"/>
        </w:rPr>
        <w:t xml:space="preserve"> </w:t>
      </w:r>
      <w:r>
        <w:rPr>
          <w:spacing w:val="-1"/>
        </w:rPr>
        <w:t>рас</w:t>
      </w:r>
      <w:r>
        <w:rPr>
          <w:spacing w:val="2"/>
        </w:rPr>
        <w:t>п</w:t>
      </w:r>
      <w:r>
        <w:rPr>
          <w:spacing w:val="-1"/>
        </w:rPr>
        <w:t>ол</w:t>
      </w:r>
      <w:r>
        <w:rPr>
          <w:spacing w:val="1"/>
        </w:rPr>
        <w:t>о</w:t>
      </w:r>
      <w:r>
        <w:rPr>
          <w:spacing w:val="-1"/>
        </w:rPr>
        <w:t>же</w:t>
      </w:r>
      <w:r>
        <w:rPr>
          <w:spacing w:val="2"/>
        </w:rPr>
        <w:t>н</w:t>
      </w:r>
      <w:r>
        <w:rPr>
          <w:spacing w:val="-1"/>
        </w:rPr>
        <w:t>ны</w:t>
      </w:r>
      <w:r>
        <w:t>х</w:t>
      </w:r>
      <w:r>
        <w:rPr>
          <w:spacing w:val="55"/>
        </w:rPr>
        <w:t xml:space="preserve"> </w:t>
      </w:r>
      <w:r>
        <w:t>в</w:t>
      </w:r>
      <w:r>
        <w:rPr>
          <w:spacing w:val="51"/>
        </w:rPr>
        <w:t xml:space="preserve"> </w:t>
      </w:r>
      <w:r>
        <w:t>границах</w:t>
      </w:r>
      <w:r>
        <w:rPr>
          <w:w w:val="99"/>
        </w:rPr>
        <w:t xml:space="preserve"> </w:t>
      </w:r>
      <w:r>
        <w:t>прое</w:t>
      </w:r>
      <w:r>
        <w:rPr>
          <w:spacing w:val="-5"/>
        </w:rPr>
        <w:t>к</w:t>
      </w:r>
      <w:r>
        <w:rPr>
          <w:spacing w:val="-1"/>
        </w:rPr>
        <w:t>т</w:t>
      </w:r>
      <w:r>
        <w:rPr>
          <w:spacing w:val="2"/>
        </w:rPr>
        <w:t>и</w:t>
      </w:r>
      <w:r>
        <w:rPr>
          <w:spacing w:val="4"/>
        </w:rPr>
        <w:t>р</w:t>
      </w:r>
      <w:r>
        <w:rPr>
          <w:spacing w:val="-8"/>
        </w:rPr>
        <w:t>у</w:t>
      </w:r>
      <w:r>
        <w:rPr>
          <w:spacing w:val="-2"/>
        </w:rPr>
        <w:t>е</w:t>
      </w:r>
      <w:r>
        <w:t>мой</w:t>
      </w:r>
      <w:r>
        <w:tab/>
      </w:r>
      <w:r>
        <w:rPr>
          <w:spacing w:val="-1"/>
        </w:rPr>
        <w:t>те</w:t>
      </w:r>
      <w:r>
        <w:t>рр</w:t>
      </w:r>
      <w:r>
        <w:rPr>
          <w:spacing w:val="2"/>
        </w:rPr>
        <w:t>и</w:t>
      </w:r>
      <w:r>
        <w:rPr>
          <w:spacing w:val="-1"/>
        </w:rPr>
        <w:t>то</w:t>
      </w:r>
      <w:r>
        <w:t>р</w:t>
      </w:r>
      <w:r>
        <w:rPr>
          <w:spacing w:val="-1"/>
        </w:rPr>
        <w:t>и</w:t>
      </w:r>
      <w:r>
        <w:rPr>
          <w:spacing w:val="1"/>
        </w:rPr>
        <w:t>и</w:t>
      </w:r>
      <w:r>
        <w:t>,</w:t>
      </w:r>
      <w:r>
        <w:tab/>
        <w:t>приведена</w:t>
      </w:r>
      <w:r>
        <w:tab/>
        <w:t>в</w:t>
      </w:r>
      <w:r>
        <w:tab/>
      </w:r>
      <w:r>
        <w:rPr>
          <w:spacing w:val="-1"/>
        </w:rPr>
        <w:t>т</w:t>
      </w:r>
      <w:r>
        <w:t>а</w:t>
      </w:r>
      <w:r>
        <w:rPr>
          <w:spacing w:val="-1"/>
        </w:rPr>
        <w:t>блиц</w:t>
      </w:r>
      <w:r>
        <w:t>е</w:t>
      </w:r>
      <w:r>
        <w:tab/>
        <w:t>4</w:t>
      </w:r>
      <w:r>
        <w:tab/>
      </w:r>
      <w:r>
        <w:rPr>
          <w:spacing w:val="-5"/>
        </w:rPr>
        <w:t>«</w:t>
      </w:r>
      <w:r>
        <w:rPr>
          <w:spacing w:val="-1"/>
        </w:rPr>
        <w:t>Пер</w:t>
      </w:r>
      <w:r>
        <w:rPr>
          <w:spacing w:val="3"/>
        </w:rPr>
        <w:t>е</w:t>
      </w:r>
      <w:r>
        <w:rPr>
          <w:spacing w:val="-1"/>
        </w:rPr>
        <w:t>че</w:t>
      </w:r>
      <w:r>
        <w:rPr>
          <w:spacing w:val="1"/>
        </w:rPr>
        <w:t>н</w:t>
      </w:r>
      <w:r>
        <w:t>ь</w:t>
      </w:r>
      <w:r>
        <w:tab/>
        <w:t>и</w:t>
      </w:r>
      <w:r>
        <w:tab/>
      </w:r>
      <w:r>
        <w:rPr>
          <w:spacing w:val="-2"/>
        </w:rPr>
        <w:t>с</w:t>
      </w:r>
      <w:r>
        <w:rPr>
          <w:spacing w:val="-1"/>
        </w:rPr>
        <w:t>в</w:t>
      </w:r>
      <w:r>
        <w:rPr>
          <w:spacing w:val="-2"/>
        </w:rPr>
        <w:t>е</w:t>
      </w:r>
      <w:r>
        <w:rPr>
          <w:spacing w:val="1"/>
        </w:rPr>
        <w:t>д</w:t>
      </w:r>
      <w:r>
        <w:rPr>
          <w:spacing w:val="-2"/>
        </w:rPr>
        <w:t>ени</w:t>
      </w:r>
      <w:r>
        <w:t>я</w:t>
      </w:r>
      <w:r>
        <w:tab/>
        <w:t>о</w:t>
      </w:r>
      <w:r>
        <w:rPr>
          <w:w w:val="99"/>
        </w:rPr>
        <w:t xml:space="preserve"> </w:t>
      </w:r>
      <w:r>
        <w:rPr>
          <w:spacing w:val="-1"/>
        </w:rPr>
        <w:t>площад</w:t>
      </w:r>
      <w:r>
        <w:t>и</w:t>
      </w:r>
      <w:r>
        <w:rPr>
          <w:spacing w:val="53"/>
        </w:rPr>
        <w:t xml:space="preserve"> </w:t>
      </w:r>
      <w:r>
        <w:t>и</w:t>
      </w:r>
      <w:r>
        <w:rPr>
          <w:spacing w:val="45"/>
        </w:rPr>
        <w:t xml:space="preserve"> </w:t>
      </w:r>
      <w:r>
        <w:t>виде</w:t>
      </w:r>
      <w:r>
        <w:rPr>
          <w:spacing w:val="50"/>
        </w:rPr>
        <w:t xml:space="preserve"> </w:t>
      </w:r>
      <w:r>
        <w:t>разрешенного</w:t>
      </w:r>
      <w:r>
        <w:rPr>
          <w:spacing w:val="51"/>
        </w:rPr>
        <w:t xml:space="preserve"> </w:t>
      </w:r>
      <w:r>
        <w:t>испол</w:t>
      </w:r>
      <w:r>
        <w:rPr>
          <w:spacing w:val="-2"/>
        </w:rPr>
        <w:t>ь</w:t>
      </w:r>
      <w:r>
        <w:t>зования</w:t>
      </w:r>
      <w:r>
        <w:rPr>
          <w:spacing w:val="56"/>
        </w:rPr>
        <w:t xml:space="preserve"> </w:t>
      </w:r>
      <w:r>
        <w:rPr>
          <w:spacing w:val="1"/>
        </w:rPr>
        <w:t>зе</w:t>
      </w:r>
      <w:r>
        <w:rPr>
          <w:spacing w:val="-3"/>
        </w:rPr>
        <w:t>м</w:t>
      </w:r>
      <w:r>
        <w:t>е</w:t>
      </w:r>
      <w:r>
        <w:rPr>
          <w:spacing w:val="-1"/>
        </w:rPr>
        <w:t>л</w:t>
      </w:r>
      <w:r>
        <w:rPr>
          <w:spacing w:val="-3"/>
        </w:rPr>
        <w:t>ь</w:t>
      </w:r>
      <w:r>
        <w:rPr>
          <w:spacing w:val="1"/>
        </w:rPr>
        <w:t>ны</w:t>
      </w:r>
      <w:r>
        <w:t>х</w:t>
      </w:r>
      <w:r>
        <w:rPr>
          <w:spacing w:val="56"/>
        </w:rPr>
        <w:t xml:space="preserve"> </w:t>
      </w:r>
      <w:r>
        <w:rPr>
          <w:spacing w:val="-8"/>
        </w:rPr>
        <w:t>у</w:t>
      </w:r>
      <w:r>
        <w:rPr>
          <w:spacing w:val="3"/>
        </w:rPr>
        <w:t>ч</w:t>
      </w:r>
      <w:r>
        <w:rPr>
          <w:spacing w:val="-2"/>
        </w:rPr>
        <w:t>ас</w:t>
      </w:r>
      <w:r>
        <w:t>т</w:t>
      </w:r>
      <w:r>
        <w:rPr>
          <w:spacing w:val="-5"/>
        </w:rPr>
        <w:t>к</w:t>
      </w:r>
      <w:r>
        <w:t>ов</w:t>
      </w:r>
      <w:r>
        <w:rPr>
          <w:spacing w:val="52"/>
        </w:rPr>
        <w:t xml:space="preserve"> </w:t>
      </w:r>
      <w:r>
        <w:rPr>
          <w:spacing w:val="-1"/>
        </w:rPr>
        <w:t>ф</w:t>
      </w:r>
      <w:r>
        <w:rPr>
          <w:spacing w:val="1"/>
        </w:rPr>
        <w:t>а</w:t>
      </w:r>
      <w:r>
        <w:rPr>
          <w:spacing w:val="-3"/>
        </w:rPr>
        <w:t>к</w:t>
      </w:r>
      <w:r>
        <w:t>т</w:t>
      </w:r>
      <w:r>
        <w:rPr>
          <w:spacing w:val="2"/>
        </w:rPr>
        <w:t>и</w:t>
      </w:r>
      <w:r>
        <w:rPr>
          <w:spacing w:val="-2"/>
        </w:rPr>
        <w:t>ч</w:t>
      </w:r>
      <w:r>
        <w:rPr>
          <w:spacing w:val="-1"/>
        </w:rPr>
        <w:t>е</w:t>
      </w:r>
      <w:r>
        <w:t>с</w:t>
      </w:r>
      <w:r>
        <w:rPr>
          <w:spacing w:val="-1"/>
        </w:rPr>
        <w:t>кого</w:t>
      </w:r>
      <w:r>
        <w:rPr>
          <w:spacing w:val="-1"/>
          <w:w w:val="99"/>
        </w:rPr>
        <w:t xml:space="preserve"> </w:t>
      </w:r>
      <w:r>
        <w:rPr>
          <w:spacing w:val="-1"/>
        </w:rPr>
        <w:t>землеп</w:t>
      </w:r>
      <w:r>
        <w:t>о</w:t>
      </w:r>
      <w:r>
        <w:rPr>
          <w:spacing w:val="-2"/>
        </w:rPr>
        <w:t>л</w:t>
      </w:r>
      <w:r>
        <w:rPr>
          <w:spacing w:val="-1"/>
        </w:rPr>
        <w:t>ьзовани</w:t>
      </w:r>
      <w:r>
        <w:rPr>
          <w:spacing w:val="3"/>
        </w:rPr>
        <w:t>я</w:t>
      </w:r>
      <w:r>
        <w:rPr>
          <w:spacing w:val="-2"/>
        </w:rPr>
        <w:t>».</w:t>
      </w:r>
    </w:p>
    <w:p w14:paraId="2CDA4C49" w14:textId="77777777" w:rsidR="00F4785B" w:rsidRDefault="00F4785B" w:rsidP="00F4785B">
      <w:pPr>
        <w:kinsoku w:val="0"/>
        <w:overflowPunct w:val="0"/>
        <w:spacing w:before="9" w:line="110" w:lineRule="exact"/>
        <w:rPr>
          <w:sz w:val="11"/>
          <w:szCs w:val="11"/>
        </w:rPr>
      </w:pPr>
    </w:p>
    <w:p w14:paraId="4DAD4E9B" w14:textId="77777777" w:rsidR="00F4785B" w:rsidRDefault="00F4785B" w:rsidP="00F4785B">
      <w:pPr>
        <w:kinsoku w:val="0"/>
        <w:overflowPunct w:val="0"/>
        <w:spacing w:line="200" w:lineRule="exact"/>
        <w:rPr>
          <w:sz w:val="20"/>
          <w:szCs w:val="20"/>
        </w:rPr>
      </w:pPr>
    </w:p>
    <w:p w14:paraId="0CAD7218" w14:textId="77777777" w:rsidR="00F4785B" w:rsidRDefault="00F4785B" w:rsidP="00F4785B">
      <w:pPr>
        <w:kinsoku w:val="0"/>
        <w:overflowPunct w:val="0"/>
        <w:spacing w:line="200" w:lineRule="exact"/>
        <w:rPr>
          <w:sz w:val="20"/>
          <w:szCs w:val="20"/>
        </w:rPr>
      </w:pPr>
    </w:p>
    <w:p w14:paraId="74FEB7C4" w14:textId="77777777" w:rsidR="00F4785B" w:rsidRDefault="00F4785B" w:rsidP="00F4785B">
      <w:pPr>
        <w:kinsoku w:val="0"/>
        <w:overflowPunct w:val="0"/>
        <w:spacing w:line="200" w:lineRule="exact"/>
        <w:rPr>
          <w:sz w:val="20"/>
          <w:szCs w:val="20"/>
        </w:rPr>
      </w:pPr>
    </w:p>
    <w:p w14:paraId="6ADCCB1E" w14:textId="77777777" w:rsidR="00F4785B" w:rsidRDefault="00F4785B" w:rsidP="00F4785B">
      <w:pPr>
        <w:pStyle w:val="1"/>
        <w:widowControl w:val="0"/>
        <w:numPr>
          <w:ilvl w:val="2"/>
          <w:numId w:val="30"/>
        </w:numPr>
        <w:tabs>
          <w:tab w:val="left" w:pos="2853"/>
        </w:tabs>
        <w:kinsoku w:val="0"/>
        <w:overflowPunct w:val="0"/>
        <w:autoSpaceDE w:val="0"/>
        <w:autoSpaceDN w:val="0"/>
        <w:adjustRightInd w:val="0"/>
        <w:spacing w:before="0" w:beforeAutospacing="0" w:after="0" w:afterAutospacing="0"/>
        <w:ind w:left="2853" w:hanging="701"/>
        <w:jc w:val="left"/>
        <w:rPr>
          <w:b w:val="0"/>
          <w:bCs w:val="0"/>
          <w:color w:val="000000"/>
        </w:rPr>
      </w:pPr>
      <w:r>
        <w:rPr>
          <w:color w:val="00000A"/>
          <w:spacing w:val="-1"/>
        </w:rPr>
        <w:t>Опис</w:t>
      </w:r>
      <w:r>
        <w:rPr>
          <w:color w:val="00000A"/>
          <w:spacing w:val="4"/>
        </w:rPr>
        <w:t>а</w:t>
      </w:r>
      <w:r>
        <w:rPr>
          <w:color w:val="00000A"/>
          <w:spacing w:val="-3"/>
        </w:rPr>
        <w:t>н</w:t>
      </w:r>
      <w:r>
        <w:rPr>
          <w:color w:val="00000A"/>
          <w:spacing w:val="-1"/>
        </w:rPr>
        <w:t>и</w:t>
      </w:r>
      <w:r>
        <w:rPr>
          <w:color w:val="00000A"/>
        </w:rPr>
        <w:t>е</w:t>
      </w:r>
      <w:r>
        <w:rPr>
          <w:color w:val="00000A"/>
          <w:spacing w:val="-39"/>
        </w:rPr>
        <w:t xml:space="preserve"> </w:t>
      </w:r>
      <w:r>
        <w:rPr>
          <w:color w:val="00000A"/>
          <w:spacing w:val="-3"/>
        </w:rPr>
        <w:t>п</w:t>
      </w:r>
      <w:r>
        <w:rPr>
          <w:color w:val="00000A"/>
          <w:spacing w:val="-1"/>
        </w:rPr>
        <w:t>р</w:t>
      </w:r>
      <w:r>
        <w:rPr>
          <w:color w:val="00000A"/>
          <w:spacing w:val="-3"/>
        </w:rPr>
        <w:t>ед</w:t>
      </w:r>
      <w:r>
        <w:rPr>
          <w:color w:val="00000A"/>
        </w:rPr>
        <w:t>л</w:t>
      </w:r>
      <w:r>
        <w:rPr>
          <w:color w:val="00000A"/>
          <w:spacing w:val="1"/>
        </w:rPr>
        <w:t>а</w:t>
      </w:r>
      <w:r>
        <w:rPr>
          <w:color w:val="00000A"/>
          <w:spacing w:val="-1"/>
        </w:rPr>
        <w:t>г</w:t>
      </w:r>
      <w:r>
        <w:rPr>
          <w:color w:val="00000A"/>
          <w:spacing w:val="1"/>
        </w:rPr>
        <w:t>а</w:t>
      </w:r>
      <w:r>
        <w:rPr>
          <w:color w:val="00000A"/>
          <w:spacing w:val="-8"/>
        </w:rPr>
        <w:t>е</w:t>
      </w:r>
      <w:r>
        <w:rPr>
          <w:color w:val="00000A"/>
        </w:rPr>
        <w:t>м</w:t>
      </w:r>
      <w:r>
        <w:rPr>
          <w:color w:val="00000A"/>
          <w:spacing w:val="-3"/>
        </w:rPr>
        <w:t>ы</w:t>
      </w:r>
      <w:r>
        <w:rPr>
          <w:color w:val="00000A"/>
        </w:rPr>
        <w:t>х</w:t>
      </w:r>
      <w:r>
        <w:rPr>
          <w:color w:val="00000A"/>
          <w:spacing w:val="-38"/>
        </w:rPr>
        <w:t xml:space="preserve"> </w:t>
      </w:r>
      <w:r>
        <w:rPr>
          <w:color w:val="00000A"/>
          <w:spacing w:val="-1"/>
        </w:rPr>
        <w:t>пр</w:t>
      </w:r>
      <w:r>
        <w:rPr>
          <w:color w:val="00000A"/>
          <w:spacing w:val="1"/>
        </w:rPr>
        <w:t>о</w:t>
      </w:r>
      <w:r>
        <w:rPr>
          <w:color w:val="00000A"/>
          <w:spacing w:val="-2"/>
        </w:rPr>
        <w:t>е</w:t>
      </w:r>
      <w:r>
        <w:rPr>
          <w:color w:val="00000A"/>
          <w:spacing w:val="-1"/>
        </w:rPr>
        <w:t>к</w:t>
      </w:r>
      <w:r>
        <w:rPr>
          <w:color w:val="00000A"/>
          <w:spacing w:val="-3"/>
        </w:rPr>
        <w:t>т</w:t>
      </w:r>
      <w:r>
        <w:rPr>
          <w:color w:val="00000A"/>
          <w:spacing w:val="-1"/>
        </w:rPr>
        <w:t>ны</w:t>
      </w:r>
      <w:r>
        <w:rPr>
          <w:color w:val="00000A"/>
        </w:rPr>
        <w:t>х</w:t>
      </w:r>
      <w:r>
        <w:rPr>
          <w:color w:val="00000A"/>
          <w:spacing w:val="-35"/>
        </w:rPr>
        <w:t xml:space="preserve"> </w:t>
      </w:r>
      <w:r>
        <w:rPr>
          <w:color w:val="00000A"/>
          <w:spacing w:val="-1"/>
        </w:rPr>
        <w:t>решений</w:t>
      </w:r>
    </w:p>
    <w:p w14:paraId="336933E9" w14:textId="77777777" w:rsidR="00F4785B" w:rsidRDefault="00F4785B" w:rsidP="00F4785B">
      <w:pPr>
        <w:kinsoku w:val="0"/>
        <w:overflowPunct w:val="0"/>
        <w:spacing w:line="200" w:lineRule="exact"/>
        <w:rPr>
          <w:sz w:val="20"/>
          <w:szCs w:val="20"/>
        </w:rPr>
      </w:pPr>
    </w:p>
    <w:p w14:paraId="65F94EC7" w14:textId="77777777" w:rsidR="00F4785B" w:rsidRDefault="00F4785B" w:rsidP="00F4785B">
      <w:pPr>
        <w:kinsoku w:val="0"/>
        <w:overflowPunct w:val="0"/>
        <w:spacing w:line="200" w:lineRule="exact"/>
        <w:rPr>
          <w:sz w:val="20"/>
          <w:szCs w:val="20"/>
        </w:rPr>
      </w:pPr>
    </w:p>
    <w:p w14:paraId="28502008" w14:textId="77777777" w:rsidR="00F4785B" w:rsidRDefault="00F4785B" w:rsidP="00F4785B">
      <w:pPr>
        <w:kinsoku w:val="0"/>
        <w:overflowPunct w:val="0"/>
        <w:spacing w:before="9" w:line="240" w:lineRule="exact"/>
      </w:pPr>
    </w:p>
    <w:p w14:paraId="24E9906D" w14:textId="77777777" w:rsidR="00F4785B" w:rsidRDefault="00F4785B" w:rsidP="00F4785B">
      <w:pPr>
        <w:pStyle w:val="af1"/>
        <w:kinsoku w:val="0"/>
        <w:overflowPunct w:val="0"/>
        <w:ind w:left="236" w:right="388" w:firstLine="705"/>
        <w:rPr>
          <w:color w:val="000000"/>
        </w:rPr>
      </w:pPr>
      <w:r>
        <w:rPr>
          <w:color w:val="00000A"/>
        </w:rPr>
        <w:t>С</w:t>
      </w:r>
      <w:r>
        <w:rPr>
          <w:color w:val="00000A"/>
          <w:spacing w:val="47"/>
        </w:rPr>
        <w:t xml:space="preserve"> </w:t>
      </w:r>
      <w:r>
        <w:rPr>
          <w:color w:val="00000A"/>
          <w:spacing w:val="-8"/>
        </w:rPr>
        <w:t>у</w:t>
      </w:r>
      <w:r>
        <w:rPr>
          <w:color w:val="00000A"/>
          <w:spacing w:val="-3"/>
        </w:rPr>
        <w:t>ч</w:t>
      </w:r>
      <w:r>
        <w:rPr>
          <w:color w:val="00000A"/>
        </w:rPr>
        <w:t>е</w:t>
      </w:r>
      <w:r>
        <w:rPr>
          <w:color w:val="00000A"/>
          <w:spacing w:val="-1"/>
        </w:rPr>
        <w:t>т</w:t>
      </w:r>
      <w:r>
        <w:rPr>
          <w:color w:val="00000A"/>
          <w:spacing w:val="4"/>
        </w:rPr>
        <w:t>о</w:t>
      </w:r>
      <w:r>
        <w:rPr>
          <w:color w:val="00000A"/>
        </w:rPr>
        <w:t>м</w:t>
      </w:r>
      <w:r>
        <w:rPr>
          <w:color w:val="00000A"/>
          <w:spacing w:val="44"/>
        </w:rPr>
        <w:t xml:space="preserve"> </w:t>
      </w:r>
      <w:r>
        <w:rPr>
          <w:color w:val="00000A"/>
        </w:rPr>
        <w:t>произведенных</w:t>
      </w:r>
      <w:r>
        <w:rPr>
          <w:color w:val="00000A"/>
          <w:spacing w:val="44"/>
        </w:rPr>
        <w:t xml:space="preserve"> </w:t>
      </w:r>
      <w:r>
        <w:rPr>
          <w:color w:val="00000A"/>
        </w:rPr>
        <w:t>из</w:t>
      </w:r>
      <w:r>
        <w:rPr>
          <w:color w:val="00000A"/>
          <w:spacing w:val="-2"/>
        </w:rPr>
        <w:t>ме</w:t>
      </w:r>
      <w:r>
        <w:rPr>
          <w:color w:val="00000A"/>
          <w:spacing w:val="1"/>
        </w:rPr>
        <w:t>р</w:t>
      </w:r>
      <w:r>
        <w:rPr>
          <w:color w:val="00000A"/>
          <w:spacing w:val="-2"/>
        </w:rPr>
        <w:t>е</w:t>
      </w:r>
      <w:r>
        <w:rPr>
          <w:color w:val="00000A"/>
        </w:rPr>
        <w:t>ний</w:t>
      </w:r>
      <w:r>
        <w:rPr>
          <w:color w:val="00000A"/>
          <w:spacing w:val="47"/>
        </w:rPr>
        <w:t xml:space="preserve"> </w:t>
      </w:r>
      <w:r>
        <w:rPr>
          <w:color w:val="00000A"/>
        </w:rPr>
        <w:t>и</w:t>
      </w:r>
      <w:r>
        <w:rPr>
          <w:color w:val="00000A"/>
          <w:spacing w:val="47"/>
        </w:rPr>
        <w:t xml:space="preserve"> </w:t>
      </w:r>
      <w:r>
        <w:rPr>
          <w:color w:val="00000A"/>
        </w:rPr>
        <w:t>ре</w:t>
      </w:r>
      <w:r>
        <w:rPr>
          <w:color w:val="00000A"/>
          <w:spacing w:val="3"/>
        </w:rPr>
        <w:t>з</w:t>
      </w:r>
      <w:r>
        <w:rPr>
          <w:color w:val="00000A"/>
          <w:spacing w:val="-8"/>
        </w:rPr>
        <w:t>у</w:t>
      </w:r>
      <w:r>
        <w:rPr>
          <w:color w:val="00000A"/>
          <w:spacing w:val="2"/>
        </w:rPr>
        <w:t>л</w:t>
      </w:r>
      <w:r>
        <w:rPr>
          <w:color w:val="00000A"/>
          <w:spacing w:val="-3"/>
        </w:rPr>
        <w:t>ь</w:t>
      </w:r>
      <w:r>
        <w:rPr>
          <w:color w:val="00000A"/>
        </w:rPr>
        <w:t>т</w:t>
      </w:r>
      <w:r>
        <w:rPr>
          <w:color w:val="00000A"/>
          <w:spacing w:val="-2"/>
        </w:rPr>
        <w:t>а</w:t>
      </w:r>
      <w:r>
        <w:rPr>
          <w:color w:val="00000A"/>
        </w:rPr>
        <w:t>та</w:t>
      </w:r>
      <w:r>
        <w:rPr>
          <w:color w:val="00000A"/>
          <w:spacing w:val="46"/>
        </w:rPr>
        <w:t xml:space="preserve"> </w:t>
      </w:r>
      <w:r>
        <w:rPr>
          <w:color w:val="00000A"/>
        </w:rPr>
        <w:t>анализа</w:t>
      </w:r>
      <w:r>
        <w:rPr>
          <w:color w:val="00000A"/>
          <w:spacing w:val="44"/>
        </w:rPr>
        <w:t xml:space="preserve"> </w:t>
      </w:r>
      <w:r>
        <w:rPr>
          <w:color w:val="00000A"/>
          <w:spacing w:val="1"/>
        </w:rPr>
        <w:t>и</w:t>
      </w:r>
      <w:r>
        <w:rPr>
          <w:color w:val="00000A"/>
          <w:spacing w:val="-3"/>
        </w:rPr>
        <w:t>м</w:t>
      </w:r>
      <w:r>
        <w:rPr>
          <w:color w:val="00000A"/>
          <w:spacing w:val="1"/>
        </w:rPr>
        <w:t>ею</w:t>
      </w:r>
      <w:r>
        <w:rPr>
          <w:color w:val="00000A"/>
          <w:spacing w:val="-3"/>
        </w:rPr>
        <w:t>щ</w:t>
      </w:r>
      <w:r>
        <w:rPr>
          <w:color w:val="00000A"/>
        </w:rPr>
        <w:t>и</w:t>
      </w:r>
      <w:r>
        <w:rPr>
          <w:color w:val="00000A"/>
          <w:spacing w:val="4"/>
        </w:rPr>
        <w:t>х</w:t>
      </w:r>
      <w:r>
        <w:rPr>
          <w:color w:val="00000A"/>
          <w:spacing w:val="-2"/>
        </w:rPr>
        <w:t>с</w:t>
      </w:r>
      <w:r>
        <w:rPr>
          <w:color w:val="00000A"/>
        </w:rPr>
        <w:t>я</w:t>
      </w:r>
      <w:r>
        <w:rPr>
          <w:color w:val="00000A"/>
          <w:w w:val="99"/>
        </w:rPr>
        <w:t xml:space="preserve"> </w:t>
      </w:r>
      <w:r>
        <w:rPr>
          <w:color w:val="00000A"/>
        </w:rPr>
        <w:t>документов</w:t>
      </w:r>
      <w:r>
        <w:rPr>
          <w:color w:val="00000A"/>
          <w:spacing w:val="13"/>
        </w:rPr>
        <w:t xml:space="preserve"> </w:t>
      </w:r>
      <w:r>
        <w:rPr>
          <w:color w:val="00000A"/>
        </w:rPr>
        <w:t>об</w:t>
      </w:r>
      <w:r>
        <w:rPr>
          <w:color w:val="00000A"/>
          <w:spacing w:val="15"/>
        </w:rPr>
        <w:t xml:space="preserve"> </w:t>
      </w:r>
      <w:r>
        <w:rPr>
          <w:color w:val="00000A"/>
          <w:spacing w:val="-1"/>
        </w:rPr>
        <w:t>объекта</w:t>
      </w:r>
      <w:r>
        <w:rPr>
          <w:color w:val="00000A"/>
        </w:rPr>
        <w:t>х</w:t>
      </w:r>
      <w:r>
        <w:rPr>
          <w:color w:val="00000A"/>
          <w:spacing w:val="13"/>
        </w:rPr>
        <w:t xml:space="preserve"> </w:t>
      </w:r>
      <w:r>
        <w:rPr>
          <w:color w:val="00000A"/>
        </w:rPr>
        <w:t>недвижимости,</w:t>
      </w:r>
      <w:r>
        <w:rPr>
          <w:color w:val="00000A"/>
          <w:spacing w:val="13"/>
        </w:rPr>
        <w:t xml:space="preserve"> </w:t>
      </w:r>
      <w:r>
        <w:rPr>
          <w:color w:val="00000A"/>
        </w:rPr>
        <w:t>расположенных</w:t>
      </w:r>
      <w:r>
        <w:rPr>
          <w:color w:val="00000A"/>
          <w:spacing w:val="14"/>
        </w:rPr>
        <w:t xml:space="preserve"> </w:t>
      </w:r>
      <w:r>
        <w:rPr>
          <w:color w:val="00000A"/>
        </w:rPr>
        <w:t>в</w:t>
      </w:r>
      <w:r>
        <w:rPr>
          <w:color w:val="00000A"/>
          <w:spacing w:val="13"/>
        </w:rPr>
        <w:t xml:space="preserve"> </w:t>
      </w:r>
      <w:r>
        <w:rPr>
          <w:color w:val="00000A"/>
          <w:spacing w:val="-1"/>
        </w:rPr>
        <w:t>кадастровы</w:t>
      </w:r>
      <w:r>
        <w:rPr>
          <w:color w:val="00000A"/>
        </w:rPr>
        <w:t>х</w:t>
      </w:r>
      <w:r>
        <w:rPr>
          <w:color w:val="00000A"/>
          <w:spacing w:val="14"/>
        </w:rPr>
        <w:t xml:space="preserve"> </w:t>
      </w:r>
      <w:r>
        <w:rPr>
          <w:color w:val="00000A"/>
          <w:spacing w:val="-1"/>
        </w:rPr>
        <w:t>кварталах</w:t>
      </w:r>
      <w:r>
        <w:rPr>
          <w:color w:val="00000A"/>
          <w:spacing w:val="-1"/>
          <w:w w:val="99"/>
        </w:rPr>
        <w:t xml:space="preserve"> </w:t>
      </w:r>
      <w:r>
        <w:rPr>
          <w:color w:val="00000A"/>
        </w:rPr>
        <w:t>59:32:0050029,</w:t>
      </w:r>
      <w:r>
        <w:rPr>
          <w:color w:val="00000A"/>
          <w:spacing w:val="-20"/>
        </w:rPr>
        <w:t xml:space="preserve"> </w:t>
      </w:r>
      <w:r>
        <w:rPr>
          <w:color w:val="00000A"/>
        </w:rPr>
        <w:t>59:32:0050003,</w:t>
      </w:r>
      <w:r>
        <w:rPr>
          <w:color w:val="00000A"/>
          <w:spacing w:val="-19"/>
        </w:rPr>
        <w:t xml:space="preserve"> </w:t>
      </w:r>
      <w:r>
        <w:rPr>
          <w:color w:val="00000A"/>
        </w:rPr>
        <w:t>проектом</w:t>
      </w:r>
      <w:r>
        <w:rPr>
          <w:color w:val="00000A"/>
          <w:spacing w:val="-19"/>
        </w:rPr>
        <w:t xml:space="preserve"> </w:t>
      </w:r>
      <w:r>
        <w:rPr>
          <w:color w:val="00000A"/>
          <w:spacing w:val="-3"/>
        </w:rPr>
        <w:t>межевани</w:t>
      </w:r>
      <w:r>
        <w:rPr>
          <w:color w:val="00000A"/>
        </w:rPr>
        <w:t>я</w:t>
      </w:r>
      <w:r>
        <w:rPr>
          <w:color w:val="00000A"/>
          <w:spacing w:val="-23"/>
        </w:rPr>
        <w:t xml:space="preserve"> </w:t>
      </w:r>
      <w:r>
        <w:rPr>
          <w:color w:val="00000A"/>
        </w:rPr>
        <w:t>предлагается:</w:t>
      </w:r>
    </w:p>
    <w:p w14:paraId="2F565DF2" w14:textId="77777777" w:rsidR="00F4785B" w:rsidRDefault="00F4785B" w:rsidP="00F4785B">
      <w:pPr>
        <w:pStyle w:val="af1"/>
        <w:kinsoku w:val="0"/>
        <w:overflowPunct w:val="0"/>
        <w:spacing w:before="3"/>
        <w:ind w:left="234" w:right="112" w:firstLine="708"/>
        <w:rPr>
          <w:color w:val="000000"/>
        </w:rPr>
      </w:pPr>
      <w:r>
        <w:rPr>
          <w:color w:val="00000A"/>
          <w:spacing w:val="-2"/>
          <w:sz w:val="26"/>
          <w:szCs w:val="26"/>
        </w:rPr>
        <w:t>1</w:t>
      </w:r>
      <w:r>
        <w:rPr>
          <w:color w:val="00000A"/>
          <w:sz w:val="26"/>
          <w:szCs w:val="26"/>
        </w:rPr>
        <w:t>.</w:t>
      </w:r>
      <w:r>
        <w:rPr>
          <w:color w:val="00000A"/>
          <w:spacing w:val="37"/>
          <w:sz w:val="26"/>
          <w:szCs w:val="26"/>
        </w:rPr>
        <w:t xml:space="preserve"> </w:t>
      </w:r>
      <w:r>
        <w:rPr>
          <w:color w:val="00000A"/>
        </w:rPr>
        <w:t>В</w:t>
      </w:r>
      <w:r>
        <w:rPr>
          <w:color w:val="00000A"/>
          <w:spacing w:val="10"/>
        </w:rPr>
        <w:t xml:space="preserve"> </w:t>
      </w:r>
      <w:r>
        <w:rPr>
          <w:color w:val="00000A"/>
        </w:rPr>
        <w:t>отн</w:t>
      </w:r>
      <w:r>
        <w:rPr>
          <w:color w:val="00000A"/>
          <w:spacing w:val="4"/>
        </w:rPr>
        <w:t>о</w:t>
      </w:r>
      <w:r>
        <w:rPr>
          <w:color w:val="00000A"/>
          <w:spacing w:val="-2"/>
        </w:rPr>
        <w:t>ш</w:t>
      </w:r>
      <w:r>
        <w:rPr>
          <w:color w:val="00000A"/>
          <w:spacing w:val="-1"/>
        </w:rPr>
        <w:t>е</w:t>
      </w:r>
      <w:r>
        <w:rPr>
          <w:color w:val="00000A"/>
        </w:rPr>
        <w:t>нии</w:t>
      </w:r>
      <w:r>
        <w:rPr>
          <w:color w:val="00000A"/>
          <w:spacing w:val="13"/>
        </w:rPr>
        <w:t xml:space="preserve"> </w:t>
      </w:r>
      <w:r>
        <w:rPr>
          <w:color w:val="00000A"/>
        </w:rPr>
        <w:t>з</w:t>
      </w:r>
      <w:r>
        <w:rPr>
          <w:color w:val="00000A"/>
          <w:spacing w:val="1"/>
        </w:rPr>
        <w:t>е</w:t>
      </w:r>
      <w:r>
        <w:rPr>
          <w:color w:val="00000A"/>
          <w:spacing w:val="-2"/>
        </w:rPr>
        <w:t>м</w:t>
      </w:r>
      <w:r>
        <w:rPr>
          <w:color w:val="00000A"/>
          <w:spacing w:val="-1"/>
        </w:rPr>
        <w:t>е</w:t>
      </w:r>
      <w:r>
        <w:rPr>
          <w:color w:val="00000A"/>
        </w:rPr>
        <w:t>л</w:t>
      </w:r>
      <w:r>
        <w:rPr>
          <w:color w:val="00000A"/>
          <w:spacing w:val="-3"/>
        </w:rPr>
        <w:t>ь</w:t>
      </w:r>
      <w:r>
        <w:rPr>
          <w:color w:val="00000A"/>
        </w:rPr>
        <w:t>н</w:t>
      </w:r>
      <w:r>
        <w:rPr>
          <w:color w:val="00000A"/>
          <w:spacing w:val="1"/>
        </w:rPr>
        <w:t>ы</w:t>
      </w:r>
      <w:r>
        <w:rPr>
          <w:color w:val="00000A"/>
        </w:rPr>
        <w:t>х</w:t>
      </w:r>
      <w:r>
        <w:rPr>
          <w:color w:val="00000A"/>
          <w:spacing w:val="18"/>
        </w:rPr>
        <w:t xml:space="preserve"> </w:t>
      </w:r>
      <w:r>
        <w:rPr>
          <w:color w:val="00000A"/>
          <w:spacing w:val="-8"/>
        </w:rPr>
        <w:t>у</w:t>
      </w:r>
      <w:r>
        <w:rPr>
          <w:color w:val="00000A"/>
          <w:spacing w:val="-1"/>
        </w:rPr>
        <w:t>ча</w:t>
      </w:r>
      <w:r>
        <w:rPr>
          <w:color w:val="00000A"/>
          <w:spacing w:val="-2"/>
        </w:rPr>
        <w:t>с</w:t>
      </w:r>
      <w:r>
        <w:rPr>
          <w:color w:val="00000A"/>
          <w:spacing w:val="2"/>
        </w:rPr>
        <w:t>т</w:t>
      </w:r>
      <w:r>
        <w:rPr>
          <w:color w:val="00000A"/>
          <w:spacing w:val="-5"/>
        </w:rPr>
        <w:t>к</w:t>
      </w:r>
      <w:r>
        <w:rPr>
          <w:color w:val="00000A"/>
        </w:rPr>
        <w:t>о</w:t>
      </w:r>
      <w:r>
        <w:rPr>
          <w:color w:val="00000A"/>
          <w:spacing w:val="-1"/>
        </w:rPr>
        <w:t>в</w:t>
      </w:r>
      <w:r>
        <w:rPr>
          <w:color w:val="00000A"/>
        </w:rPr>
        <w:t>,</w:t>
      </w:r>
      <w:r>
        <w:rPr>
          <w:color w:val="00000A"/>
          <w:spacing w:val="15"/>
        </w:rPr>
        <w:t xml:space="preserve"> </w:t>
      </w:r>
      <w:r>
        <w:rPr>
          <w:color w:val="00000A"/>
        </w:rPr>
        <w:t>мес</w:t>
      </w:r>
      <w:r>
        <w:rPr>
          <w:color w:val="00000A"/>
          <w:spacing w:val="-1"/>
        </w:rPr>
        <w:t>т</w:t>
      </w:r>
      <w:r>
        <w:rPr>
          <w:color w:val="00000A"/>
        </w:rPr>
        <w:t>опо</w:t>
      </w:r>
      <w:r>
        <w:rPr>
          <w:color w:val="00000A"/>
          <w:spacing w:val="2"/>
        </w:rPr>
        <w:t>л</w:t>
      </w:r>
      <w:r>
        <w:rPr>
          <w:color w:val="00000A"/>
        </w:rPr>
        <w:t>ожение</w:t>
      </w:r>
      <w:r>
        <w:rPr>
          <w:color w:val="00000A"/>
          <w:spacing w:val="11"/>
        </w:rPr>
        <w:t xml:space="preserve"> </w:t>
      </w:r>
      <w:r>
        <w:rPr>
          <w:color w:val="00000A"/>
        </w:rPr>
        <w:t>границ</w:t>
      </w:r>
      <w:r>
        <w:rPr>
          <w:color w:val="00000A"/>
          <w:spacing w:val="12"/>
        </w:rPr>
        <w:t xml:space="preserve"> </w:t>
      </w:r>
      <w:r>
        <w:rPr>
          <w:color w:val="00000A"/>
          <w:spacing w:val="-5"/>
        </w:rPr>
        <w:t>к</w:t>
      </w:r>
      <w:r>
        <w:rPr>
          <w:color w:val="00000A"/>
        </w:rPr>
        <w:t>оторых</w:t>
      </w:r>
      <w:r>
        <w:rPr>
          <w:color w:val="00000A"/>
          <w:spacing w:val="12"/>
        </w:rPr>
        <w:t xml:space="preserve"> </w:t>
      </w:r>
      <w:r>
        <w:rPr>
          <w:color w:val="00000A"/>
          <w:spacing w:val="2"/>
        </w:rPr>
        <w:t>не</w:t>
      </w:r>
      <w:r>
        <w:rPr>
          <w:color w:val="00000A"/>
          <w:spacing w:val="2"/>
          <w:w w:val="99"/>
        </w:rPr>
        <w:t xml:space="preserve"> </w:t>
      </w:r>
      <w:r>
        <w:rPr>
          <w:color w:val="00000A"/>
          <w:spacing w:val="-8"/>
        </w:rPr>
        <w:t>у</w:t>
      </w:r>
      <w:r>
        <w:rPr>
          <w:color w:val="00000A"/>
        </w:rPr>
        <w:t>с</w:t>
      </w:r>
      <w:r>
        <w:rPr>
          <w:color w:val="00000A"/>
          <w:spacing w:val="1"/>
        </w:rPr>
        <w:t>т</w:t>
      </w:r>
      <w:r>
        <w:rPr>
          <w:color w:val="00000A"/>
          <w:spacing w:val="-2"/>
        </w:rPr>
        <w:t>а</w:t>
      </w:r>
      <w:r>
        <w:rPr>
          <w:color w:val="00000A"/>
        </w:rPr>
        <w:t>но</w:t>
      </w:r>
      <w:r>
        <w:rPr>
          <w:color w:val="00000A"/>
          <w:spacing w:val="-2"/>
        </w:rPr>
        <w:t>в</w:t>
      </w:r>
      <w:r>
        <w:rPr>
          <w:color w:val="00000A"/>
          <w:spacing w:val="-1"/>
        </w:rPr>
        <w:t>л</w:t>
      </w:r>
      <w:r>
        <w:rPr>
          <w:color w:val="00000A"/>
        </w:rPr>
        <w:t>ено</w:t>
      </w:r>
      <w:r>
        <w:rPr>
          <w:color w:val="00000A"/>
          <w:spacing w:val="68"/>
        </w:rPr>
        <w:t xml:space="preserve"> </w:t>
      </w:r>
      <w:r>
        <w:rPr>
          <w:color w:val="00000A"/>
        </w:rPr>
        <w:t>в</w:t>
      </w:r>
      <w:r>
        <w:rPr>
          <w:color w:val="00000A"/>
          <w:spacing w:val="68"/>
        </w:rPr>
        <w:t xml:space="preserve"> </w:t>
      </w:r>
      <w:r>
        <w:rPr>
          <w:color w:val="00000A"/>
          <w:spacing w:val="-2"/>
        </w:rPr>
        <w:t>с</w:t>
      </w:r>
      <w:r>
        <w:rPr>
          <w:color w:val="00000A"/>
        </w:rPr>
        <w:t>оот</w:t>
      </w:r>
      <w:r>
        <w:rPr>
          <w:color w:val="00000A"/>
          <w:spacing w:val="-2"/>
        </w:rPr>
        <w:t>в</w:t>
      </w:r>
      <w:r>
        <w:rPr>
          <w:color w:val="00000A"/>
        </w:rPr>
        <w:t>ет</w:t>
      </w:r>
      <w:r>
        <w:rPr>
          <w:color w:val="00000A"/>
          <w:spacing w:val="-2"/>
        </w:rPr>
        <w:t>с</w:t>
      </w:r>
      <w:r>
        <w:rPr>
          <w:color w:val="00000A"/>
          <w:spacing w:val="-1"/>
        </w:rPr>
        <w:t>т</w:t>
      </w:r>
      <w:r>
        <w:rPr>
          <w:color w:val="00000A"/>
          <w:spacing w:val="-2"/>
        </w:rPr>
        <w:t>в</w:t>
      </w:r>
      <w:r>
        <w:rPr>
          <w:color w:val="00000A"/>
          <w:spacing w:val="-1"/>
        </w:rPr>
        <w:t>и</w:t>
      </w:r>
      <w:r>
        <w:rPr>
          <w:color w:val="00000A"/>
        </w:rPr>
        <w:t>и  с</w:t>
      </w:r>
      <w:r>
        <w:rPr>
          <w:color w:val="00000A"/>
          <w:spacing w:val="68"/>
        </w:rPr>
        <w:t xml:space="preserve"> </w:t>
      </w:r>
      <w:r>
        <w:rPr>
          <w:color w:val="00000A"/>
        </w:rPr>
        <w:t>требовани</w:t>
      </w:r>
      <w:r>
        <w:rPr>
          <w:color w:val="00000A"/>
          <w:spacing w:val="3"/>
        </w:rPr>
        <w:t>я</w:t>
      </w:r>
      <w:r>
        <w:rPr>
          <w:color w:val="00000A"/>
        </w:rPr>
        <w:t>ми</w:t>
      </w:r>
      <w:r>
        <w:rPr>
          <w:color w:val="00000A"/>
          <w:spacing w:val="67"/>
        </w:rPr>
        <w:t xml:space="preserve"> </w:t>
      </w:r>
      <w:r>
        <w:rPr>
          <w:color w:val="00000A"/>
          <w:spacing w:val="-1"/>
        </w:rPr>
        <w:t>зе</w:t>
      </w:r>
      <w:r>
        <w:rPr>
          <w:color w:val="00000A"/>
          <w:spacing w:val="-3"/>
        </w:rPr>
        <w:t>м</w:t>
      </w:r>
      <w:r>
        <w:rPr>
          <w:color w:val="00000A"/>
        </w:rPr>
        <w:t>е</w:t>
      </w:r>
      <w:r>
        <w:rPr>
          <w:color w:val="00000A"/>
          <w:spacing w:val="-1"/>
        </w:rPr>
        <w:t>л</w:t>
      </w:r>
      <w:r>
        <w:rPr>
          <w:color w:val="00000A"/>
          <w:spacing w:val="-3"/>
        </w:rPr>
        <w:t>ь</w:t>
      </w:r>
      <w:r>
        <w:rPr>
          <w:color w:val="00000A"/>
          <w:spacing w:val="-1"/>
        </w:rPr>
        <w:t>н</w:t>
      </w:r>
      <w:r>
        <w:rPr>
          <w:color w:val="00000A"/>
          <w:spacing w:val="4"/>
        </w:rPr>
        <w:t>о</w:t>
      </w:r>
      <w:r>
        <w:rPr>
          <w:color w:val="00000A"/>
          <w:spacing w:val="-1"/>
        </w:rPr>
        <w:t>г</w:t>
      </w:r>
      <w:r>
        <w:rPr>
          <w:color w:val="00000A"/>
        </w:rPr>
        <w:t>о</w:t>
      </w:r>
      <w:r>
        <w:rPr>
          <w:color w:val="00000A"/>
          <w:spacing w:val="69"/>
        </w:rPr>
        <w:t xml:space="preserve"> </w:t>
      </w:r>
      <w:r>
        <w:rPr>
          <w:color w:val="00000A"/>
        </w:rPr>
        <w:t>законо</w:t>
      </w:r>
      <w:r>
        <w:rPr>
          <w:color w:val="00000A"/>
          <w:spacing w:val="2"/>
        </w:rPr>
        <w:t>д</w:t>
      </w:r>
      <w:r>
        <w:rPr>
          <w:color w:val="00000A"/>
          <w:spacing w:val="-2"/>
        </w:rPr>
        <w:t>а</w:t>
      </w:r>
      <w:r>
        <w:rPr>
          <w:color w:val="00000A"/>
        </w:rPr>
        <w:t>тел</w:t>
      </w:r>
      <w:r>
        <w:rPr>
          <w:color w:val="00000A"/>
          <w:spacing w:val="-3"/>
        </w:rPr>
        <w:t>ь</w:t>
      </w:r>
      <w:r>
        <w:rPr>
          <w:color w:val="00000A"/>
        </w:rPr>
        <w:t>с</w:t>
      </w:r>
      <w:r>
        <w:rPr>
          <w:color w:val="00000A"/>
          <w:spacing w:val="1"/>
        </w:rPr>
        <w:t>т</w:t>
      </w:r>
      <w:r>
        <w:rPr>
          <w:color w:val="00000A"/>
        </w:rPr>
        <w:t>в</w:t>
      </w:r>
      <w:r>
        <w:rPr>
          <w:color w:val="00000A"/>
          <w:spacing w:val="-5"/>
        </w:rPr>
        <w:t>а</w:t>
      </w:r>
      <w:r>
        <w:rPr>
          <w:color w:val="00000A"/>
        </w:rPr>
        <w:t>,</w:t>
      </w:r>
      <w:r>
        <w:rPr>
          <w:color w:val="00000A"/>
          <w:spacing w:val="67"/>
        </w:rPr>
        <w:t xml:space="preserve"> </w:t>
      </w:r>
      <w:r>
        <w:rPr>
          <w:color w:val="00000A"/>
        </w:rPr>
        <w:t xml:space="preserve">в  </w:t>
      </w:r>
      <w:r>
        <w:rPr>
          <w:color w:val="00000A"/>
          <w:spacing w:val="1"/>
        </w:rPr>
        <w:t>том</w:t>
      </w:r>
      <w:r>
        <w:rPr>
          <w:color w:val="00000A"/>
          <w:spacing w:val="1"/>
          <w:w w:val="99"/>
        </w:rPr>
        <w:t xml:space="preserve"> </w:t>
      </w:r>
      <w:r>
        <w:rPr>
          <w:color w:val="00000A"/>
          <w:spacing w:val="-2"/>
        </w:rPr>
        <w:t>ч</w:t>
      </w:r>
      <w:r>
        <w:rPr>
          <w:color w:val="00000A"/>
        </w:rPr>
        <w:t>и</w:t>
      </w:r>
      <w:r>
        <w:rPr>
          <w:color w:val="00000A"/>
          <w:spacing w:val="-2"/>
        </w:rPr>
        <w:t>с</w:t>
      </w:r>
      <w:r>
        <w:rPr>
          <w:color w:val="00000A"/>
          <w:spacing w:val="4"/>
        </w:rPr>
        <w:t>л</w:t>
      </w:r>
      <w:r>
        <w:rPr>
          <w:color w:val="00000A"/>
        </w:rPr>
        <w:t>е</w:t>
      </w:r>
      <w:r>
        <w:rPr>
          <w:color w:val="00000A"/>
          <w:spacing w:val="15"/>
        </w:rPr>
        <w:t xml:space="preserve"> </w:t>
      </w:r>
      <w:r>
        <w:rPr>
          <w:color w:val="00000A"/>
        </w:rPr>
        <w:t>в</w:t>
      </w:r>
      <w:r>
        <w:rPr>
          <w:color w:val="00000A"/>
          <w:spacing w:val="28"/>
        </w:rPr>
        <w:t xml:space="preserve"> </w:t>
      </w:r>
      <w:r>
        <w:rPr>
          <w:color w:val="00000A"/>
          <w:spacing w:val="1"/>
        </w:rPr>
        <w:t>сл</w:t>
      </w:r>
      <w:r>
        <w:rPr>
          <w:color w:val="00000A"/>
          <w:spacing w:val="-8"/>
        </w:rPr>
        <w:t>у</w:t>
      </w:r>
      <w:r>
        <w:rPr>
          <w:color w:val="00000A"/>
          <w:spacing w:val="-1"/>
        </w:rPr>
        <w:t>ч</w:t>
      </w:r>
      <w:r>
        <w:rPr>
          <w:color w:val="00000A"/>
          <w:spacing w:val="1"/>
        </w:rPr>
        <w:t>а</w:t>
      </w:r>
      <w:r>
        <w:rPr>
          <w:color w:val="00000A"/>
          <w:spacing w:val="-2"/>
        </w:rPr>
        <w:t>е</w:t>
      </w:r>
      <w:r>
        <w:rPr>
          <w:color w:val="00000A"/>
        </w:rPr>
        <w:t>,</w:t>
      </w:r>
      <w:r>
        <w:rPr>
          <w:color w:val="00000A"/>
          <w:spacing w:val="27"/>
        </w:rPr>
        <w:t xml:space="preserve"> </w:t>
      </w:r>
      <w:r>
        <w:rPr>
          <w:color w:val="00000A"/>
          <w:spacing w:val="-1"/>
        </w:rPr>
        <w:t>есл</w:t>
      </w:r>
      <w:r>
        <w:rPr>
          <w:color w:val="00000A"/>
        </w:rPr>
        <w:t>и</w:t>
      </w:r>
      <w:r>
        <w:rPr>
          <w:color w:val="00000A"/>
          <w:spacing w:val="28"/>
        </w:rPr>
        <w:t xml:space="preserve"> </w:t>
      </w:r>
      <w:r>
        <w:rPr>
          <w:color w:val="00000A"/>
        </w:rPr>
        <w:t>мес</w:t>
      </w:r>
      <w:r>
        <w:rPr>
          <w:color w:val="00000A"/>
          <w:spacing w:val="-1"/>
        </w:rPr>
        <w:t>т</w:t>
      </w:r>
      <w:r>
        <w:rPr>
          <w:color w:val="00000A"/>
        </w:rPr>
        <w:t>о</w:t>
      </w:r>
      <w:r>
        <w:rPr>
          <w:color w:val="00000A"/>
          <w:spacing w:val="2"/>
        </w:rPr>
        <w:t>п</w:t>
      </w:r>
      <w:r>
        <w:rPr>
          <w:color w:val="00000A"/>
        </w:rPr>
        <w:t>оложение</w:t>
      </w:r>
      <w:r>
        <w:rPr>
          <w:color w:val="00000A"/>
          <w:spacing w:val="24"/>
        </w:rPr>
        <w:t xml:space="preserve"> </w:t>
      </w:r>
      <w:r>
        <w:rPr>
          <w:color w:val="00000A"/>
        </w:rPr>
        <w:t>границ</w:t>
      </w:r>
      <w:r>
        <w:rPr>
          <w:color w:val="00000A"/>
          <w:spacing w:val="28"/>
        </w:rPr>
        <w:t xml:space="preserve"> </w:t>
      </w:r>
      <w:r>
        <w:rPr>
          <w:color w:val="00000A"/>
          <w:spacing w:val="-1"/>
        </w:rPr>
        <w:t>ха</w:t>
      </w:r>
      <w:r>
        <w:rPr>
          <w:color w:val="00000A"/>
          <w:spacing w:val="4"/>
        </w:rPr>
        <w:t>р</w:t>
      </w:r>
      <w:r>
        <w:rPr>
          <w:color w:val="00000A"/>
          <w:spacing w:val="-2"/>
        </w:rPr>
        <w:t>а</w:t>
      </w:r>
      <w:r>
        <w:rPr>
          <w:color w:val="00000A"/>
          <w:spacing w:val="-5"/>
        </w:rPr>
        <w:t>к</w:t>
      </w:r>
      <w:r>
        <w:rPr>
          <w:color w:val="00000A"/>
        </w:rPr>
        <w:t>т</w:t>
      </w:r>
      <w:r>
        <w:rPr>
          <w:color w:val="00000A"/>
          <w:spacing w:val="-1"/>
        </w:rPr>
        <w:t>ер</w:t>
      </w:r>
      <w:r>
        <w:rPr>
          <w:color w:val="00000A"/>
          <w:spacing w:val="1"/>
        </w:rPr>
        <w:t>н</w:t>
      </w:r>
      <w:r>
        <w:rPr>
          <w:color w:val="00000A"/>
        </w:rPr>
        <w:t>ых</w:t>
      </w:r>
      <w:r>
        <w:rPr>
          <w:color w:val="00000A"/>
          <w:spacing w:val="28"/>
        </w:rPr>
        <w:t xml:space="preserve"> </w:t>
      </w:r>
      <w:r>
        <w:rPr>
          <w:color w:val="00000A"/>
        </w:rPr>
        <w:t>т</w:t>
      </w:r>
      <w:r>
        <w:rPr>
          <w:color w:val="00000A"/>
          <w:spacing w:val="1"/>
        </w:rPr>
        <w:t>о</w:t>
      </w:r>
      <w:r>
        <w:rPr>
          <w:color w:val="00000A"/>
          <w:spacing w:val="-3"/>
        </w:rPr>
        <w:t>ч</w:t>
      </w:r>
      <w:r>
        <w:rPr>
          <w:color w:val="00000A"/>
        </w:rPr>
        <w:t>ек</w:t>
      </w:r>
      <w:r>
        <w:rPr>
          <w:color w:val="00000A"/>
          <w:spacing w:val="25"/>
        </w:rPr>
        <w:t xml:space="preserve"> </w:t>
      </w:r>
      <w:r>
        <w:rPr>
          <w:color w:val="00000A"/>
          <w:spacing w:val="-2"/>
        </w:rPr>
        <w:t>гра</w:t>
      </w:r>
      <w:r>
        <w:rPr>
          <w:color w:val="00000A"/>
          <w:spacing w:val="2"/>
        </w:rPr>
        <w:t>н</w:t>
      </w:r>
      <w:r>
        <w:rPr>
          <w:color w:val="00000A"/>
          <w:spacing w:val="-2"/>
        </w:rPr>
        <w:t>и</w:t>
      </w:r>
      <w:r>
        <w:rPr>
          <w:color w:val="00000A"/>
        </w:rPr>
        <w:t>ц</w:t>
      </w:r>
      <w:r>
        <w:rPr>
          <w:color w:val="00000A"/>
          <w:spacing w:val="7"/>
        </w:rPr>
        <w:t xml:space="preserve"> </w:t>
      </w:r>
      <w:r>
        <w:rPr>
          <w:color w:val="00000A"/>
        </w:rPr>
        <w:t>зе</w:t>
      </w:r>
      <w:r>
        <w:rPr>
          <w:color w:val="00000A"/>
          <w:spacing w:val="-2"/>
        </w:rPr>
        <w:t>м</w:t>
      </w:r>
      <w:r>
        <w:rPr>
          <w:color w:val="00000A"/>
          <w:spacing w:val="-1"/>
        </w:rPr>
        <w:t>е</w:t>
      </w:r>
      <w:r>
        <w:rPr>
          <w:color w:val="00000A"/>
        </w:rPr>
        <w:t>л</w:t>
      </w:r>
      <w:r>
        <w:rPr>
          <w:color w:val="00000A"/>
          <w:spacing w:val="-3"/>
        </w:rPr>
        <w:t>ь</w:t>
      </w:r>
      <w:r>
        <w:rPr>
          <w:color w:val="00000A"/>
        </w:rPr>
        <w:t>н</w:t>
      </w:r>
      <w:r>
        <w:rPr>
          <w:color w:val="00000A"/>
          <w:spacing w:val="2"/>
        </w:rPr>
        <w:t>ы</w:t>
      </w:r>
      <w:r>
        <w:rPr>
          <w:color w:val="00000A"/>
        </w:rPr>
        <w:t>х</w:t>
      </w:r>
      <w:r>
        <w:rPr>
          <w:color w:val="00000A"/>
          <w:w w:val="99"/>
        </w:rPr>
        <w:t xml:space="preserve"> </w:t>
      </w:r>
      <w:r>
        <w:rPr>
          <w:color w:val="00000A"/>
          <w:spacing w:val="-8"/>
        </w:rPr>
        <w:t>у</w:t>
      </w:r>
      <w:r>
        <w:rPr>
          <w:color w:val="00000A"/>
          <w:spacing w:val="-3"/>
        </w:rPr>
        <w:t>ч</w:t>
      </w:r>
      <w:r>
        <w:rPr>
          <w:color w:val="00000A"/>
          <w:spacing w:val="-1"/>
        </w:rPr>
        <w:t>а</w:t>
      </w:r>
      <w:r>
        <w:rPr>
          <w:color w:val="00000A"/>
        </w:rPr>
        <w:t>с</w:t>
      </w:r>
      <w:r>
        <w:rPr>
          <w:color w:val="00000A"/>
          <w:spacing w:val="-1"/>
        </w:rPr>
        <w:t>тк</w:t>
      </w:r>
      <w:r>
        <w:rPr>
          <w:color w:val="00000A"/>
        </w:rPr>
        <w:t>ов</w:t>
      </w:r>
      <w:r>
        <w:rPr>
          <w:color w:val="00000A"/>
          <w:spacing w:val="61"/>
        </w:rPr>
        <w:t xml:space="preserve"> </w:t>
      </w:r>
      <w:r>
        <w:rPr>
          <w:color w:val="00000A"/>
        </w:rPr>
        <w:t>определено</w:t>
      </w:r>
      <w:r>
        <w:rPr>
          <w:color w:val="00000A"/>
          <w:spacing w:val="24"/>
        </w:rPr>
        <w:t xml:space="preserve"> </w:t>
      </w:r>
      <w:r>
        <w:rPr>
          <w:color w:val="00000A"/>
        </w:rPr>
        <w:t>с</w:t>
      </w:r>
      <w:r>
        <w:rPr>
          <w:color w:val="00000A"/>
          <w:spacing w:val="25"/>
        </w:rPr>
        <w:t xml:space="preserve"> </w:t>
      </w:r>
      <w:r>
        <w:rPr>
          <w:color w:val="00000A"/>
          <w:spacing w:val="-2"/>
        </w:rPr>
        <w:t>т</w:t>
      </w:r>
      <w:r>
        <w:rPr>
          <w:color w:val="00000A"/>
          <w:spacing w:val="4"/>
        </w:rPr>
        <w:t>о</w:t>
      </w:r>
      <w:r>
        <w:rPr>
          <w:color w:val="00000A"/>
          <w:spacing w:val="-2"/>
        </w:rPr>
        <w:t>чн</w:t>
      </w:r>
      <w:r>
        <w:rPr>
          <w:color w:val="00000A"/>
        </w:rPr>
        <w:t>ос</w:t>
      </w:r>
      <w:r>
        <w:rPr>
          <w:color w:val="00000A"/>
          <w:spacing w:val="-2"/>
        </w:rPr>
        <w:t>ть</w:t>
      </w:r>
      <w:r>
        <w:rPr>
          <w:color w:val="00000A"/>
        </w:rPr>
        <w:t>ю</w:t>
      </w:r>
      <w:r>
        <w:rPr>
          <w:color w:val="00000A"/>
          <w:spacing w:val="26"/>
        </w:rPr>
        <w:t xml:space="preserve"> </w:t>
      </w:r>
      <w:r>
        <w:rPr>
          <w:color w:val="00000A"/>
        </w:rPr>
        <w:t>ниже</w:t>
      </w:r>
      <w:r>
        <w:rPr>
          <w:color w:val="00000A"/>
          <w:spacing w:val="22"/>
        </w:rPr>
        <w:t xml:space="preserve"> </w:t>
      </w:r>
      <w:r>
        <w:rPr>
          <w:color w:val="00000A"/>
        </w:rPr>
        <w:t>но</w:t>
      </w:r>
      <w:r>
        <w:rPr>
          <w:color w:val="00000A"/>
          <w:spacing w:val="2"/>
        </w:rPr>
        <w:t>р</w:t>
      </w:r>
      <w:r>
        <w:rPr>
          <w:color w:val="00000A"/>
          <w:spacing w:val="-2"/>
        </w:rPr>
        <w:t>ма</w:t>
      </w:r>
      <w:r>
        <w:rPr>
          <w:color w:val="00000A"/>
          <w:spacing w:val="-1"/>
        </w:rPr>
        <w:t>т</w:t>
      </w:r>
      <w:r>
        <w:rPr>
          <w:color w:val="00000A"/>
          <w:spacing w:val="2"/>
        </w:rPr>
        <w:t>и</w:t>
      </w:r>
      <w:r>
        <w:rPr>
          <w:color w:val="00000A"/>
          <w:spacing w:val="-2"/>
        </w:rPr>
        <w:t>в</w:t>
      </w:r>
      <w:r>
        <w:rPr>
          <w:color w:val="00000A"/>
          <w:spacing w:val="2"/>
        </w:rPr>
        <w:t>н</w:t>
      </w:r>
      <w:r>
        <w:rPr>
          <w:color w:val="00000A"/>
          <w:spacing w:val="-1"/>
        </w:rPr>
        <w:t>о</w:t>
      </w:r>
      <w:r>
        <w:rPr>
          <w:color w:val="00000A"/>
        </w:rPr>
        <w:t>й</w:t>
      </w:r>
      <w:r>
        <w:rPr>
          <w:color w:val="00000A"/>
          <w:spacing w:val="26"/>
        </w:rPr>
        <w:t xml:space="preserve"> </w:t>
      </w:r>
      <w:r>
        <w:rPr>
          <w:color w:val="00000A"/>
          <w:spacing w:val="-1"/>
        </w:rPr>
        <w:t>(</w:t>
      </w:r>
      <w:r>
        <w:rPr>
          <w:color w:val="00000A"/>
        </w:rPr>
        <w:t>для</w:t>
      </w:r>
      <w:r>
        <w:rPr>
          <w:color w:val="00000A"/>
          <w:spacing w:val="24"/>
        </w:rPr>
        <w:t xml:space="preserve"> </w:t>
      </w:r>
      <w:r>
        <w:rPr>
          <w:color w:val="00000A"/>
        </w:rPr>
        <w:t>зе</w:t>
      </w:r>
      <w:r>
        <w:rPr>
          <w:color w:val="00000A"/>
          <w:spacing w:val="-2"/>
        </w:rPr>
        <w:t>ме</w:t>
      </w:r>
      <w:r>
        <w:rPr>
          <w:color w:val="00000A"/>
          <w:spacing w:val="3"/>
        </w:rPr>
        <w:t>л</w:t>
      </w:r>
      <w:r>
        <w:rPr>
          <w:color w:val="00000A"/>
          <w:spacing w:val="-3"/>
        </w:rPr>
        <w:t>ь</w:t>
      </w:r>
      <w:r>
        <w:rPr>
          <w:color w:val="00000A"/>
        </w:rPr>
        <w:t>н</w:t>
      </w:r>
      <w:r>
        <w:rPr>
          <w:color w:val="00000A"/>
          <w:spacing w:val="1"/>
        </w:rPr>
        <w:t>ы</w:t>
      </w:r>
      <w:r>
        <w:rPr>
          <w:color w:val="00000A"/>
        </w:rPr>
        <w:t>х</w:t>
      </w:r>
      <w:r>
        <w:rPr>
          <w:color w:val="00000A"/>
          <w:spacing w:val="59"/>
        </w:rPr>
        <w:t xml:space="preserve"> </w:t>
      </w:r>
      <w:r>
        <w:rPr>
          <w:color w:val="00000A"/>
          <w:spacing w:val="-3"/>
        </w:rPr>
        <w:t>уч</w:t>
      </w:r>
      <w:r>
        <w:rPr>
          <w:color w:val="00000A"/>
        </w:rPr>
        <w:t>а</w:t>
      </w:r>
      <w:r>
        <w:rPr>
          <w:color w:val="00000A"/>
          <w:spacing w:val="-2"/>
        </w:rPr>
        <w:t>с</w:t>
      </w:r>
      <w:r>
        <w:rPr>
          <w:color w:val="00000A"/>
          <w:spacing w:val="2"/>
        </w:rPr>
        <w:t>т</w:t>
      </w:r>
      <w:r>
        <w:rPr>
          <w:color w:val="00000A"/>
          <w:spacing w:val="-5"/>
        </w:rPr>
        <w:t>к</w:t>
      </w:r>
      <w:r>
        <w:rPr>
          <w:color w:val="00000A"/>
        </w:rPr>
        <w:t>ов,</w:t>
      </w:r>
      <w:r>
        <w:rPr>
          <w:color w:val="00000A"/>
          <w:w w:val="99"/>
        </w:rPr>
        <w:t xml:space="preserve"> </w:t>
      </w:r>
      <w:r>
        <w:rPr>
          <w:color w:val="00000A"/>
          <w:spacing w:val="4"/>
        </w:rPr>
        <w:t>о</w:t>
      </w:r>
      <w:r>
        <w:rPr>
          <w:color w:val="00000A"/>
          <w:spacing w:val="-1"/>
        </w:rPr>
        <w:t>тнесен</w:t>
      </w:r>
      <w:r>
        <w:rPr>
          <w:color w:val="00000A"/>
          <w:spacing w:val="1"/>
        </w:rPr>
        <w:t>н</w:t>
      </w:r>
      <w:r>
        <w:rPr>
          <w:color w:val="00000A"/>
        </w:rPr>
        <w:t>ых</w:t>
      </w:r>
      <w:r>
        <w:rPr>
          <w:color w:val="00000A"/>
          <w:spacing w:val="48"/>
        </w:rPr>
        <w:t xml:space="preserve"> </w:t>
      </w:r>
      <w:r>
        <w:rPr>
          <w:color w:val="00000A"/>
        </w:rPr>
        <w:t>к</w:t>
      </w:r>
      <w:r>
        <w:rPr>
          <w:color w:val="00000A"/>
          <w:spacing w:val="11"/>
        </w:rPr>
        <w:t xml:space="preserve"> </w:t>
      </w:r>
      <w:r>
        <w:rPr>
          <w:color w:val="00000A"/>
          <w:spacing w:val="-1"/>
        </w:rPr>
        <w:t>земля</w:t>
      </w:r>
      <w:r>
        <w:rPr>
          <w:color w:val="00000A"/>
        </w:rPr>
        <w:t>м</w:t>
      </w:r>
      <w:r>
        <w:rPr>
          <w:color w:val="00000A"/>
          <w:spacing w:val="47"/>
        </w:rPr>
        <w:t xml:space="preserve"> </w:t>
      </w:r>
      <w:r>
        <w:rPr>
          <w:color w:val="00000A"/>
        </w:rPr>
        <w:t>населенных</w:t>
      </w:r>
      <w:r>
        <w:rPr>
          <w:color w:val="00000A"/>
          <w:spacing w:val="54"/>
        </w:rPr>
        <w:t xml:space="preserve"> </w:t>
      </w:r>
      <w:r>
        <w:rPr>
          <w:color w:val="00000A"/>
          <w:spacing w:val="1"/>
        </w:rPr>
        <w:t>п</w:t>
      </w:r>
      <w:r>
        <w:rPr>
          <w:color w:val="00000A"/>
          <w:spacing w:val="-8"/>
        </w:rPr>
        <w:t>у</w:t>
      </w:r>
      <w:r>
        <w:rPr>
          <w:color w:val="00000A"/>
          <w:spacing w:val="1"/>
        </w:rPr>
        <w:t>нк</w:t>
      </w:r>
      <w:r>
        <w:rPr>
          <w:color w:val="00000A"/>
          <w:spacing w:val="-1"/>
        </w:rPr>
        <w:t>т</w:t>
      </w:r>
      <w:r>
        <w:rPr>
          <w:color w:val="00000A"/>
        </w:rPr>
        <w:t>ов</w:t>
      </w:r>
      <w:r>
        <w:rPr>
          <w:color w:val="00000A"/>
          <w:spacing w:val="47"/>
        </w:rPr>
        <w:t xml:space="preserve"> </w:t>
      </w:r>
      <w:r>
        <w:rPr>
          <w:color w:val="00000A"/>
          <w:spacing w:val="1"/>
        </w:rPr>
        <w:t>э</w:t>
      </w:r>
      <w:r>
        <w:rPr>
          <w:color w:val="00000A"/>
          <w:spacing w:val="-1"/>
        </w:rPr>
        <w:t>т</w:t>
      </w:r>
      <w:r>
        <w:rPr>
          <w:color w:val="00000A"/>
        </w:rPr>
        <w:t>а</w:t>
      </w:r>
      <w:r>
        <w:rPr>
          <w:color w:val="00000A"/>
          <w:spacing w:val="48"/>
        </w:rPr>
        <w:t xml:space="preserve"> </w:t>
      </w:r>
      <w:r>
        <w:rPr>
          <w:color w:val="00000A"/>
          <w:spacing w:val="-2"/>
        </w:rPr>
        <w:t>ве</w:t>
      </w:r>
      <w:r>
        <w:rPr>
          <w:color w:val="00000A"/>
          <w:spacing w:val="2"/>
        </w:rPr>
        <w:t>ли</w:t>
      </w:r>
      <w:r>
        <w:rPr>
          <w:color w:val="00000A"/>
          <w:spacing w:val="-2"/>
        </w:rPr>
        <w:t>ч</w:t>
      </w:r>
      <w:r>
        <w:rPr>
          <w:color w:val="00000A"/>
          <w:spacing w:val="1"/>
        </w:rPr>
        <w:t>и</w:t>
      </w:r>
      <w:r>
        <w:rPr>
          <w:color w:val="00000A"/>
          <w:spacing w:val="-2"/>
        </w:rPr>
        <w:t>н</w:t>
      </w:r>
      <w:r>
        <w:rPr>
          <w:color w:val="00000A"/>
        </w:rPr>
        <w:t>а</w:t>
      </w:r>
      <w:r>
        <w:rPr>
          <w:color w:val="00000A"/>
          <w:spacing w:val="48"/>
        </w:rPr>
        <w:t xml:space="preserve"> </w:t>
      </w:r>
      <w:r>
        <w:rPr>
          <w:color w:val="00000A"/>
          <w:spacing w:val="-2"/>
        </w:rPr>
        <w:t>с</w:t>
      </w:r>
      <w:r>
        <w:rPr>
          <w:color w:val="00000A"/>
        </w:rPr>
        <w:t>о</w:t>
      </w:r>
      <w:r>
        <w:rPr>
          <w:color w:val="00000A"/>
          <w:spacing w:val="-2"/>
        </w:rPr>
        <w:t>ста</w:t>
      </w:r>
      <w:r>
        <w:rPr>
          <w:color w:val="00000A"/>
          <w:spacing w:val="1"/>
        </w:rPr>
        <w:t>в</w:t>
      </w:r>
      <w:r>
        <w:rPr>
          <w:color w:val="00000A"/>
          <w:spacing w:val="-2"/>
        </w:rPr>
        <w:t>ля</w:t>
      </w:r>
      <w:r>
        <w:rPr>
          <w:color w:val="00000A"/>
        </w:rPr>
        <w:t>ет</w:t>
      </w:r>
      <w:r>
        <w:rPr>
          <w:color w:val="00000A"/>
          <w:spacing w:val="53"/>
        </w:rPr>
        <w:t xml:space="preserve"> </w:t>
      </w:r>
      <w:r>
        <w:rPr>
          <w:color w:val="00000A"/>
        </w:rPr>
        <w:t>–</w:t>
      </w:r>
      <w:r>
        <w:rPr>
          <w:color w:val="00000A"/>
          <w:spacing w:val="66"/>
        </w:rPr>
        <w:t xml:space="preserve"> </w:t>
      </w:r>
      <w:r>
        <w:rPr>
          <w:color w:val="00000A"/>
        </w:rPr>
        <w:t>0,1</w:t>
      </w:r>
      <w:r>
        <w:rPr>
          <w:color w:val="00000A"/>
          <w:spacing w:val="56"/>
        </w:rPr>
        <w:t xml:space="preserve"> </w:t>
      </w:r>
      <w:r>
        <w:rPr>
          <w:color w:val="00000A"/>
          <w:spacing w:val="-5"/>
        </w:rPr>
        <w:t>м</w:t>
      </w:r>
      <w:r>
        <w:rPr>
          <w:color w:val="00000A"/>
        </w:rPr>
        <w:t>),</w:t>
      </w:r>
      <w:r>
        <w:rPr>
          <w:color w:val="00000A"/>
          <w:w w:val="99"/>
        </w:rPr>
        <w:t xml:space="preserve"> </w:t>
      </w:r>
      <w:r>
        <w:rPr>
          <w:color w:val="00000A"/>
          <w:spacing w:val="-8"/>
        </w:rPr>
        <w:t>у</w:t>
      </w:r>
      <w:r>
        <w:rPr>
          <w:color w:val="00000A"/>
          <w:spacing w:val="-2"/>
        </w:rPr>
        <w:t>стан</w:t>
      </w:r>
      <w:r>
        <w:rPr>
          <w:color w:val="00000A"/>
          <w:spacing w:val="4"/>
        </w:rPr>
        <w:t>о</w:t>
      </w:r>
      <w:r>
        <w:rPr>
          <w:color w:val="00000A"/>
          <w:spacing w:val="2"/>
        </w:rPr>
        <w:t>в</w:t>
      </w:r>
      <w:r>
        <w:rPr>
          <w:color w:val="00000A"/>
        </w:rPr>
        <w:t>и</w:t>
      </w:r>
      <w:r>
        <w:rPr>
          <w:color w:val="00000A"/>
          <w:spacing w:val="-2"/>
        </w:rPr>
        <w:t>т</w:t>
      </w:r>
      <w:r>
        <w:rPr>
          <w:color w:val="00000A"/>
        </w:rPr>
        <w:t>ь</w:t>
      </w:r>
      <w:r>
        <w:rPr>
          <w:color w:val="00000A"/>
          <w:spacing w:val="24"/>
        </w:rPr>
        <w:t xml:space="preserve"> </w:t>
      </w:r>
      <w:r>
        <w:rPr>
          <w:color w:val="00000A"/>
          <w:spacing w:val="-3"/>
        </w:rPr>
        <w:t>м</w:t>
      </w:r>
      <w:r>
        <w:rPr>
          <w:color w:val="00000A"/>
        </w:rPr>
        <w:t>ес</w:t>
      </w:r>
      <w:r>
        <w:rPr>
          <w:color w:val="00000A"/>
          <w:spacing w:val="-1"/>
        </w:rPr>
        <w:t>т</w:t>
      </w:r>
      <w:r>
        <w:rPr>
          <w:color w:val="00000A"/>
        </w:rPr>
        <w:t>опо</w:t>
      </w:r>
      <w:r>
        <w:rPr>
          <w:color w:val="00000A"/>
          <w:spacing w:val="2"/>
        </w:rPr>
        <w:t>л</w:t>
      </w:r>
      <w:r>
        <w:rPr>
          <w:color w:val="00000A"/>
        </w:rPr>
        <w:t>ожение</w:t>
      </w:r>
      <w:r>
        <w:rPr>
          <w:color w:val="00000A"/>
          <w:spacing w:val="30"/>
        </w:rPr>
        <w:t xml:space="preserve"> </w:t>
      </w:r>
      <w:r>
        <w:rPr>
          <w:color w:val="00000A"/>
        </w:rPr>
        <w:t>гр</w:t>
      </w:r>
      <w:r>
        <w:rPr>
          <w:color w:val="00000A"/>
          <w:spacing w:val="-2"/>
        </w:rPr>
        <w:t>а</w:t>
      </w:r>
      <w:r>
        <w:rPr>
          <w:color w:val="00000A"/>
          <w:spacing w:val="2"/>
        </w:rPr>
        <w:t>н</w:t>
      </w:r>
      <w:r>
        <w:rPr>
          <w:color w:val="00000A"/>
        </w:rPr>
        <w:t>иц</w:t>
      </w:r>
      <w:r>
        <w:rPr>
          <w:color w:val="00000A"/>
          <w:spacing w:val="30"/>
        </w:rPr>
        <w:t xml:space="preserve"> </w:t>
      </w:r>
      <w:r>
        <w:rPr>
          <w:color w:val="00000A"/>
          <w:spacing w:val="-3"/>
        </w:rPr>
        <w:t>так</w:t>
      </w:r>
      <w:r>
        <w:rPr>
          <w:color w:val="00000A"/>
          <w:spacing w:val="2"/>
        </w:rPr>
        <w:t>и</w:t>
      </w:r>
      <w:r>
        <w:rPr>
          <w:color w:val="00000A"/>
        </w:rPr>
        <w:t>х</w:t>
      </w:r>
      <w:r>
        <w:rPr>
          <w:color w:val="00000A"/>
          <w:spacing w:val="28"/>
        </w:rPr>
        <w:t xml:space="preserve"> </w:t>
      </w:r>
      <w:r>
        <w:rPr>
          <w:color w:val="00000A"/>
        </w:rPr>
        <w:t>зе</w:t>
      </w:r>
      <w:r>
        <w:rPr>
          <w:color w:val="00000A"/>
          <w:spacing w:val="-2"/>
        </w:rPr>
        <w:t>м</w:t>
      </w:r>
      <w:r>
        <w:rPr>
          <w:color w:val="00000A"/>
        </w:rPr>
        <w:t>ельн</w:t>
      </w:r>
      <w:r>
        <w:rPr>
          <w:color w:val="00000A"/>
          <w:spacing w:val="1"/>
        </w:rPr>
        <w:t>ы</w:t>
      </w:r>
      <w:r>
        <w:rPr>
          <w:color w:val="00000A"/>
        </w:rPr>
        <w:t>х</w:t>
      </w:r>
      <w:r>
        <w:rPr>
          <w:color w:val="00000A"/>
          <w:spacing w:val="30"/>
        </w:rPr>
        <w:t xml:space="preserve"> </w:t>
      </w:r>
      <w:r>
        <w:rPr>
          <w:color w:val="00000A"/>
          <w:spacing w:val="-3"/>
        </w:rPr>
        <w:t>у</w:t>
      </w:r>
      <w:r>
        <w:rPr>
          <w:color w:val="00000A"/>
          <w:spacing w:val="-1"/>
        </w:rPr>
        <w:t>час</w:t>
      </w:r>
      <w:r>
        <w:rPr>
          <w:color w:val="00000A"/>
          <w:spacing w:val="1"/>
        </w:rPr>
        <w:t>т</w:t>
      </w:r>
      <w:r>
        <w:rPr>
          <w:color w:val="00000A"/>
          <w:spacing w:val="-5"/>
        </w:rPr>
        <w:t>к</w:t>
      </w:r>
      <w:r>
        <w:rPr>
          <w:color w:val="00000A"/>
        </w:rPr>
        <w:t>ов</w:t>
      </w:r>
      <w:r>
        <w:rPr>
          <w:color w:val="00000A"/>
          <w:spacing w:val="29"/>
        </w:rPr>
        <w:t xml:space="preserve"> </w:t>
      </w:r>
      <w:r>
        <w:rPr>
          <w:color w:val="00000A"/>
        </w:rPr>
        <w:t>и</w:t>
      </w:r>
      <w:r>
        <w:rPr>
          <w:color w:val="00000A"/>
          <w:spacing w:val="-1"/>
        </w:rPr>
        <w:t>с</w:t>
      </w:r>
      <w:r>
        <w:rPr>
          <w:color w:val="00000A"/>
          <w:spacing w:val="1"/>
        </w:rPr>
        <w:t>ход</w:t>
      </w:r>
      <w:r>
        <w:rPr>
          <w:color w:val="00000A"/>
        </w:rPr>
        <w:t>я</w:t>
      </w:r>
      <w:r>
        <w:rPr>
          <w:color w:val="00000A"/>
          <w:spacing w:val="28"/>
        </w:rPr>
        <w:t xml:space="preserve"> </w:t>
      </w:r>
      <w:r>
        <w:rPr>
          <w:color w:val="00000A"/>
        </w:rPr>
        <w:t>из</w:t>
      </w:r>
      <w:r>
        <w:rPr>
          <w:color w:val="00000A"/>
          <w:spacing w:val="2"/>
        </w:rPr>
        <w:t xml:space="preserve"> </w:t>
      </w:r>
      <w:r>
        <w:rPr>
          <w:color w:val="00000A"/>
        </w:rPr>
        <w:t>сведени</w:t>
      </w:r>
      <w:r>
        <w:rPr>
          <w:color w:val="00000A"/>
          <w:spacing w:val="1"/>
        </w:rPr>
        <w:t>й</w:t>
      </w:r>
      <w:r>
        <w:rPr>
          <w:color w:val="00000A"/>
        </w:rPr>
        <w:t>,</w:t>
      </w:r>
      <w:r>
        <w:rPr>
          <w:color w:val="00000A"/>
          <w:w w:val="99"/>
        </w:rPr>
        <w:t xml:space="preserve"> </w:t>
      </w:r>
      <w:r>
        <w:rPr>
          <w:color w:val="00000A"/>
        </w:rPr>
        <w:t>содерж</w:t>
      </w:r>
      <w:r>
        <w:rPr>
          <w:color w:val="00000A"/>
          <w:spacing w:val="3"/>
        </w:rPr>
        <w:t>а</w:t>
      </w:r>
      <w:r>
        <w:rPr>
          <w:color w:val="00000A"/>
          <w:spacing w:val="-2"/>
        </w:rPr>
        <w:t>щ</w:t>
      </w:r>
      <w:r>
        <w:rPr>
          <w:color w:val="00000A"/>
        </w:rPr>
        <w:t>и</w:t>
      </w:r>
      <w:r>
        <w:rPr>
          <w:color w:val="00000A"/>
          <w:spacing w:val="4"/>
        </w:rPr>
        <w:t>х</w:t>
      </w:r>
      <w:r>
        <w:rPr>
          <w:color w:val="00000A"/>
        </w:rPr>
        <w:t>ся</w:t>
      </w:r>
      <w:r>
        <w:rPr>
          <w:color w:val="00000A"/>
          <w:spacing w:val="49"/>
        </w:rPr>
        <w:t xml:space="preserve"> </w:t>
      </w:r>
      <w:r>
        <w:rPr>
          <w:color w:val="00000A"/>
        </w:rPr>
        <w:t>в</w:t>
      </w:r>
      <w:r>
        <w:rPr>
          <w:color w:val="00000A"/>
          <w:spacing w:val="63"/>
        </w:rPr>
        <w:t xml:space="preserve"> </w:t>
      </w:r>
      <w:r>
        <w:rPr>
          <w:color w:val="00000A"/>
        </w:rPr>
        <w:t>д</w:t>
      </w:r>
      <w:r>
        <w:rPr>
          <w:color w:val="00000A"/>
          <w:spacing w:val="4"/>
        </w:rPr>
        <w:t>о</w:t>
      </w:r>
      <w:r>
        <w:rPr>
          <w:color w:val="00000A"/>
          <w:spacing w:val="3"/>
        </w:rPr>
        <w:t>к</w:t>
      </w:r>
      <w:r>
        <w:rPr>
          <w:color w:val="00000A"/>
          <w:spacing w:val="-8"/>
        </w:rPr>
        <w:t>у</w:t>
      </w:r>
      <w:r>
        <w:rPr>
          <w:color w:val="00000A"/>
          <w:spacing w:val="-3"/>
        </w:rPr>
        <w:t>м</w:t>
      </w:r>
      <w:r>
        <w:rPr>
          <w:color w:val="00000A"/>
          <w:spacing w:val="-2"/>
        </w:rPr>
        <w:t>е</w:t>
      </w:r>
      <w:r>
        <w:rPr>
          <w:color w:val="00000A"/>
          <w:spacing w:val="2"/>
        </w:rPr>
        <w:t>н</w:t>
      </w:r>
      <w:r>
        <w:rPr>
          <w:color w:val="00000A"/>
          <w:spacing w:val="-1"/>
        </w:rPr>
        <w:t>т</w:t>
      </w:r>
      <w:r>
        <w:rPr>
          <w:color w:val="00000A"/>
        </w:rPr>
        <w:t>ах,</w:t>
      </w:r>
      <w:r>
        <w:rPr>
          <w:color w:val="00000A"/>
          <w:spacing w:val="63"/>
        </w:rPr>
        <w:t xml:space="preserve"> </w:t>
      </w:r>
      <w:r>
        <w:rPr>
          <w:color w:val="00000A"/>
        </w:rPr>
        <w:t>по</w:t>
      </w:r>
      <w:r>
        <w:rPr>
          <w:color w:val="00000A"/>
          <w:spacing w:val="2"/>
        </w:rPr>
        <w:t>д</w:t>
      </w:r>
      <w:r>
        <w:rPr>
          <w:color w:val="00000A"/>
          <w:spacing w:val="-1"/>
        </w:rPr>
        <w:t>т</w:t>
      </w:r>
      <w:r>
        <w:rPr>
          <w:color w:val="00000A"/>
        </w:rPr>
        <w:t>верждающих</w:t>
      </w:r>
      <w:r>
        <w:rPr>
          <w:color w:val="00000A"/>
          <w:spacing w:val="65"/>
        </w:rPr>
        <w:t xml:space="preserve"> </w:t>
      </w:r>
      <w:r>
        <w:rPr>
          <w:color w:val="00000A"/>
          <w:spacing w:val="-1"/>
        </w:rPr>
        <w:t>пра</w:t>
      </w:r>
      <w:r>
        <w:rPr>
          <w:color w:val="00000A"/>
          <w:spacing w:val="2"/>
        </w:rPr>
        <w:t>в</w:t>
      </w:r>
      <w:r>
        <w:rPr>
          <w:color w:val="00000A"/>
        </w:rPr>
        <w:t>о</w:t>
      </w:r>
      <w:r>
        <w:rPr>
          <w:color w:val="00000A"/>
          <w:spacing w:val="64"/>
        </w:rPr>
        <w:t xml:space="preserve"> </w:t>
      </w:r>
      <w:r>
        <w:rPr>
          <w:color w:val="00000A"/>
        </w:rPr>
        <w:t>на</w:t>
      </w:r>
      <w:r>
        <w:rPr>
          <w:color w:val="00000A"/>
          <w:spacing w:val="60"/>
        </w:rPr>
        <w:t xml:space="preserve"> </w:t>
      </w:r>
      <w:r>
        <w:rPr>
          <w:color w:val="00000A"/>
        </w:rPr>
        <w:t>з</w:t>
      </w:r>
      <w:r>
        <w:rPr>
          <w:color w:val="00000A"/>
          <w:spacing w:val="1"/>
        </w:rPr>
        <w:t>е</w:t>
      </w:r>
      <w:r>
        <w:rPr>
          <w:color w:val="00000A"/>
        </w:rPr>
        <w:t>мел</w:t>
      </w:r>
      <w:r>
        <w:rPr>
          <w:color w:val="00000A"/>
          <w:spacing w:val="-3"/>
        </w:rPr>
        <w:t>ь</w:t>
      </w:r>
      <w:r>
        <w:rPr>
          <w:color w:val="00000A"/>
        </w:rPr>
        <w:t>н</w:t>
      </w:r>
      <w:r>
        <w:rPr>
          <w:color w:val="00000A"/>
          <w:spacing w:val="1"/>
        </w:rPr>
        <w:t>ы</w:t>
      </w:r>
      <w:r>
        <w:rPr>
          <w:color w:val="00000A"/>
        </w:rPr>
        <w:t>е</w:t>
      </w:r>
      <w:r>
        <w:rPr>
          <w:color w:val="00000A"/>
          <w:spacing w:val="55"/>
        </w:rPr>
        <w:t xml:space="preserve"> </w:t>
      </w:r>
      <w:r>
        <w:rPr>
          <w:color w:val="00000A"/>
          <w:spacing w:val="-3"/>
        </w:rPr>
        <w:t>у</w:t>
      </w:r>
      <w:r>
        <w:rPr>
          <w:color w:val="00000A"/>
          <w:spacing w:val="-1"/>
        </w:rPr>
        <w:t>ча</w:t>
      </w:r>
      <w:r>
        <w:rPr>
          <w:color w:val="00000A"/>
          <w:spacing w:val="-2"/>
        </w:rPr>
        <w:t>с</w:t>
      </w:r>
      <w:r>
        <w:rPr>
          <w:color w:val="00000A"/>
          <w:spacing w:val="2"/>
        </w:rPr>
        <w:t>т</w:t>
      </w:r>
      <w:r>
        <w:rPr>
          <w:color w:val="00000A"/>
          <w:spacing w:val="-5"/>
        </w:rPr>
        <w:t>к</w:t>
      </w:r>
      <w:r>
        <w:rPr>
          <w:color w:val="00000A"/>
          <w:spacing w:val="1"/>
        </w:rPr>
        <w:t>и</w:t>
      </w:r>
      <w:r>
        <w:rPr>
          <w:color w:val="00000A"/>
        </w:rPr>
        <w:t>,</w:t>
      </w:r>
      <w:r>
        <w:rPr>
          <w:color w:val="00000A"/>
          <w:w w:val="99"/>
        </w:rPr>
        <w:t xml:space="preserve"> </w:t>
      </w:r>
      <w:r>
        <w:rPr>
          <w:color w:val="00000A"/>
          <w:spacing w:val="2"/>
        </w:rPr>
        <w:t>д</w:t>
      </w:r>
      <w:r>
        <w:rPr>
          <w:color w:val="00000A"/>
        </w:rPr>
        <w:t>о</w:t>
      </w:r>
      <w:r>
        <w:rPr>
          <w:color w:val="00000A"/>
          <w:spacing w:val="2"/>
        </w:rPr>
        <w:t>к</w:t>
      </w:r>
      <w:r>
        <w:rPr>
          <w:color w:val="00000A"/>
          <w:spacing w:val="-8"/>
        </w:rPr>
        <w:t>у</w:t>
      </w:r>
      <w:r>
        <w:rPr>
          <w:color w:val="00000A"/>
          <w:spacing w:val="-1"/>
        </w:rPr>
        <w:t>м</w:t>
      </w:r>
      <w:r>
        <w:rPr>
          <w:color w:val="00000A"/>
          <w:spacing w:val="-2"/>
        </w:rPr>
        <w:t>е</w:t>
      </w:r>
      <w:r>
        <w:rPr>
          <w:color w:val="00000A"/>
        </w:rPr>
        <w:t>н</w:t>
      </w:r>
      <w:r>
        <w:rPr>
          <w:color w:val="00000A"/>
          <w:spacing w:val="1"/>
        </w:rPr>
        <w:t>т</w:t>
      </w:r>
      <w:r>
        <w:rPr>
          <w:color w:val="00000A"/>
          <w:spacing w:val="2"/>
        </w:rPr>
        <w:t>а</w:t>
      </w:r>
      <w:r>
        <w:rPr>
          <w:color w:val="00000A"/>
        </w:rPr>
        <w:t>х,</w:t>
      </w:r>
      <w:r>
        <w:rPr>
          <w:color w:val="00000A"/>
          <w:spacing w:val="8"/>
        </w:rPr>
        <w:t xml:space="preserve"> </w:t>
      </w:r>
      <w:r>
        <w:rPr>
          <w:color w:val="00000A"/>
        </w:rPr>
        <w:t>о</w:t>
      </w:r>
      <w:r>
        <w:rPr>
          <w:color w:val="00000A"/>
          <w:spacing w:val="-1"/>
        </w:rPr>
        <w:t>п</w:t>
      </w:r>
      <w:r>
        <w:rPr>
          <w:color w:val="00000A"/>
        </w:rPr>
        <w:t>ределявших</w:t>
      </w:r>
      <w:r>
        <w:rPr>
          <w:color w:val="00000A"/>
          <w:spacing w:val="62"/>
        </w:rPr>
        <w:t xml:space="preserve"> </w:t>
      </w:r>
      <w:r>
        <w:rPr>
          <w:color w:val="00000A"/>
          <w:spacing w:val="-2"/>
        </w:rPr>
        <w:t>ме</w:t>
      </w:r>
      <w:r>
        <w:rPr>
          <w:color w:val="00000A"/>
        </w:rPr>
        <w:t>ст</w:t>
      </w:r>
      <w:r>
        <w:rPr>
          <w:color w:val="00000A"/>
          <w:spacing w:val="4"/>
        </w:rPr>
        <w:t>о</w:t>
      </w:r>
      <w:r>
        <w:rPr>
          <w:color w:val="00000A"/>
        </w:rPr>
        <w:t>положение</w:t>
      </w:r>
      <w:r>
        <w:rPr>
          <w:color w:val="00000A"/>
          <w:spacing w:val="64"/>
        </w:rPr>
        <w:t xml:space="preserve"> </w:t>
      </w:r>
      <w:r>
        <w:rPr>
          <w:color w:val="00000A"/>
          <w:spacing w:val="-2"/>
        </w:rPr>
        <w:t>гра</w:t>
      </w:r>
      <w:r>
        <w:rPr>
          <w:color w:val="00000A"/>
          <w:spacing w:val="1"/>
        </w:rPr>
        <w:t>н</w:t>
      </w:r>
      <w:r>
        <w:rPr>
          <w:color w:val="00000A"/>
          <w:spacing w:val="-2"/>
        </w:rPr>
        <w:t>и</w:t>
      </w:r>
      <w:r>
        <w:rPr>
          <w:color w:val="00000A"/>
        </w:rPr>
        <w:t xml:space="preserve">ц </w:t>
      </w:r>
      <w:r>
        <w:rPr>
          <w:color w:val="00000A"/>
          <w:spacing w:val="-1"/>
        </w:rPr>
        <w:t>земел</w:t>
      </w:r>
      <w:r>
        <w:rPr>
          <w:color w:val="00000A"/>
          <w:spacing w:val="-3"/>
        </w:rPr>
        <w:t>ь</w:t>
      </w:r>
      <w:r>
        <w:rPr>
          <w:color w:val="00000A"/>
        </w:rPr>
        <w:t>н</w:t>
      </w:r>
      <w:r>
        <w:rPr>
          <w:color w:val="00000A"/>
          <w:spacing w:val="1"/>
        </w:rPr>
        <w:t>ы</w:t>
      </w:r>
      <w:r>
        <w:rPr>
          <w:color w:val="00000A"/>
        </w:rPr>
        <w:t>х</w:t>
      </w:r>
      <w:r>
        <w:rPr>
          <w:color w:val="00000A"/>
          <w:spacing w:val="4"/>
        </w:rPr>
        <w:t xml:space="preserve"> </w:t>
      </w:r>
      <w:r>
        <w:rPr>
          <w:color w:val="00000A"/>
          <w:spacing w:val="-8"/>
        </w:rPr>
        <w:t>у</w:t>
      </w:r>
      <w:r>
        <w:rPr>
          <w:color w:val="00000A"/>
          <w:spacing w:val="-1"/>
        </w:rPr>
        <w:t>ч</w:t>
      </w:r>
      <w:r>
        <w:rPr>
          <w:color w:val="00000A"/>
          <w:spacing w:val="-2"/>
        </w:rPr>
        <w:t>а</w:t>
      </w:r>
      <w:r>
        <w:rPr>
          <w:color w:val="00000A"/>
        </w:rPr>
        <w:t>ст</w:t>
      </w:r>
      <w:r>
        <w:rPr>
          <w:color w:val="00000A"/>
          <w:spacing w:val="-5"/>
        </w:rPr>
        <w:t>к</w:t>
      </w:r>
      <w:r>
        <w:rPr>
          <w:color w:val="00000A"/>
        </w:rPr>
        <w:t>ов</w:t>
      </w:r>
      <w:r>
        <w:rPr>
          <w:color w:val="00000A"/>
          <w:spacing w:val="66"/>
        </w:rPr>
        <w:t xml:space="preserve"> </w:t>
      </w:r>
      <w:r>
        <w:rPr>
          <w:color w:val="00000A"/>
        </w:rPr>
        <w:t>при</w:t>
      </w:r>
      <w:r>
        <w:rPr>
          <w:color w:val="00000A"/>
          <w:w w:val="99"/>
        </w:rPr>
        <w:t xml:space="preserve"> </w:t>
      </w:r>
      <w:r>
        <w:rPr>
          <w:color w:val="00000A"/>
        </w:rPr>
        <w:t>обр</w:t>
      </w:r>
      <w:r>
        <w:rPr>
          <w:color w:val="00000A"/>
          <w:spacing w:val="-3"/>
        </w:rPr>
        <w:t>а</w:t>
      </w:r>
      <w:r>
        <w:rPr>
          <w:color w:val="00000A"/>
        </w:rPr>
        <w:t>з</w:t>
      </w:r>
      <w:r>
        <w:rPr>
          <w:color w:val="00000A"/>
          <w:spacing w:val="4"/>
        </w:rPr>
        <w:t>о</w:t>
      </w:r>
      <w:r>
        <w:rPr>
          <w:color w:val="00000A"/>
        </w:rPr>
        <w:t>вании,</w:t>
      </w:r>
      <w:r>
        <w:rPr>
          <w:color w:val="00000A"/>
          <w:spacing w:val="43"/>
        </w:rPr>
        <w:t xml:space="preserve"> </w:t>
      </w:r>
      <w:r>
        <w:rPr>
          <w:color w:val="00000A"/>
        </w:rPr>
        <w:t>в</w:t>
      </w:r>
      <w:r>
        <w:rPr>
          <w:color w:val="00000A"/>
          <w:spacing w:val="-1"/>
        </w:rPr>
        <w:t xml:space="preserve"> </w:t>
      </w:r>
      <w:r>
        <w:rPr>
          <w:color w:val="00000A"/>
        </w:rPr>
        <w:t>соо</w:t>
      </w:r>
      <w:r>
        <w:rPr>
          <w:color w:val="00000A"/>
          <w:spacing w:val="-1"/>
        </w:rPr>
        <w:t>т</w:t>
      </w:r>
      <w:r>
        <w:rPr>
          <w:color w:val="00000A"/>
        </w:rPr>
        <w:t>ветс</w:t>
      </w:r>
      <w:r>
        <w:rPr>
          <w:color w:val="00000A"/>
          <w:spacing w:val="-1"/>
        </w:rPr>
        <w:t>т</w:t>
      </w:r>
      <w:r>
        <w:rPr>
          <w:color w:val="00000A"/>
          <w:spacing w:val="-2"/>
        </w:rPr>
        <w:t>в</w:t>
      </w:r>
      <w:r>
        <w:rPr>
          <w:color w:val="00000A"/>
        </w:rPr>
        <w:t>ии</w:t>
      </w:r>
      <w:r>
        <w:rPr>
          <w:color w:val="00000A"/>
          <w:spacing w:val="-8"/>
        </w:rPr>
        <w:t xml:space="preserve"> </w:t>
      </w:r>
      <w:r>
        <w:rPr>
          <w:color w:val="00000A"/>
        </w:rPr>
        <w:t>с</w:t>
      </w:r>
      <w:r>
        <w:rPr>
          <w:color w:val="00000A"/>
          <w:spacing w:val="-10"/>
        </w:rPr>
        <w:t xml:space="preserve"> </w:t>
      </w:r>
      <w:r>
        <w:rPr>
          <w:color w:val="00000A"/>
        </w:rPr>
        <w:t>ф</w:t>
      </w:r>
      <w:r>
        <w:rPr>
          <w:color w:val="00000A"/>
          <w:spacing w:val="1"/>
        </w:rPr>
        <w:t>а</w:t>
      </w:r>
      <w:r>
        <w:rPr>
          <w:color w:val="00000A"/>
          <w:spacing w:val="-5"/>
        </w:rPr>
        <w:t>к</w:t>
      </w:r>
      <w:r>
        <w:rPr>
          <w:color w:val="00000A"/>
          <w:spacing w:val="-1"/>
        </w:rPr>
        <w:t>т</w:t>
      </w:r>
      <w:r>
        <w:rPr>
          <w:color w:val="00000A"/>
          <w:spacing w:val="3"/>
        </w:rPr>
        <w:t>и</w:t>
      </w:r>
      <w:r>
        <w:rPr>
          <w:color w:val="00000A"/>
          <w:spacing w:val="-1"/>
        </w:rPr>
        <w:t>ч</w:t>
      </w:r>
      <w:r>
        <w:rPr>
          <w:color w:val="00000A"/>
          <w:spacing w:val="-2"/>
        </w:rPr>
        <w:t>е</w:t>
      </w:r>
      <w:r>
        <w:rPr>
          <w:color w:val="00000A"/>
        </w:rPr>
        <w:t>с</w:t>
      </w:r>
      <w:r>
        <w:rPr>
          <w:color w:val="00000A"/>
          <w:spacing w:val="-5"/>
        </w:rPr>
        <w:t>к</w:t>
      </w:r>
      <w:r>
        <w:rPr>
          <w:color w:val="00000A"/>
          <w:spacing w:val="2"/>
        </w:rPr>
        <w:t>и</w:t>
      </w:r>
      <w:r>
        <w:rPr>
          <w:color w:val="00000A"/>
        </w:rPr>
        <w:t>м</w:t>
      </w:r>
      <w:r>
        <w:rPr>
          <w:color w:val="00000A"/>
          <w:spacing w:val="-11"/>
        </w:rPr>
        <w:t xml:space="preserve"> </w:t>
      </w:r>
      <w:r>
        <w:rPr>
          <w:color w:val="00000A"/>
        </w:rPr>
        <w:t>положением</w:t>
      </w:r>
      <w:r>
        <w:rPr>
          <w:color w:val="00000A"/>
          <w:spacing w:val="-10"/>
        </w:rPr>
        <w:t xml:space="preserve"> </w:t>
      </w:r>
      <w:r>
        <w:rPr>
          <w:color w:val="00000A"/>
        </w:rPr>
        <w:t>границ</w:t>
      </w:r>
      <w:r>
        <w:rPr>
          <w:color w:val="00000A"/>
          <w:spacing w:val="-8"/>
        </w:rPr>
        <w:t xml:space="preserve"> </w:t>
      </w:r>
      <w:r>
        <w:rPr>
          <w:color w:val="00000A"/>
          <w:spacing w:val="1"/>
        </w:rPr>
        <w:t>н</w:t>
      </w:r>
      <w:r>
        <w:rPr>
          <w:color w:val="00000A"/>
        </w:rPr>
        <w:t>а</w:t>
      </w:r>
      <w:r>
        <w:rPr>
          <w:color w:val="00000A"/>
          <w:spacing w:val="-9"/>
        </w:rPr>
        <w:t xml:space="preserve"> </w:t>
      </w:r>
      <w:r>
        <w:rPr>
          <w:color w:val="00000A"/>
          <w:spacing w:val="-2"/>
        </w:rPr>
        <w:t>ме</w:t>
      </w:r>
      <w:r>
        <w:rPr>
          <w:color w:val="00000A"/>
          <w:spacing w:val="1"/>
        </w:rPr>
        <w:t>с</w:t>
      </w:r>
      <w:r>
        <w:rPr>
          <w:color w:val="00000A"/>
          <w:spacing w:val="-1"/>
        </w:rPr>
        <w:t>т</w:t>
      </w:r>
      <w:r>
        <w:rPr>
          <w:color w:val="00000A"/>
        </w:rPr>
        <w:t>но</w:t>
      </w:r>
      <w:r>
        <w:rPr>
          <w:color w:val="00000A"/>
          <w:spacing w:val="-2"/>
        </w:rPr>
        <w:t>с</w:t>
      </w:r>
      <w:r>
        <w:rPr>
          <w:color w:val="00000A"/>
          <w:spacing w:val="1"/>
        </w:rPr>
        <w:t>ти</w:t>
      </w:r>
      <w:r>
        <w:rPr>
          <w:color w:val="000000"/>
        </w:rPr>
        <w:t>.</w:t>
      </w:r>
    </w:p>
    <w:p w14:paraId="1F5ED72C" w14:textId="77777777" w:rsidR="00F4785B" w:rsidRDefault="00F4785B" w:rsidP="00F4785B">
      <w:pPr>
        <w:pStyle w:val="af1"/>
        <w:kinsoku w:val="0"/>
        <w:overflowPunct w:val="0"/>
        <w:spacing w:before="3"/>
        <w:ind w:left="284" w:right="113" w:firstLine="1133"/>
      </w:pPr>
      <w:r>
        <w:t xml:space="preserve">Всего </w:t>
      </w:r>
      <w:r>
        <w:rPr>
          <w:spacing w:val="15"/>
        </w:rPr>
        <w:t xml:space="preserve"> </w:t>
      </w:r>
      <w:r>
        <w:t xml:space="preserve">по </w:t>
      </w:r>
      <w:r>
        <w:rPr>
          <w:spacing w:val="16"/>
        </w:rPr>
        <w:t xml:space="preserve"> </w:t>
      </w:r>
      <w:r>
        <w:t xml:space="preserve">проекту </w:t>
      </w:r>
      <w:r>
        <w:rPr>
          <w:spacing w:val="16"/>
        </w:rPr>
        <w:t xml:space="preserve"> </w:t>
      </w:r>
      <w:r>
        <w:rPr>
          <w:spacing w:val="-1"/>
        </w:rPr>
        <w:t>ме</w:t>
      </w:r>
      <w:r>
        <w:rPr>
          <w:spacing w:val="1"/>
        </w:rPr>
        <w:t>ж</w:t>
      </w:r>
      <w:r>
        <w:rPr>
          <w:spacing w:val="-1"/>
        </w:rPr>
        <w:t>е</w:t>
      </w:r>
      <w:r>
        <w:rPr>
          <w:spacing w:val="1"/>
        </w:rPr>
        <w:t>в</w:t>
      </w:r>
      <w:r>
        <w:rPr>
          <w:spacing w:val="-1"/>
        </w:rPr>
        <w:t>а</w:t>
      </w:r>
      <w:r>
        <w:rPr>
          <w:spacing w:val="1"/>
        </w:rPr>
        <w:t>н</w:t>
      </w:r>
      <w:r>
        <w:t xml:space="preserve">ия </w:t>
      </w:r>
      <w:r>
        <w:rPr>
          <w:spacing w:val="14"/>
        </w:rPr>
        <w:t xml:space="preserve"> </w:t>
      </w:r>
      <w:r>
        <w:t xml:space="preserve">уточнено </w:t>
      </w:r>
      <w:r>
        <w:rPr>
          <w:spacing w:val="16"/>
        </w:rPr>
        <w:t xml:space="preserve"> </w:t>
      </w:r>
      <w:r>
        <w:t xml:space="preserve">местоположение </w:t>
      </w:r>
      <w:r>
        <w:rPr>
          <w:spacing w:val="15"/>
        </w:rPr>
        <w:t xml:space="preserve"> </w:t>
      </w:r>
      <w:r>
        <w:t xml:space="preserve">43 </w:t>
      </w:r>
      <w:r>
        <w:rPr>
          <w:spacing w:val="15"/>
        </w:rPr>
        <w:t xml:space="preserve"> </w:t>
      </w:r>
      <w:r>
        <w:rPr>
          <w:spacing w:val="-1"/>
        </w:rPr>
        <w:t>земельных</w:t>
      </w:r>
      <w:r>
        <w:rPr>
          <w:spacing w:val="-1"/>
          <w:w w:val="99"/>
        </w:rPr>
        <w:t xml:space="preserve"> </w:t>
      </w:r>
      <w:r>
        <w:t>участко</w:t>
      </w:r>
      <w:r>
        <w:rPr>
          <w:spacing w:val="1"/>
        </w:rPr>
        <w:t>в</w:t>
      </w:r>
      <w:r>
        <w:t>,</w:t>
      </w:r>
      <w:r>
        <w:rPr>
          <w:spacing w:val="-10"/>
        </w:rPr>
        <w:t xml:space="preserve"> </w:t>
      </w:r>
      <w:r>
        <w:t>из</w:t>
      </w:r>
      <w:r>
        <w:rPr>
          <w:spacing w:val="-11"/>
        </w:rPr>
        <w:t xml:space="preserve"> </w:t>
      </w:r>
      <w:r>
        <w:t>них:</w:t>
      </w:r>
    </w:p>
    <w:p w14:paraId="147166B0" w14:textId="77777777" w:rsidR="00F4785B" w:rsidRDefault="00F4785B" w:rsidP="00F4785B">
      <w:pPr>
        <w:pStyle w:val="af1"/>
        <w:tabs>
          <w:tab w:val="left" w:pos="2933"/>
          <w:tab w:val="left" w:pos="5580"/>
          <w:tab w:val="left" w:pos="8227"/>
        </w:tabs>
        <w:kinsoku w:val="0"/>
        <w:overflowPunct w:val="0"/>
        <w:spacing w:before="2"/>
        <w:ind w:left="285" w:right="112" w:firstLine="1203"/>
      </w:pPr>
      <w:r>
        <w:t>-</w:t>
      </w:r>
      <w:r>
        <w:rPr>
          <w:spacing w:val="10"/>
        </w:rPr>
        <w:t xml:space="preserve"> </w:t>
      </w:r>
      <w:r>
        <w:t>границы</w:t>
      </w:r>
      <w:r>
        <w:rPr>
          <w:spacing w:val="10"/>
        </w:rPr>
        <w:t xml:space="preserve"> </w:t>
      </w:r>
      <w:r>
        <w:t>земельного</w:t>
      </w:r>
      <w:r>
        <w:rPr>
          <w:spacing w:val="10"/>
        </w:rPr>
        <w:t xml:space="preserve"> </w:t>
      </w:r>
      <w:r>
        <w:t>участка</w:t>
      </w:r>
      <w:r>
        <w:rPr>
          <w:spacing w:val="10"/>
        </w:rPr>
        <w:t xml:space="preserve"> </w:t>
      </w:r>
      <w:r>
        <w:t>с</w:t>
      </w:r>
      <w:r>
        <w:rPr>
          <w:spacing w:val="10"/>
        </w:rPr>
        <w:t xml:space="preserve"> </w:t>
      </w:r>
      <w:r>
        <w:t>кадастровым</w:t>
      </w:r>
      <w:r>
        <w:rPr>
          <w:spacing w:val="9"/>
        </w:rPr>
        <w:t xml:space="preserve"> </w:t>
      </w:r>
      <w:r>
        <w:t>номером</w:t>
      </w:r>
      <w:r>
        <w:rPr>
          <w:spacing w:val="9"/>
        </w:rPr>
        <w:t xml:space="preserve"> </w:t>
      </w:r>
      <w:r>
        <w:t>59:32:0050029:389,</w:t>
      </w:r>
      <w:r>
        <w:rPr>
          <w:w w:val="99"/>
        </w:rPr>
        <w:t xml:space="preserve"> </w:t>
      </w:r>
      <w:r>
        <w:t>59:32:0050029:388,</w:t>
      </w:r>
      <w:r>
        <w:tab/>
        <w:t>59:32</w:t>
      </w:r>
      <w:r>
        <w:rPr>
          <w:spacing w:val="-1"/>
        </w:rPr>
        <w:t>:</w:t>
      </w:r>
      <w:r>
        <w:t>0050029:383,</w:t>
      </w:r>
      <w:r>
        <w:tab/>
        <w:t>59</w:t>
      </w:r>
      <w:r>
        <w:rPr>
          <w:spacing w:val="-2"/>
        </w:rPr>
        <w:t>:</w:t>
      </w:r>
      <w:r>
        <w:t>32:0050029:386,</w:t>
      </w:r>
      <w:r>
        <w:tab/>
      </w:r>
      <w:r>
        <w:rPr>
          <w:w w:val="95"/>
        </w:rPr>
        <w:t>59:32:0050029:387,</w:t>
      </w:r>
    </w:p>
    <w:p w14:paraId="5D7D2E26" w14:textId="77777777" w:rsidR="00F4785B" w:rsidRDefault="00F4785B" w:rsidP="00F4785B">
      <w:pPr>
        <w:pStyle w:val="af1"/>
        <w:tabs>
          <w:tab w:val="left" w:pos="2933"/>
          <w:tab w:val="left" w:pos="5580"/>
          <w:tab w:val="left" w:pos="8227"/>
        </w:tabs>
        <w:kinsoku w:val="0"/>
        <w:overflowPunct w:val="0"/>
        <w:spacing w:before="2"/>
        <w:ind w:left="285" w:right="112" w:firstLine="1203"/>
        <w:sectPr w:rsidR="00F4785B">
          <w:pgSz w:w="11905" w:h="16840"/>
          <w:pgMar w:top="940" w:right="360" w:bottom="280" w:left="940" w:header="720" w:footer="720" w:gutter="0"/>
          <w:cols w:space="720" w:equalWidth="0">
            <w:col w:w="10605"/>
          </w:cols>
          <w:noEndnote/>
        </w:sectPr>
      </w:pPr>
    </w:p>
    <w:p w14:paraId="26605B32" w14:textId="77777777" w:rsidR="00F4785B" w:rsidRDefault="00F4785B" w:rsidP="00F4785B">
      <w:pPr>
        <w:kinsoku w:val="0"/>
        <w:overflowPunct w:val="0"/>
        <w:spacing w:before="3" w:line="90" w:lineRule="exact"/>
        <w:rPr>
          <w:sz w:val="9"/>
          <w:szCs w:val="9"/>
        </w:rPr>
      </w:pPr>
    </w:p>
    <w:tbl>
      <w:tblPr>
        <w:tblW w:w="0" w:type="auto"/>
        <w:tblInd w:w="144" w:type="dxa"/>
        <w:tblLayout w:type="fixed"/>
        <w:tblCellMar>
          <w:left w:w="0" w:type="dxa"/>
          <w:right w:w="0" w:type="dxa"/>
        </w:tblCellMar>
        <w:tblLook w:val="0000" w:firstRow="0" w:lastRow="0" w:firstColumn="0" w:lastColumn="0" w:noHBand="0" w:noVBand="0"/>
      </w:tblPr>
      <w:tblGrid>
        <w:gridCol w:w="2395"/>
        <w:gridCol w:w="2652"/>
        <w:gridCol w:w="5239"/>
      </w:tblGrid>
      <w:tr w:rsidR="00F4785B" w14:paraId="02B22A3D" w14:textId="77777777" w:rsidTr="00F4785B">
        <w:trPr>
          <w:trHeight w:hRule="exact" w:val="401"/>
        </w:trPr>
        <w:tc>
          <w:tcPr>
            <w:tcW w:w="2395" w:type="dxa"/>
            <w:tcBorders>
              <w:top w:val="nil"/>
              <w:left w:val="nil"/>
              <w:bottom w:val="nil"/>
              <w:right w:val="nil"/>
            </w:tcBorders>
          </w:tcPr>
          <w:p w14:paraId="59975C83" w14:textId="77777777" w:rsidR="00F4785B" w:rsidRDefault="00F4785B" w:rsidP="00F4785B">
            <w:pPr>
              <w:pStyle w:val="TableParagraph"/>
              <w:kinsoku w:val="0"/>
              <w:overflowPunct w:val="0"/>
              <w:spacing w:before="63"/>
              <w:ind w:left="40"/>
            </w:pPr>
            <w:r>
              <w:rPr>
                <w:sz w:val="28"/>
                <w:szCs w:val="28"/>
              </w:rPr>
              <w:t>59:32:0050029:385,</w:t>
            </w:r>
          </w:p>
        </w:tc>
        <w:tc>
          <w:tcPr>
            <w:tcW w:w="2652" w:type="dxa"/>
            <w:tcBorders>
              <w:top w:val="nil"/>
              <w:left w:val="nil"/>
              <w:bottom w:val="nil"/>
              <w:right w:val="nil"/>
            </w:tcBorders>
          </w:tcPr>
          <w:p w14:paraId="1EC4F525" w14:textId="77777777" w:rsidR="00F4785B" w:rsidRDefault="00F4785B" w:rsidP="00F4785B">
            <w:pPr>
              <w:pStyle w:val="TableParagraph"/>
              <w:kinsoku w:val="0"/>
              <w:overflowPunct w:val="0"/>
              <w:spacing w:before="63"/>
              <w:ind w:left="197"/>
            </w:pPr>
            <w:r>
              <w:rPr>
                <w:sz w:val="28"/>
                <w:szCs w:val="28"/>
              </w:rPr>
              <w:t>59:32:0050029</w:t>
            </w:r>
            <w:r>
              <w:rPr>
                <w:spacing w:val="-1"/>
                <w:sz w:val="28"/>
                <w:szCs w:val="28"/>
              </w:rPr>
              <w:t>:</w:t>
            </w:r>
            <w:r>
              <w:rPr>
                <w:sz w:val="28"/>
                <w:szCs w:val="28"/>
              </w:rPr>
              <w:t>384,</w:t>
            </w:r>
          </w:p>
        </w:tc>
        <w:tc>
          <w:tcPr>
            <w:tcW w:w="5239" w:type="dxa"/>
            <w:tcBorders>
              <w:top w:val="nil"/>
              <w:left w:val="nil"/>
              <w:bottom w:val="nil"/>
              <w:right w:val="nil"/>
            </w:tcBorders>
          </w:tcPr>
          <w:p w14:paraId="04FD40F8" w14:textId="77777777" w:rsidR="00F4785B" w:rsidRDefault="00F4785B" w:rsidP="00F4785B">
            <w:pPr>
              <w:pStyle w:val="TableParagraph"/>
              <w:tabs>
                <w:tab w:val="left" w:pos="2933"/>
              </w:tabs>
              <w:kinsoku w:val="0"/>
              <w:overflowPunct w:val="0"/>
              <w:spacing w:before="63"/>
              <w:ind w:left="96"/>
            </w:pPr>
            <w:r>
              <w:rPr>
                <w:sz w:val="28"/>
                <w:szCs w:val="28"/>
              </w:rPr>
              <w:t>59:3</w:t>
            </w:r>
            <w:r>
              <w:rPr>
                <w:spacing w:val="-1"/>
                <w:sz w:val="28"/>
                <w:szCs w:val="28"/>
              </w:rPr>
              <w:t>2:</w:t>
            </w:r>
            <w:r>
              <w:rPr>
                <w:sz w:val="28"/>
                <w:szCs w:val="28"/>
              </w:rPr>
              <w:t>0050029:363,</w:t>
            </w:r>
            <w:r>
              <w:rPr>
                <w:sz w:val="28"/>
                <w:szCs w:val="28"/>
              </w:rPr>
              <w:tab/>
              <w:t>59:32:0050029:364,</w:t>
            </w:r>
          </w:p>
        </w:tc>
      </w:tr>
      <w:tr w:rsidR="00F4785B" w14:paraId="0C847A94" w14:textId="77777777" w:rsidTr="00F4785B">
        <w:trPr>
          <w:trHeight w:hRule="exact" w:val="322"/>
        </w:trPr>
        <w:tc>
          <w:tcPr>
            <w:tcW w:w="2395" w:type="dxa"/>
            <w:tcBorders>
              <w:top w:val="nil"/>
              <w:left w:val="nil"/>
              <w:bottom w:val="nil"/>
              <w:right w:val="nil"/>
            </w:tcBorders>
          </w:tcPr>
          <w:p w14:paraId="080B05DC" w14:textId="77777777" w:rsidR="00F4785B" w:rsidRDefault="00F4785B" w:rsidP="00F4785B">
            <w:pPr>
              <w:pStyle w:val="TableParagraph"/>
              <w:kinsoku w:val="0"/>
              <w:overflowPunct w:val="0"/>
              <w:spacing w:line="307" w:lineRule="exact"/>
              <w:ind w:left="40"/>
            </w:pPr>
            <w:r>
              <w:rPr>
                <w:sz w:val="28"/>
                <w:szCs w:val="28"/>
              </w:rPr>
              <w:t>59:32:0050029:365,</w:t>
            </w:r>
          </w:p>
        </w:tc>
        <w:tc>
          <w:tcPr>
            <w:tcW w:w="2652" w:type="dxa"/>
            <w:tcBorders>
              <w:top w:val="nil"/>
              <w:left w:val="nil"/>
              <w:bottom w:val="nil"/>
              <w:right w:val="nil"/>
            </w:tcBorders>
          </w:tcPr>
          <w:p w14:paraId="29EC7608" w14:textId="77777777" w:rsidR="00F4785B" w:rsidRDefault="00F4785B" w:rsidP="00F4785B">
            <w:pPr>
              <w:pStyle w:val="TableParagraph"/>
              <w:kinsoku w:val="0"/>
              <w:overflowPunct w:val="0"/>
              <w:spacing w:line="307" w:lineRule="exact"/>
              <w:ind w:left="293"/>
            </w:pPr>
            <w:r>
              <w:rPr>
                <w:sz w:val="28"/>
                <w:szCs w:val="28"/>
              </w:rPr>
              <w:t>59:32</w:t>
            </w:r>
            <w:r>
              <w:rPr>
                <w:spacing w:val="-1"/>
                <w:sz w:val="28"/>
                <w:szCs w:val="28"/>
              </w:rPr>
              <w:t>:</w:t>
            </w:r>
            <w:r>
              <w:rPr>
                <w:sz w:val="28"/>
                <w:szCs w:val="28"/>
              </w:rPr>
              <w:t>005</w:t>
            </w:r>
            <w:r>
              <w:rPr>
                <w:spacing w:val="-1"/>
                <w:sz w:val="28"/>
                <w:szCs w:val="28"/>
              </w:rPr>
              <w:t>0</w:t>
            </w:r>
            <w:r>
              <w:rPr>
                <w:sz w:val="28"/>
                <w:szCs w:val="28"/>
              </w:rPr>
              <w:t>029:348,</w:t>
            </w:r>
          </w:p>
        </w:tc>
        <w:tc>
          <w:tcPr>
            <w:tcW w:w="5239" w:type="dxa"/>
            <w:tcBorders>
              <w:top w:val="nil"/>
              <w:left w:val="nil"/>
              <w:bottom w:val="nil"/>
              <w:right w:val="nil"/>
            </w:tcBorders>
          </w:tcPr>
          <w:p w14:paraId="6F78E8B6" w14:textId="77777777" w:rsidR="00F4785B" w:rsidRDefault="00F4785B" w:rsidP="00F4785B">
            <w:pPr>
              <w:pStyle w:val="TableParagraph"/>
              <w:tabs>
                <w:tab w:val="left" w:pos="3107"/>
                <w:tab w:val="left" w:pos="3931"/>
              </w:tabs>
              <w:kinsoku w:val="0"/>
              <w:overflowPunct w:val="0"/>
              <w:spacing w:line="307" w:lineRule="exact"/>
              <w:ind w:left="287"/>
            </w:pPr>
            <w:r>
              <w:rPr>
                <w:sz w:val="28"/>
                <w:szCs w:val="28"/>
              </w:rPr>
              <w:t>59</w:t>
            </w:r>
            <w:r>
              <w:rPr>
                <w:spacing w:val="-1"/>
                <w:sz w:val="28"/>
                <w:szCs w:val="28"/>
              </w:rPr>
              <w:t>:</w:t>
            </w:r>
            <w:r>
              <w:rPr>
                <w:sz w:val="28"/>
                <w:szCs w:val="28"/>
              </w:rPr>
              <w:t>32:0050005:12</w:t>
            </w:r>
            <w:r>
              <w:rPr>
                <w:sz w:val="28"/>
                <w:szCs w:val="28"/>
              </w:rPr>
              <w:tab/>
              <w:t>при</w:t>
            </w:r>
            <w:r>
              <w:rPr>
                <w:sz w:val="28"/>
                <w:szCs w:val="28"/>
              </w:rPr>
              <w:tab/>
              <w:t>уточнении</w:t>
            </w:r>
          </w:p>
        </w:tc>
      </w:tr>
      <w:tr w:rsidR="00F4785B" w14:paraId="4027F804" w14:textId="77777777" w:rsidTr="00F4785B">
        <w:trPr>
          <w:trHeight w:hRule="exact" w:val="343"/>
        </w:trPr>
        <w:tc>
          <w:tcPr>
            <w:tcW w:w="2395" w:type="dxa"/>
            <w:tcBorders>
              <w:top w:val="nil"/>
              <w:left w:val="nil"/>
              <w:bottom w:val="nil"/>
              <w:right w:val="nil"/>
            </w:tcBorders>
          </w:tcPr>
          <w:p w14:paraId="515F4393" w14:textId="77777777" w:rsidR="00F4785B" w:rsidRDefault="00F4785B" w:rsidP="00F4785B">
            <w:pPr>
              <w:pStyle w:val="TableParagraph"/>
              <w:tabs>
                <w:tab w:val="left" w:pos="2016"/>
              </w:tabs>
              <w:kinsoku w:val="0"/>
              <w:overflowPunct w:val="0"/>
              <w:spacing w:line="307" w:lineRule="exact"/>
              <w:ind w:left="40"/>
            </w:pPr>
            <w:r>
              <w:rPr>
                <w:sz w:val="28"/>
                <w:szCs w:val="28"/>
              </w:rPr>
              <w:t>пересекаются</w:t>
            </w:r>
            <w:r>
              <w:rPr>
                <w:sz w:val="28"/>
                <w:szCs w:val="28"/>
              </w:rPr>
              <w:tab/>
              <w:t>с</w:t>
            </w:r>
          </w:p>
        </w:tc>
        <w:tc>
          <w:tcPr>
            <w:tcW w:w="2652" w:type="dxa"/>
            <w:tcBorders>
              <w:top w:val="nil"/>
              <w:left w:val="nil"/>
              <w:bottom w:val="nil"/>
              <w:right w:val="nil"/>
            </w:tcBorders>
          </w:tcPr>
          <w:p w14:paraId="4EB04700" w14:textId="77777777" w:rsidR="00F4785B" w:rsidRDefault="00F4785B" w:rsidP="00F4785B">
            <w:pPr>
              <w:pStyle w:val="TableParagraph"/>
              <w:tabs>
                <w:tab w:val="left" w:pos="1714"/>
              </w:tabs>
              <w:kinsoku w:val="0"/>
              <w:overflowPunct w:val="0"/>
              <w:spacing w:line="307" w:lineRule="exact"/>
              <w:ind w:left="90"/>
            </w:pPr>
            <w:r>
              <w:rPr>
                <w:sz w:val="28"/>
                <w:szCs w:val="28"/>
              </w:rPr>
              <w:t>границами</w:t>
            </w:r>
            <w:r>
              <w:rPr>
                <w:sz w:val="28"/>
                <w:szCs w:val="28"/>
              </w:rPr>
              <w:tab/>
              <w:t>з</w:t>
            </w:r>
            <w:r>
              <w:rPr>
                <w:spacing w:val="-1"/>
                <w:sz w:val="28"/>
                <w:szCs w:val="28"/>
              </w:rPr>
              <w:t>е</w:t>
            </w:r>
            <w:r>
              <w:rPr>
                <w:sz w:val="28"/>
                <w:szCs w:val="28"/>
              </w:rPr>
              <w:t>м</w:t>
            </w:r>
            <w:r>
              <w:rPr>
                <w:spacing w:val="-1"/>
                <w:sz w:val="28"/>
                <w:szCs w:val="28"/>
              </w:rPr>
              <w:t>ел</w:t>
            </w:r>
            <w:r>
              <w:rPr>
                <w:sz w:val="28"/>
                <w:szCs w:val="28"/>
              </w:rPr>
              <w:t>ь</w:t>
            </w:r>
          </w:p>
        </w:tc>
        <w:tc>
          <w:tcPr>
            <w:tcW w:w="5239" w:type="dxa"/>
            <w:tcBorders>
              <w:top w:val="nil"/>
              <w:left w:val="nil"/>
              <w:bottom w:val="nil"/>
              <w:right w:val="nil"/>
            </w:tcBorders>
          </w:tcPr>
          <w:p w14:paraId="5BA0BAB7" w14:textId="77777777" w:rsidR="00F4785B" w:rsidRDefault="00F4785B" w:rsidP="00F4785B">
            <w:pPr>
              <w:pStyle w:val="TableParagraph"/>
              <w:tabs>
                <w:tab w:val="left" w:pos="1944"/>
                <w:tab w:val="left" w:pos="3744"/>
              </w:tabs>
              <w:kinsoku w:val="0"/>
              <w:overflowPunct w:val="0"/>
              <w:spacing w:line="307" w:lineRule="exact"/>
              <w:ind w:left="210"/>
            </w:pPr>
            <w:proofErr w:type="spellStart"/>
            <w:r>
              <w:rPr>
                <w:sz w:val="28"/>
                <w:szCs w:val="28"/>
              </w:rPr>
              <w:t>Ля</w:t>
            </w:r>
            <w:r>
              <w:rPr>
                <w:spacing w:val="1"/>
                <w:sz w:val="28"/>
                <w:szCs w:val="28"/>
              </w:rPr>
              <w:t>д</w:t>
            </w:r>
            <w:r>
              <w:rPr>
                <w:sz w:val="28"/>
                <w:szCs w:val="28"/>
              </w:rPr>
              <w:t>овского</w:t>
            </w:r>
            <w:proofErr w:type="spellEnd"/>
            <w:r>
              <w:rPr>
                <w:sz w:val="28"/>
                <w:szCs w:val="28"/>
              </w:rPr>
              <w:tab/>
              <w:t>участкового</w:t>
            </w:r>
            <w:r>
              <w:rPr>
                <w:sz w:val="28"/>
                <w:szCs w:val="28"/>
              </w:rPr>
              <w:tab/>
            </w:r>
            <w:r>
              <w:rPr>
                <w:spacing w:val="-1"/>
                <w:sz w:val="28"/>
                <w:szCs w:val="28"/>
              </w:rPr>
              <w:t>лесни</w:t>
            </w:r>
            <w:r>
              <w:rPr>
                <w:sz w:val="28"/>
                <w:szCs w:val="28"/>
              </w:rPr>
              <w:t>ч</w:t>
            </w:r>
            <w:r>
              <w:rPr>
                <w:spacing w:val="-1"/>
                <w:sz w:val="28"/>
                <w:szCs w:val="28"/>
              </w:rPr>
              <w:t>ест</w:t>
            </w:r>
            <w:r>
              <w:rPr>
                <w:spacing w:val="1"/>
                <w:sz w:val="28"/>
                <w:szCs w:val="28"/>
              </w:rPr>
              <w:t>в</w:t>
            </w:r>
            <w:r>
              <w:rPr>
                <w:sz w:val="28"/>
                <w:szCs w:val="28"/>
              </w:rPr>
              <w:t>а</w:t>
            </w:r>
          </w:p>
        </w:tc>
      </w:tr>
    </w:tbl>
    <w:p w14:paraId="58627CC1" w14:textId="66AB819A" w:rsidR="00F4785B" w:rsidRDefault="00F4785B" w:rsidP="00F4785B">
      <w:pPr>
        <w:pStyle w:val="af1"/>
        <w:kinsoku w:val="0"/>
        <w:overflowPunct w:val="0"/>
        <w:spacing w:line="286" w:lineRule="exact"/>
        <w:ind w:left="184" w:right="155"/>
      </w:pPr>
      <w:r>
        <w:t>(кадастр</w:t>
      </w:r>
      <w:r>
        <w:rPr>
          <w:spacing w:val="1"/>
        </w:rPr>
        <w:t>о</w:t>
      </w:r>
      <w:r>
        <w:t xml:space="preserve">вый </w:t>
      </w:r>
      <w:r>
        <w:rPr>
          <w:spacing w:val="-1"/>
        </w:rPr>
        <w:t>номе</w:t>
      </w:r>
      <w:r w:rsidR="00BC35B0">
        <w:t xml:space="preserve">р </w:t>
      </w:r>
      <w:r>
        <w:t>земельного участка 59:32:0000000</w:t>
      </w:r>
      <w:r>
        <w:rPr>
          <w:spacing w:val="-1"/>
        </w:rPr>
        <w:t>:</w:t>
      </w:r>
      <w:r>
        <w:t>9209), площадь</w:t>
      </w:r>
    </w:p>
    <w:p w14:paraId="5558E702" w14:textId="77777777" w:rsidR="00F4785B" w:rsidRDefault="00F4785B" w:rsidP="00F4785B">
      <w:pPr>
        <w:pStyle w:val="af1"/>
        <w:kinsoku w:val="0"/>
        <w:overflowPunct w:val="0"/>
        <w:spacing w:before="3" w:line="322" w:lineRule="exact"/>
        <w:ind w:left="184" w:right="154"/>
      </w:pPr>
      <w:r>
        <w:t>перечисленных</w:t>
      </w:r>
      <w:r>
        <w:rPr>
          <w:spacing w:val="68"/>
        </w:rPr>
        <w:t xml:space="preserve"> </w:t>
      </w:r>
      <w:r>
        <w:rPr>
          <w:spacing w:val="-1"/>
        </w:rPr>
        <w:t>земельны</w:t>
      </w:r>
      <w:r>
        <w:t>х</w:t>
      </w:r>
      <w:r>
        <w:rPr>
          <w:spacing w:val="68"/>
        </w:rPr>
        <w:t xml:space="preserve"> </w:t>
      </w:r>
      <w:r>
        <w:t>участков</w:t>
      </w:r>
      <w:r>
        <w:rPr>
          <w:spacing w:val="69"/>
        </w:rPr>
        <w:t xml:space="preserve"> </w:t>
      </w:r>
      <w:r>
        <w:t>при</w:t>
      </w:r>
      <w:r>
        <w:rPr>
          <w:spacing w:val="69"/>
        </w:rPr>
        <w:t xml:space="preserve"> </w:t>
      </w:r>
      <w:r>
        <w:t>уто</w:t>
      </w:r>
      <w:r>
        <w:rPr>
          <w:spacing w:val="-2"/>
        </w:rPr>
        <w:t>ч</w:t>
      </w:r>
      <w:r>
        <w:t>нении</w:t>
      </w:r>
      <w:r>
        <w:rPr>
          <w:spacing w:val="68"/>
        </w:rPr>
        <w:t xml:space="preserve"> </w:t>
      </w:r>
      <w:r>
        <w:t>не</w:t>
      </w:r>
      <w:r>
        <w:rPr>
          <w:spacing w:val="67"/>
        </w:rPr>
        <w:t xml:space="preserve"> </w:t>
      </w:r>
      <w:r>
        <w:rPr>
          <w:spacing w:val="-1"/>
        </w:rPr>
        <w:t>отличае</w:t>
      </w:r>
      <w:r>
        <w:rPr>
          <w:spacing w:val="1"/>
        </w:rPr>
        <w:t>т</w:t>
      </w:r>
      <w:r>
        <w:rPr>
          <w:spacing w:val="-1"/>
        </w:rPr>
        <w:t>с</w:t>
      </w:r>
      <w:r>
        <w:t>я</w:t>
      </w:r>
      <w:r>
        <w:rPr>
          <w:spacing w:val="69"/>
        </w:rPr>
        <w:t xml:space="preserve"> </w:t>
      </w:r>
      <w:r>
        <w:t>от</w:t>
      </w:r>
      <w:r>
        <w:rPr>
          <w:spacing w:val="68"/>
        </w:rPr>
        <w:t xml:space="preserve"> </w:t>
      </w:r>
      <w:r>
        <w:t>площад</w:t>
      </w:r>
      <w:r>
        <w:rPr>
          <w:spacing w:val="1"/>
        </w:rPr>
        <w:t>и</w:t>
      </w:r>
      <w:r>
        <w:t>,</w:t>
      </w:r>
      <w:r>
        <w:rPr>
          <w:w w:val="99"/>
        </w:rPr>
        <w:t xml:space="preserve"> </w:t>
      </w:r>
      <w:r>
        <w:rPr>
          <w:spacing w:val="-1"/>
        </w:rPr>
        <w:t>све</w:t>
      </w:r>
      <w:r>
        <w:rPr>
          <w:spacing w:val="1"/>
        </w:rPr>
        <w:t>д</w:t>
      </w:r>
      <w:r>
        <w:rPr>
          <w:spacing w:val="-1"/>
        </w:rPr>
        <w:t>ени</w:t>
      </w:r>
      <w:r>
        <w:t>я</w:t>
      </w:r>
      <w:r>
        <w:rPr>
          <w:spacing w:val="-10"/>
        </w:rPr>
        <w:t xml:space="preserve"> </w:t>
      </w:r>
      <w:r>
        <w:t>о</w:t>
      </w:r>
      <w:r>
        <w:rPr>
          <w:spacing w:val="-9"/>
        </w:rPr>
        <w:t xml:space="preserve"> </w:t>
      </w:r>
      <w:r>
        <w:t>которой</w:t>
      </w:r>
      <w:r>
        <w:rPr>
          <w:spacing w:val="-12"/>
        </w:rPr>
        <w:t xml:space="preserve"> </w:t>
      </w:r>
      <w:r>
        <w:rPr>
          <w:spacing w:val="-1"/>
        </w:rPr>
        <w:t>содержа</w:t>
      </w:r>
      <w:r>
        <w:rPr>
          <w:spacing w:val="1"/>
        </w:rPr>
        <w:t>т</w:t>
      </w:r>
      <w:r>
        <w:rPr>
          <w:spacing w:val="-1"/>
        </w:rPr>
        <w:t>с</w:t>
      </w:r>
      <w:r>
        <w:t>я</w:t>
      </w:r>
      <w:r>
        <w:rPr>
          <w:spacing w:val="-10"/>
        </w:rPr>
        <w:t xml:space="preserve"> </w:t>
      </w:r>
      <w:r>
        <w:t>в</w:t>
      </w:r>
      <w:r>
        <w:rPr>
          <w:spacing w:val="-10"/>
        </w:rPr>
        <w:t xml:space="preserve"> </w:t>
      </w:r>
      <w:r>
        <w:t>с</w:t>
      </w:r>
      <w:r>
        <w:rPr>
          <w:spacing w:val="1"/>
        </w:rPr>
        <w:t>в</w:t>
      </w:r>
      <w:r>
        <w:t>едениях</w:t>
      </w:r>
      <w:r>
        <w:rPr>
          <w:spacing w:val="-9"/>
        </w:rPr>
        <w:t xml:space="preserve"> </w:t>
      </w:r>
      <w:r>
        <w:t>ЕГР</w:t>
      </w:r>
      <w:r>
        <w:rPr>
          <w:spacing w:val="-1"/>
        </w:rPr>
        <w:t>Н</w:t>
      </w:r>
      <w:r>
        <w:t>.</w:t>
      </w:r>
    </w:p>
    <w:p w14:paraId="4EA30AF9" w14:textId="77777777" w:rsidR="00F4785B" w:rsidRDefault="00F4785B" w:rsidP="00F4785B">
      <w:pPr>
        <w:pStyle w:val="af1"/>
        <w:tabs>
          <w:tab w:val="left" w:pos="1901"/>
          <w:tab w:val="left" w:pos="3359"/>
          <w:tab w:val="left" w:pos="5061"/>
          <w:tab w:val="left" w:pos="6541"/>
          <w:tab w:val="left" w:pos="7084"/>
          <w:tab w:val="left" w:pos="9205"/>
        </w:tabs>
        <w:kinsoku w:val="0"/>
        <w:overflowPunct w:val="0"/>
        <w:spacing w:line="318" w:lineRule="exact"/>
        <w:ind w:left="1387"/>
      </w:pPr>
      <w:r>
        <w:t>-</w:t>
      </w:r>
      <w:r>
        <w:tab/>
        <w:t>площадь</w:t>
      </w:r>
      <w:r>
        <w:tab/>
        <w:t>з</w:t>
      </w:r>
      <w:r>
        <w:rPr>
          <w:spacing w:val="-1"/>
        </w:rPr>
        <w:t>е</w:t>
      </w:r>
      <w:r>
        <w:t>м</w:t>
      </w:r>
      <w:r>
        <w:rPr>
          <w:spacing w:val="-1"/>
        </w:rPr>
        <w:t>е</w:t>
      </w:r>
      <w:r>
        <w:t>л</w:t>
      </w:r>
      <w:r>
        <w:rPr>
          <w:spacing w:val="-1"/>
        </w:rPr>
        <w:t>ь</w:t>
      </w:r>
      <w:r>
        <w:t>ных</w:t>
      </w:r>
      <w:r>
        <w:tab/>
      </w:r>
      <w:r>
        <w:rPr>
          <w:spacing w:val="-1"/>
        </w:rPr>
        <w:t>участ</w:t>
      </w:r>
      <w:r>
        <w:t>ков</w:t>
      </w:r>
      <w:r>
        <w:tab/>
        <w:t>с</w:t>
      </w:r>
      <w:r>
        <w:tab/>
        <w:t>кадастровыми</w:t>
      </w:r>
      <w:r>
        <w:tab/>
        <w:t>номерами</w:t>
      </w:r>
    </w:p>
    <w:p w14:paraId="5FE8C4BA" w14:textId="21EDC6CF" w:rsidR="00F4785B" w:rsidRDefault="00BC35B0" w:rsidP="00F4785B">
      <w:pPr>
        <w:pStyle w:val="af1"/>
        <w:kinsoku w:val="0"/>
        <w:overflowPunct w:val="0"/>
        <w:ind w:left="184" w:right="152"/>
      </w:pPr>
      <w:r>
        <w:t xml:space="preserve">59:32:0050003:64, </w:t>
      </w:r>
      <w:r w:rsidR="00F4785B">
        <w:t>59:32:0050029:335, 59:32:0050029:346, 59:32:0050029:340,</w:t>
      </w:r>
    </w:p>
    <w:p w14:paraId="7FCFFE57" w14:textId="1FD8F4C4" w:rsidR="00F4785B" w:rsidRDefault="00F4785B" w:rsidP="00F4785B">
      <w:pPr>
        <w:pStyle w:val="af1"/>
        <w:kinsoku w:val="0"/>
        <w:overflowPunct w:val="0"/>
        <w:ind w:left="184" w:right="153"/>
      </w:pPr>
      <w:r>
        <w:t xml:space="preserve">59:32:0050029:48, 59:32:0050029:109, 59:32:0050029:46, 59:32:0050029:341 </w:t>
      </w:r>
      <w:r>
        <w:rPr>
          <w:spacing w:val="-1"/>
        </w:rPr>
        <w:t>при</w:t>
      </w:r>
    </w:p>
    <w:p w14:paraId="695D4996" w14:textId="77777777" w:rsidR="00F4785B" w:rsidRDefault="00F4785B" w:rsidP="00F4785B">
      <w:pPr>
        <w:pStyle w:val="af1"/>
        <w:kinsoku w:val="0"/>
        <w:overflowPunct w:val="0"/>
        <w:ind w:left="184" w:right="152"/>
      </w:pPr>
      <w:r>
        <w:t>уточнении</w:t>
      </w:r>
      <w:r>
        <w:rPr>
          <w:spacing w:val="51"/>
        </w:rPr>
        <w:t xml:space="preserve"> </w:t>
      </w:r>
      <w:r>
        <w:t>увеличена</w:t>
      </w:r>
      <w:r>
        <w:rPr>
          <w:spacing w:val="51"/>
        </w:rPr>
        <w:t xml:space="preserve"> </w:t>
      </w:r>
      <w:r>
        <w:t>на</w:t>
      </w:r>
      <w:r>
        <w:rPr>
          <w:spacing w:val="51"/>
        </w:rPr>
        <w:t xml:space="preserve"> </w:t>
      </w:r>
      <w:r>
        <w:rPr>
          <w:spacing w:val="1"/>
        </w:rPr>
        <w:t>разме</w:t>
      </w:r>
      <w:r>
        <w:t>р</w:t>
      </w:r>
      <w:r>
        <w:rPr>
          <w:spacing w:val="52"/>
        </w:rPr>
        <w:t xml:space="preserve"> </w:t>
      </w:r>
      <w:r>
        <w:t>не</w:t>
      </w:r>
      <w:r>
        <w:rPr>
          <w:spacing w:val="52"/>
        </w:rPr>
        <w:t xml:space="preserve"> </w:t>
      </w:r>
      <w:r>
        <w:t>превышающий</w:t>
      </w:r>
      <w:r>
        <w:rPr>
          <w:spacing w:val="51"/>
        </w:rPr>
        <w:t xml:space="preserve"> </w:t>
      </w:r>
      <w:r>
        <w:t>предельный</w:t>
      </w:r>
      <w:r>
        <w:rPr>
          <w:spacing w:val="51"/>
        </w:rPr>
        <w:t xml:space="preserve"> </w:t>
      </w:r>
      <w:r>
        <w:t>минимальный</w:t>
      </w:r>
      <w:r>
        <w:rPr>
          <w:w w:val="99"/>
        </w:rPr>
        <w:t xml:space="preserve"> </w:t>
      </w:r>
      <w:r>
        <w:rPr>
          <w:spacing w:val="-1"/>
        </w:rPr>
        <w:t>размер</w:t>
      </w:r>
      <w:r>
        <w:t>,</w:t>
      </w:r>
      <w:r>
        <w:rPr>
          <w:spacing w:val="-10"/>
        </w:rPr>
        <w:t xml:space="preserve"> </w:t>
      </w:r>
      <w:r>
        <w:t>установленный</w:t>
      </w:r>
      <w:r>
        <w:rPr>
          <w:spacing w:val="-8"/>
        </w:rPr>
        <w:t xml:space="preserve"> </w:t>
      </w:r>
      <w:r>
        <w:t>Правилами</w:t>
      </w:r>
      <w:r>
        <w:rPr>
          <w:spacing w:val="-8"/>
        </w:rPr>
        <w:t xml:space="preserve"> </w:t>
      </w:r>
      <w:r>
        <w:t>землепользования</w:t>
      </w:r>
      <w:r>
        <w:rPr>
          <w:spacing w:val="-9"/>
        </w:rPr>
        <w:t xml:space="preserve"> </w:t>
      </w:r>
      <w:r>
        <w:t>и</w:t>
      </w:r>
      <w:r>
        <w:rPr>
          <w:spacing w:val="-8"/>
        </w:rPr>
        <w:t xml:space="preserve"> </w:t>
      </w:r>
      <w:r>
        <w:t>застройки</w:t>
      </w:r>
      <w:r>
        <w:rPr>
          <w:spacing w:val="-8"/>
        </w:rPr>
        <w:t xml:space="preserve"> </w:t>
      </w:r>
      <w:r>
        <w:t>для</w:t>
      </w:r>
      <w:r>
        <w:rPr>
          <w:spacing w:val="-8"/>
        </w:rPr>
        <w:t xml:space="preserve"> </w:t>
      </w:r>
      <w:r>
        <w:t>участков</w:t>
      </w:r>
      <w:r>
        <w:rPr>
          <w:spacing w:val="-8"/>
        </w:rPr>
        <w:t xml:space="preserve"> </w:t>
      </w:r>
      <w:r>
        <w:t>зоны</w:t>
      </w:r>
      <w:r>
        <w:rPr>
          <w:w w:val="99"/>
        </w:rPr>
        <w:t xml:space="preserve"> </w:t>
      </w:r>
      <w:r>
        <w:t>Д</w:t>
      </w:r>
      <w:r>
        <w:rPr>
          <w:spacing w:val="-12"/>
        </w:rPr>
        <w:t xml:space="preserve"> </w:t>
      </w:r>
      <w:r>
        <w:t>с</w:t>
      </w:r>
      <w:r>
        <w:rPr>
          <w:spacing w:val="-12"/>
        </w:rPr>
        <w:t xml:space="preserve"> </w:t>
      </w:r>
      <w:r>
        <w:t>видом</w:t>
      </w:r>
      <w:r>
        <w:rPr>
          <w:spacing w:val="-11"/>
        </w:rPr>
        <w:t xml:space="preserve"> </w:t>
      </w:r>
      <w:r>
        <w:t>разрешенного</w:t>
      </w:r>
      <w:r>
        <w:rPr>
          <w:spacing w:val="-11"/>
        </w:rPr>
        <w:t xml:space="preserve"> </w:t>
      </w:r>
      <w:r>
        <w:t>использования</w:t>
      </w:r>
      <w:r>
        <w:rPr>
          <w:spacing w:val="-11"/>
        </w:rPr>
        <w:t xml:space="preserve"> </w:t>
      </w:r>
      <w:r>
        <w:t>для</w:t>
      </w:r>
      <w:r>
        <w:rPr>
          <w:spacing w:val="-11"/>
        </w:rPr>
        <w:t xml:space="preserve"> </w:t>
      </w:r>
      <w:r>
        <w:t>садоводства;</w:t>
      </w:r>
    </w:p>
    <w:p w14:paraId="3ADCF49B" w14:textId="77777777" w:rsidR="00F4785B" w:rsidRDefault="00F4785B" w:rsidP="00F4785B">
      <w:pPr>
        <w:kinsoku w:val="0"/>
        <w:overflowPunct w:val="0"/>
        <w:spacing w:before="7" w:line="200" w:lineRule="exact"/>
        <w:rPr>
          <w:sz w:val="20"/>
          <w:szCs w:val="20"/>
        </w:rPr>
      </w:pPr>
    </w:p>
    <w:p w14:paraId="49A0B47A" w14:textId="77777777" w:rsidR="00F4785B" w:rsidRDefault="00F4785B" w:rsidP="00F4785B">
      <w:pPr>
        <w:pStyle w:val="af1"/>
        <w:tabs>
          <w:tab w:val="left" w:pos="2128"/>
          <w:tab w:val="left" w:pos="3536"/>
          <w:tab w:val="left" w:pos="5192"/>
          <w:tab w:val="left" w:pos="6620"/>
          <w:tab w:val="left" w:pos="7113"/>
          <w:tab w:val="left" w:pos="9184"/>
        </w:tabs>
        <w:kinsoku w:val="0"/>
        <w:overflowPunct w:val="0"/>
        <w:ind w:left="1664"/>
      </w:pPr>
      <w:r>
        <w:t>-</w:t>
      </w:r>
      <w:r>
        <w:tab/>
        <w:t>площадь</w:t>
      </w:r>
      <w:r>
        <w:tab/>
        <w:t>земельных</w:t>
      </w:r>
      <w:r>
        <w:tab/>
      </w:r>
      <w:r>
        <w:rPr>
          <w:spacing w:val="-1"/>
        </w:rPr>
        <w:t>участко</w:t>
      </w:r>
      <w:r>
        <w:t>в</w:t>
      </w:r>
      <w:r>
        <w:tab/>
        <w:t>с</w:t>
      </w:r>
      <w:r>
        <w:tab/>
        <w:t>кадастровыми</w:t>
      </w:r>
      <w:r>
        <w:tab/>
        <w:t>номерами</w:t>
      </w:r>
    </w:p>
    <w:p w14:paraId="353881D1" w14:textId="51303BF6" w:rsidR="00F4785B" w:rsidRDefault="00F4785B" w:rsidP="00F4785B">
      <w:pPr>
        <w:pStyle w:val="af1"/>
        <w:kinsoku w:val="0"/>
        <w:overflowPunct w:val="0"/>
        <w:ind w:left="160" w:right="177"/>
      </w:pPr>
      <w:r>
        <w:t>59:32:0050029:345, 59:32:0050003:65, 59:32:0050029:339, 59:32:0050029:336,</w:t>
      </w:r>
    </w:p>
    <w:p w14:paraId="53D8EC11" w14:textId="5398EEAC" w:rsidR="00F4785B" w:rsidRDefault="00F4785B" w:rsidP="00F4785B">
      <w:pPr>
        <w:pStyle w:val="af1"/>
        <w:kinsoku w:val="0"/>
        <w:overflowPunct w:val="0"/>
        <w:ind w:left="160" w:right="177"/>
      </w:pPr>
      <w:r>
        <w:t>59:32:0050029:380, 59:32:0050003:14, 59:32:0050003:54, 59:32:0050029:332,</w:t>
      </w:r>
    </w:p>
    <w:p w14:paraId="43E52A68" w14:textId="2705ED37" w:rsidR="00F4785B" w:rsidRDefault="00F4785B" w:rsidP="00F4785B">
      <w:pPr>
        <w:pStyle w:val="af1"/>
        <w:kinsoku w:val="0"/>
        <w:overflowPunct w:val="0"/>
        <w:ind w:left="160" w:right="177"/>
      </w:pPr>
      <w:r>
        <w:t xml:space="preserve">59:32:0050029:331, 59:32:0050029:337, </w:t>
      </w:r>
      <w:r w:rsidR="00BC35B0">
        <w:t>59:32:0050029:46,</w:t>
      </w:r>
      <w:r>
        <w:t>59:32:0050029:20,</w:t>
      </w:r>
    </w:p>
    <w:p w14:paraId="4998B6A4" w14:textId="5537110F" w:rsidR="00F4785B" w:rsidRDefault="00F4785B" w:rsidP="00F4785B">
      <w:pPr>
        <w:pStyle w:val="af1"/>
        <w:kinsoku w:val="0"/>
        <w:overflowPunct w:val="0"/>
        <w:ind w:left="160" w:right="177"/>
      </w:pPr>
      <w:r>
        <w:t>59:32:0050029:358, 59:32:0050029:426, 59:32:0050029:321, 59:32:0050029:109,</w:t>
      </w:r>
    </w:p>
    <w:p w14:paraId="02A389C6" w14:textId="5A3D4382" w:rsidR="00F4785B" w:rsidRDefault="00F4785B" w:rsidP="00F4785B">
      <w:pPr>
        <w:pStyle w:val="af1"/>
        <w:kinsoku w:val="0"/>
        <w:overflowPunct w:val="0"/>
        <w:ind w:left="160" w:right="176"/>
      </w:pPr>
      <w:r>
        <w:t>59:32:0050029:424, 59:32:0050029:361, 59:32:0050029:34, 59:32:0050029:33, при</w:t>
      </w:r>
    </w:p>
    <w:p w14:paraId="47F2E94B" w14:textId="2516187D" w:rsidR="00F4785B" w:rsidRPr="00BC35B0" w:rsidRDefault="00F4785B" w:rsidP="00BC35B0">
      <w:pPr>
        <w:pStyle w:val="af1"/>
        <w:kinsoku w:val="0"/>
        <w:overflowPunct w:val="0"/>
        <w:ind w:left="160" w:right="177"/>
      </w:pPr>
      <w:r>
        <w:t>уточнении</w:t>
      </w:r>
      <w:r>
        <w:rPr>
          <w:spacing w:val="5"/>
        </w:rPr>
        <w:t xml:space="preserve"> </w:t>
      </w:r>
      <w:r>
        <w:t>изменяется</w:t>
      </w:r>
      <w:r>
        <w:rPr>
          <w:spacing w:val="5"/>
        </w:rPr>
        <w:t xml:space="preserve"> </w:t>
      </w:r>
      <w:r>
        <w:t>в</w:t>
      </w:r>
      <w:r>
        <w:rPr>
          <w:spacing w:val="6"/>
        </w:rPr>
        <w:t xml:space="preserve"> </w:t>
      </w:r>
      <w:r>
        <w:t>пределах</w:t>
      </w:r>
      <w:r>
        <w:rPr>
          <w:spacing w:val="5"/>
        </w:rPr>
        <w:t xml:space="preserve"> </w:t>
      </w:r>
      <w:r>
        <w:t>10</w:t>
      </w:r>
      <w:r>
        <w:rPr>
          <w:spacing w:val="6"/>
        </w:rPr>
        <w:t xml:space="preserve"> </w:t>
      </w:r>
      <w:r>
        <w:t>%</w:t>
      </w:r>
      <w:r>
        <w:rPr>
          <w:spacing w:val="5"/>
        </w:rPr>
        <w:t xml:space="preserve"> </w:t>
      </w:r>
      <w:r>
        <w:rPr>
          <w:spacing w:val="-1"/>
        </w:rPr>
        <w:t>о</w:t>
      </w:r>
      <w:r>
        <w:t>т</w:t>
      </w:r>
      <w:r>
        <w:rPr>
          <w:spacing w:val="5"/>
        </w:rPr>
        <w:t xml:space="preserve"> </w:t>
      </w:r>
      <w:r>
        <w:rPr>
          <w:spacing w:val="-1"/>
        </w:rPr>
        <w:t>площади</w:t>
      </w:r>
      <w:r>
        <w:t>,</w:t>
      </w:r>
      <w:r>
        <w:rPr>
          <w:spacing w:val="4"/>
        </w:rPr>
        <w:t xml:space="preserve"> </w:t>
      </w:r>
      <w:r>
        <w:rPr>
          <w:spacing w:val="-1"/>
        </w:rPr>
        <w:t>значени</w:t>
      </w:r>
      <w:r>
        <w:t>е</w:t>
      </w:r>
      <w:r>
        <w:rPr>
          <w:spacing w:val="6"/>
        </w:rPr>
        <w:t xml:space="preserve"> </w:t>
      </w:r>
      <w:r>
        <w:t>которой</w:t>
      </w:r>
      <w:r>
        <w:rPr>
          <w:spacing w:val="5"/>
        </w:rPr>
        <w:t xml:space="preserve"> </w:t>
      </w:r>
      <w:r>
        <w:t>содержится</w:t>
      </w:r>
      <w:r>
        <w:rPr>
          <w:spacing w:val="5"/>
        </w:rPr>
        <w:t xml:space="preserve"> </w:t>
      </w:r>
      <w:r>
        <w:t>в</w:t>
      </w:r>
      <w:r>
        <w:rPr>
          <w:w w:val="99"/>
        </w:rPr>
        <w:t xml:space="preserve"> </w:t>
      </w:r>
      <w:r>
        <w:rPr>
          <w:spacing w:val="-1"/>
        </w:rPr>
        <w:t>сведения</w:t>
      </w:r>
      <w:r>
        <w:t>х</w:t>
      </w:r>
      <w:r>
        <w:rPr>
          <w:spacing w:val="-14"/>
        </w:rPr>
        <w:t xml:space="preserve"> </w:t>
      </w:r>
      <w:r>
        <w:t>ЕГРН</w:t>
      </w:r>
      <w:r>
        <w:rPr>
          <w:spacing w:val="-13"/>
        </w:rPr>
        <w:t xml:space="preserve"> </w:t>
      </w:r>
      <w:r>
        <w:t>о</w:t>
      </w:r>
      <w:r>
        <w:rPr>
          <w:spacing w:val="-13"/>
        </w:rPr>
        <w:t xml:space="preserve"> </w:t>
      </w:r>
      <w:r>
        <w:t>перечисленных</w:t>
      </w:r>
      <w:r>
        <w:rPr>
          <w:spacing w:val="-13"/>
        </w:rPr>
        <w:t xml:space="preserve"> </w:t>
      </w:r>
      <w:r>
        <w:t>земельных</w:t>
      </w:r>
      <w:r>
        <w:rPr>
          <w:spacing w:val="-13"/>
        </w:rPr>
        <w:t xml:space="preserve"> </w:t>
      </w:r>
      <w:r w:rsidR="00BC35B0">
        <w:t>участках.</w:t>
      </w:r>
    </w:p>
    <w:p w14:paraId="4CECBF3B" w14:textId="03E8968B" w:rsidR="00F4785B" w:rsidRDefault="00F4785B" w:rsidP="00F4785B">
      <w:pPr>
        <w:pStyle w:val="af1"/>
        <w:tabs>
          <w:tab w:val="left" w:pos="1698"/>
          <w:tab w:val="left" w:pos="2138"/>
          <w:tab w:val="left" w:pos="3787"/>
          <w:tab w:val="left" w:pos="5377"/>
          <w:tab w:val="left" w:pos="6747"/>
          <w:tab w:val="left" w:pos="7179"/>
          <w:tab w:val="left" w:pos="9185"/>
        </w:tabs>
        <w:kinsoku w:val="0"/>
        <w:overflowPunct w:val="0"/>
        <w:ind w:left="1295"/>
      </w:pPr>
      <w:r>
        <w:t>-</w:t>
      </w:r>
      <w:r>
        <w:tab/>
        <w:t>в</w:t>
      </w:r>
      <w:r w:rsidR="00BC35B0">
        <w:rPr>
          <w:lang w:val="ru-RU"/>
        </w:rPr>
        <w:t xml:space="preserve"> </w:t>
      </w:r>
      <w:r>
        <w:t>отношении</w:t>
      </w:r>
      <w:r>
        <w:tab/>
        <w:t>земельных</w:t>
      </w:r>
      <w:r>
        <w:tab/>
        <w:t>участков</w:t>
      </w:r>
      <w:r>
        <w:tab/>
        <w:t>с</w:t>
      </w:r>
      <w:r>
        <w:tab/>
      </w:r>
      <w:r>
        <w:rPr>
          <w:spacing w:val="-1"/>
        </w:rPr>
        <w:t>кадастровым</w:t>
      </w:r>
      <w:r>
        <w:t>и</w:t>
      </w:r>
      <w:r>
        <w:tab/>
        <w:t>номерами</w:t>
      </w:r>
    </w:p>
    <w:p w14:paraId="3171243C" w14:textId="4607C515" w:rsidR="00F4785B" w:rsidRDefault="00F4785B" w:rsidP="00F4785B">
      <w:pPr>
        <w:pStyle w:val="af1"/>
        <w:kinsoku w:val="0"/>
        <w:overflowPunct w:val="0"/>
        <w:ind w:left="161" w:right="177"/>
      </w:pPr>
      <w:r>
        <w:t xml:space="preserve">59:32:0050029:359, 59:32:0050029:352,  59:32:0050029:353 </w:t>
      </w:r>
      <w:r w:rsidR="00BC35B0">
        <w:t xml:space="preserve">в </w:t>
      </w:r>
      <w:r>
        <w:rPr>
          <w:spacing w:val="-1"/>
        </w:rPr>
        <w:t>рамка</w:t>
      </w:r>
      <w:r>
        <w:t>х проекта</w:t>
      </w:r>
    </w:p>
    <w:p w14:paraId="5C87D78E" w14:textId="77777777" w:rsidR="00F4785B" w:rsidRDefault="00F4785B" w:rsidP="00F4785B">
      <w:pPr>
        <w:pStyle w:val="af1"/>
        <w:kinsoku w:val="0"/>
        <w:overflowPunct w:val="0"/>
        <w:ind w:left="161" w:right="179"/>
      </w:pPr>
      <w:r>
        <w:t>межевания</w:t>
      </w:r>
      <w:r>
        <w:rPr>
          <w:spacing w:val="29"/>
        </w:rPr>
        <w:t xml:space="preserve"> </w:t>
      </w:r>
      <w:r>
        <w:t>исправляются</w:t>
      </w:r>
      <w:r>
        <w:rPr>
          <w:spacing w:val="30"/>
        </w:rPr>
        <w:t xml:space="preserve"> </w:t>
      </w:r>
      <w:r>
        <w:t>реестровые</w:t>
      </w:r>
      <w:r>
        <w:rPr>
          <w:spacing w:val="29"/>
        </w:rPr>
        <w:t xml:space="preserve"> </w:t>
      </w:r>
      <w:r>
        <w:t>ошибки</w:t>
      </w:r>
      <w:r>
        <w:rPr>
          <w:spacing w:val="30"/>
        </w:rPr>
        <w:t xml:space="preserve"> </w:t>
      </w:r>
      <w:r>
        <w:t>в</w:t>
      </w:r>
      <w:r>
        <w:rPr>
          <w:spacing w:val="30"/>
        </w:rPr>
        <w:t xml:space="preserve"> </w:t>
      </w:r>
      <w:r>
        <w:t>местоположении</w:t>
      </w:r>
      <w:r>
        <w:rPr>
          <w:spacing w:val="30"/>
        </w:rPr>
        <w:t xml:space="preserve"> </w:t>
      </w:r>
      <w:r>
        <w:t>границ</w:t>
      </w:r>
      <w:r>
        <w:rPr>
          <w:spacing w:val="29"/>
        </w:rPr>
        <w:t xml:space="preserve"> </w:t>
      </w:r>
      <w:r>
        <w:t>таких</w:t>
      </w:r>
      <w:r>
        <w:rPr>
          <w:w w:val="99"/>
        </w:rPr>
        <w:t xml:space="preserve"> </w:t>
      </w:r>
      <w:r>
        <w:t>земельных</w:t>
      </w:r>
      <w:r>
        <w:rPr>
          <w:spacing w:val="-25"/>
        </w:rPr>
        <w:t xml:space="preserve"> </w:t>
      </w:r>
      <w:r>
        <w:rPr>
          <w:spacing w:val="-1"/>
        </w:rPr>
        <w:t>участк</w:t>
      </w:r>
      <w:r>
        <w:rPr>
          <w:spacing w:val="1"/>
        </w:rPr>
        <w:t>о</w:t>
      </w:r>
      <w:r>
        <w:t>в.</w:t>
      </w:r>
    </w:p>
    <w:p w14:paraId="6265408B" w14:textId="77777777" w:rsidR="00F4785B" w:rsidRDefault="00F4785B" w:rsidP="00F4785B">
      <w:pPr>
        <w:pStyle w:val="af1"/>
        <w:kinsoku w:val="0"/>
        <w:overflowPunct w:val="0"/>
        <w:spacing w:before="4"/>
        <w:ind w:left="160" w:right="440" w:firstLine="566"/>
      </w:pPr>
      <w:r>
        <w:t>Информация</w:t>
      </w:r>
      <w:r>
        <w:rPr>
          <w:spacing w:val="19"/>
        </w:rPr>
        <w:t xml:space="preserve"> </w:t>
      </w:r>
      <w:r>
        <w:t>о</w:t>
      </w:r>
      <w:r>
        <w:rPr>
          <w:spacing w:val="20"/>
        </w:rPr>
        <w:t xml:space="preserve"> </w:t>
      </w:r>
      <w:r>
        <w:t>земельных</w:t>
      </w:r>
      <w:r>
        <w:rPr>
          <w:spacing w:val="19"/>
        </w:rPr>
        <w:t xml:space="preserve"> </w:t>
      </w:r>
      <w:r>
        <w:rPr>
          <w:spacing w:val="-1"/>
        </w:rPr>
        <w:t>участ</w:t>
      </w:r>
      <w:r>
        <w:t>ках,</w:t>
      </w:r>
      <w:r>
        <w:rPr>
          <w:spacing w:val="20"/>
        </w:rPr>
        <w:t xml:space="preserve"> </w:t>
      </w:r>
      <w:r>
        <w:t>местоположение</w:t>
      </w:r>
      <w:r>
        <w:rPr>
          <w:spacing w:val="18"/>
        </w:rPr>
        <w:t xml:space="preserve"> </w:t>
      </w:r>
      <w:r>
        <w:t>границ</w:t>
      </w:r>
      <w:r>
        <w:rPr>
          <w:spacing w:val="20"/>
        </w:rPr>
        <w:t xml:space="preserve"> </w:t>
      </w:r>
      <w:r>
        <w:t>которых</w:t>
      </w:r>
      <w:r>
        <w:rPr>
          <w:w w:val="99"/>
        </w:rPr>
        <w:t xml:space="preserve"> </w:t>
      </w:r>
      <w:r>
        <w:t>уточняется</w:t>
      </w:r>
      <w:r>
        <w:rPr>
          <w:spacing w:val="2"/>
        </w:rPr>
        <w:t xml:space="preserve"> </w:t>
      </w:r>
      <w:r>
        <w:t>или</w:t>
      </w:r>
      <w:r>
        <w:rPr>
          <w:spacing w:val="3"/>
        </w:rPr>
        <w:t xml:space="preserve"> </w:t>
      </w:r>
      <w:r>
        <w:t>изменяется</w:t>
      </w:r>
      <w:r>
        <w:rPr>
          <w:spacing w:val="3"/>
        </w:rPr>
        <w:t xml:space="preserve"> </w:t>
      </w:r>
      <w:r>
        <w:t>приведена</w:t>
      </w:r>
      <w:r>
        <w:rPr>
          <w:spacing w:val="3"/>
        </w:rPr>
        <w:t xml:space="preserve"> </w:t>
      </w:r>
      <w:r>
        <w:t>в</w:t>
      </w:r>
      <w:r>
        <w:rPr>
          <w:spacing w:val="3"/>
        </w:rPr>
        <w:t xml:space="preserve"> </w:t>
      </w:r>
      <w:r>
        <w:t>разделе</w:t>
      </w:r>
      <w:r>
        <w:rPr>
          <w:spacing w:val="2"/>
        </w:rPr>
        <w:t xml:space="preserve"> </w:t>
      </w:r>
      <w:r>
        <w:t>1.1.4</w:t>
      </w:r>
      <w:r>
        <w:rPr>
          <w:spacing w:val="3"/>
        </w:rPr>
        <w:t xml:space="preserve"> </w:t>
      </w:r>
      <w:r>
        <w:rPr>
          <w:spacing w:val="-1"/>
        </w:rPr>
        <w:t>Перече</w:t>
      </w:r>
      <w:r>
        <w:rPr>
          <w:spacing w:val="1"/>
        </w:rPr>
        <w:t>н</w:t>
      </w:r>
      <w:r>
        <w:t>ь</w:t>
      </w:r>
      <w:r>
        <w:rPr>
          <w:spacing w:val="2"/>
        </w:rPr>
        <w:t xml:space="preserve"> </w:t>
      </w:r>
      <w:r>
        <w:t>и</w:t>
      </w:r>
      <w:r>
        <w:rPr>
          <w:spacing w:val="3"/>
        </w:rPr>
        <w:t xml:space="preserve"> </w:t>
      </w:r>
      <w:r>
        <w:t>сведения</w:t>
      </w:r>
      <w:r>
        <w:rPr>
          <w:spacing w:val="1"/>
        </w:rPr>
        <w:t xml:space="preserve"> </w:t>
      </w:r>
      <w:r>
        <w:t>о</w:t>
      </w:r>
      <w:r>
        <w:rPr>
          <w:w w:val="99"/>
        </w:rPr>
        <w:t xml:space="preserve"> </w:t>
      </w:r>
      <w:r>
        <w:t>площади</w:t>
      </w:r>
      <w:r>
        <w:rPr>
          <w:spacing w:val="18"/>
        </w:rPr>
        <w:t xml:space="preserve"> </w:t>
      </w:r>
      <w:r>
        <w:t>и</w:t>
      </w:r>
      <w:r>
        <w:rPr>
          <w:spacing w:val="18"/>
        </w:rPr>
        <w:t xml:space="preserve"> </w:t>
      </w:r>
      <w:r>
        <w:t>виде</w:t>
      </w:r>
      <w:r>
        <w:rPr>
          <w:spacing w:val="16"/>
        </w:rPr>
        <w:t xml:space="preserve"> </w:t>
      </w:r>
      <w:r>
        <w:t>разрешенного</w:t>
      </w:r>
      <w:r>
        <w:rPr>
          <w:spacing w:val="16"/>
        </w:rPr>
        <w:t xml:space="preserve"> </w:t>
      </w:r>
      <w:r>
        <w:t>использования</w:t>
      </w:r>
      <w:r>
        <w:rPr>
          <w:spacing w:val="17"/>
        </w:rPr>
        <w:t xml:space="preserve"> </w:t>
      </w:r>
      <w:r>
        <w:t>уточ</w:t>
      </w:r>
      <w:r>
        <w:rPr>
          <w:spacing w:val="-1"/>
        </w:rPr>
        <w:t>ня</w:t>
      </w:r>
      <w:r>
        <w:t>емых</w:t>
      </w:r>
      <w:r>
        <w:rPr>
          <w:spacing w:val="18"/>
        </w:rPr>
        <w:t xml:space="preserve"> </w:t>
      </w:r>
      <w:r>
        <w:t>и</w:t>
      </w:r>
      <w:r>
        <w:rPr>
          <w:spacing w:val="18"/>
        </w:rPr>
        <w:t xml:space="preserve"> </w:t>
      </w:r>
      <w:r>
        <w:t>изменяемых</w:t>
      </w:r>
      <w:r>
        <w:rPr>
          <w:w w:val="99"/>
        </w:rPr>
        <w:t xml:space="preserve"> </w:t>
      </w:r>
      <w:r>
        <w:t>земельных</w:t>
      </w:r>
      <w:r>
        <w:rPr>
          <w:spacing w:val="-25"/>
        </w:rPr>
        <w:t xml:space="preserve"> </w:t>
      </w:r>
      <w:r>
        <w:rPr>
          <w:spacing w:val="-1"/>
        </w:rPr>
        <w:t>участк</w:t>
      </w:r>
      <w:r>
        <w:rPr>
          <w:spacing w:val="1"/>
        </w:rPr>
        <w:t>о</w:t>
      </w:r>
      <w:r>
        <w:t>в.</w:t>
      </w:r>
    </w:p>
    <w:p w14:paraId="616A0C28" w14:textId="77777777" w:rsidR="00F4785B" w:rsidRDefault="00F4785B" w:rsidP="00F4785B">
      <w:pPr>
        <w:pStyle w:val="af1"/>
        <w:widowControl w:val="0"/>
        <w:numPr>
          <w:ilvl w:val="0"/>
          <w:numId w:val="27"/>
        </w:numPr>
        <w:tabs>
          <w:tab w:val="left" w:pos="1188"/>
        </w:tabs>
        <w:kinsoku w:val="0"/>
        <w:overflowPunct w:val="0"/>
        <w:autoSpaceDE w:val="0"/>
        <w:autoSpaceDN w:val="0"/>
        <w:adjustRightInd w:val="0"/>
        <w:spacing w:before="66" w:line="239" w:lineRule="auto"/>
        <w:ind w:left="111" w:right="330" w:firstLine="602"/>
        <w:rPr>
          <w:color w:val="000000"/>
        </w:rPr>
      </w:pPr>
      <w:r>
        <w:rPr>
          <w:color w:val="00000A"/>
        </w:rPr>
        <w:t>Сфор</w:t>
      </w:r>
      <w:r>
        <w:rPr>
          <w:color w:val="00000A"/>
          <w:spacing w:val="-3"/>
        </w:rPr>
        <w:t>м</w:t>
      </w:r>
      <w:r>
        <w:rPr>
          <w:color w:val="00000A"/>
        </w:rPr>
        <w:t>ирова</w:t>
      </w:r>
      <w:r>
        <w:rPr>
          <w:color w:val="00000A"/>
          <w:spacing w:val="-1"/>
        </w:rPr>
        <w:t>т</w:t>
      </w:r>
      <w:r>
        <w:rPr>
          <w:color w:val="00000A"/>
        </w:rPr>
        <w:t>ь</w:t>
      </w:r>
      <w:r>
        <w:rPr>
          <w:color w:val="00000A"/>
          <w:spacing w:val="21"/>
        </w:rPr>
        <w:t xml:space="preserve"> </w:t>
      </w:r>
      <w:r>
        <w:rPr>
          <w:color w:val="00000A"/>
        </w:rPr>
        <w:t>земел</w:t>
      </w:r>
      <w:r>
        <w:rPr>
          <w:color w:val="00000A"/>
          <w:spacing w:val="-3"/>
        </w:rPr>
        <w:t>ь</w:t>
      </w:r>
      <w:r>
        <w:rPr>
          <w:color w:val="00000A"/>
          <w:spacing w:val="1"/>
        </w:rPr>
        <w:t>ны</w:t>
      </w:r>
      <w:r>
        <w:rPr>
          <w:color w:val="00000A"/>
        </w:rPr>
        <w:t>е</w:t>
      </w:r>
      <w:r>
        <w:rPr>
          <w:color w:val="00000A"/>
          <w:spacing w:val="6"/>
        </w:rPr>
        <w:t xml:space="preserve"> </w:t>
      </w:r>
      <w:r>
        <w:rPr>
          <w:color w:val="00000A"/>
          <w:spacing w:val="-8"/>
        </w:rPr>
        <w:t>у</w:t>
      </w:r>
      <w:r>
        <w:rPr>
          <w:color w:val="00000A"/>
          <w:spacing w:val="-1"/>
        </w:rPr>
        <w:t>час</w:t>
      </w:r>
      <w:r>
        <w:rPr>
          <w:color w:val="00000A"/>
          <w:spacing w:val="2"/>
        </w:rPr>
        <w:t>т</w:t>
      </w:r>
      <w:r>
        <w:rPr>
          <w:color w:val="00000A"/>
          <w:spacing w:val="-5"/>
        </w:rPr>
        <w:t>к</w:t>
      </w:r>
      <w:r>
        <w:rPr>
          <w:color w:val="00000A"/>
        </w:rPr>
        <w:t>и</w:t>
      </w:r>
      <w:r>
        <w:rPr>
          <w:color w:val="00000A"/>
          <w:spacing w:val="5"/>
        </w:rPr>
        <w:t xml:space="preserve"> </w:t>
      </w:r>
      <w:r>
        <w:rPr>
          <w:color w:val="00000A"/>
        </w:rPr>
        <w:t>:З</w:t>
      </w:r>
      <w:r>
        <w:rPr>
          <w:color w:val="00000A"/>
          <w:spacing w:val="-1"/>
        </w:rPr>
        <w:t>У</w:t>
      </w:r>
      <w:r>
        <w:rPr>
          <w:color w:val="00000A"/>
        </w:rPr>
        <w:t>1,</w:t>
      </w:r>
      <w:r>
        <w:rPr>
          <w:color w:val="00000A"/>
          <w:spacing w:val="23"/>
        </w:rPr>
        <w:t xml:space="preserve"> </w:t>
      </w:r>
      <w:r>
        <w:rPr>
          <w:color w:val="00000A"/>
        </w:rPr>
        <w:t>:ЗУ2,</w:t>
      </w:r>
      <w:r>
        <w:rPr>
          <w:color w:val="00000A"/>
          <w:spacing w:val="22"/>
        </w:rPr>
        <w:t xml:space="preserve"> </w:t>
      </w:r>
      <w:r>
        <w:rPr>
          <w:color w:val="00000A"/>
        </w:rPr>
        <w:t>:ЗУ3</w:t>
      </w:r>
      <w:r>
        <w:rPr>
          <w:color w:val="00000A"/>
          <w:spacing w:val="23"/>
        </w:rPr>
        <w:t xml:space="preserve"> </w:t>
      </w:r>
      <w:r>
        <w:rPr>
          <w:color w:val="00000A"/>
        </w:rPr>
        <w:t>из</w:t>
      </w:r>
      <w:r>
        <w:rPr>
          <w:color w:val="00000A"/>
          <w:spacing w:val="8"/>
        </w:rPr>
        <w:t xml:space="preserve"> </w:t>
      </w:r>
      <w:r>
        <w:rPr>
          <w:color w:val="00000A"/>
        </w:rPr>
        <w:t>зе</w:t>
      </w:r>
      <w:r>
        <w:rPr>
          <w:color w:val="00000A"/>
          <w:spacing w:val="-3"/>
        </w:rPr>
        <w:t>м</w:t>
      </w:r>
      <w:r>
        <w:rPr>
          <w:color w:val="00000A"/>
        </w:rPr>
        <w:t>ель,</w:t>
      </w:r>
      <w:r>
        <w:rPr>
          <w:color w:val="00000A"/>
          <w:w w:val="99"/>
        </w:rPr>
        <w:t xml:space="preserve"> </w:t>
      </w:r>
      <w:r>
        <w:rPr>
          <w:color w:val="00000A"/>
        </w:rPr>
        <w:t>находя</w:t>
      </w:r>
      <w:r>
        <w:rPr>
          <w:color w:val="00000A"/>
          <w:spacing w:val="-3"/>
        </w:rPr>
        <w:t>щ</w:t>
      </w:r>
      <w:r>
        <w:rPr>
          <w:color w:val="00000A"/>
          <w:spacing w:val="2"/>
        </w:rPr>
        <w:t>и</w:t>
      </w:r>
      <w:r>
        <w:rPr>
          <w:color w:val="00000A"/>
          <w:spacing w:val="4"/>
        </w:rPr>
        <w:t>х</w:t>
      </w:r>
      <w:r>
        <w:rPr>
          <w:color w:val="00000A"/>
          <w:spacing w:val="-2"/>
        </w:rPr>
        <w:t>с</w:t>
      </w:r>
      <w:r>
        <w:rPr>
          <w:color w:val="00000A"/>
        </w:rPr>
        <w:t>я</w:t>
      </w:r>
      <w:r>
        <w:rPr>
          <w:color w:val="00000A"/>
          <w:spacing w:val="16"/>
        </w:rPr>
        <w:t xml:space="preserve"> </w:t>
      </w:r>
      <w:r>
        <w:rPr>
          <w:color w:val="00000A"/>
        </w:rPr>
        <w:t>в</w:t>
      </w:r>
      <w:r>
        <w:rPr>
          <w:color w:val="00000A"/>
          <w:spacing w:val="20"/>
        </w:rPr>
        <w:t xml:space="preserve"> </w:t>
      </w:r>
      <w:r>
        <w:rPr>
          <w:color w:val="00000A"/>
          <w:spacing w:val="-1"/>
        </w:rPr>
        <w:t>го</w:t>
      </w:r>
      <w:r>
        <w:rPr>
          <w:color w:val="00000A"/>
        </w:rPr>
        <w:t>с</w:t>
      </w:r>
      <w:r>
        <w:rPr>
          <w:color w:val="00000A"/>
          <w:spacing w:val="-8"/>
        </w:rPr>
        <w:t>у</w:t>
      </w:r>
      <w:r>
        <w:rPr>
          <w:color w:val="00000A"/>
          <w:spacing w:val="2"/>
        </w:rPr>
        <w:t>д</w:t>
      </w:r>
      <w:r>
        <w:rPr>
          <w:color w:val="00000A"/>
          <w:spacing w:val="-2"/>
        </w:rPr>
        <w:t>а</w:t>
      </w:r>
      <w:r>
        <w:rPr>
          <w:color w:val="00000A"/>
          <w:spacing w:val="-1"/>
        </w:rPr>
        <w:t>рст</w:t>
      </w:r>
      <w:r>
        <w:rPr>
          <w:color w:val="00000A"/>
          <w:spacing w:val="2"/>
        </w:rPr>
        <w:t>в</w:t>
      </w:r>
      <w:r>
        <w:rPr>
          <w:color w:val="00000A"/>
          <w:spacing w:val="-1"/>
        </w:rPr>
        <w:t>енно</w:t>
      </w:r>
      <w:r>
        <w:rPr>
          <w:color w:val="00000A"/>
        </w:rPr>
        <w:t>й</w:t>
      </w:r>
      <w:r>
        <w:rPr>
          <w:color w:val="00000A"/>
          <w:spacing w:val="37"/>
        </w:rPr>
        <w:t xml:space="preserve"> </w:t>
      </w:r>
      <w:r>
        <w:rPr>
          <w:color w:val="00000A"/>
        </w:rPr>
        <w:t>собст</w:t>
      </w:r>
      <w:r>
        <w:rPr>
          <w:color w:val="00000A"/>
          <w:spacing w:val="1"/>
        </w:rPr>
        <w:t>в</w:t>
      </w:r>
      <w:r>
        <w:rPr>
          <w:color w:val="00000A"/>
        </w:rPr>
        <w:t>енности.</w:t>
      </w:r>
      <w:r>
        <w:rPr>
          <w:color w:val="00000A"/>
          <w:spacing w:val="38"/>
        </w:rPr>
        <w:t xml:space="preserve"> </w:t>
      </w:r>
      <w:r>
        <w:rPr>
          <w:color w:val="00000A"/>
        </w:rPr>
        <w:t>Образование</w:t>
      </w:r>
      <w:r>
        <w:rPr>
          <w:color w:val="00000A"/>
          <w:spacing w:val="34"/>
        </w:rPr>
        <w:t xml:space="preserve"> </w:t>
      </w:r>
      <w:r>
        <w:rPr>
          <w:color w:val="00000A"/>
          <w:spacing w:val="3"/>
        </w:rPr>
        <w:t>у</w:t>
      </w:r>
      <w:r>
        <w:rPr>
          <w:color w:val="00000A"/>
          <w:spacing w:val="-2"/>
        </w:rPr>
        <w:t>ка</w:t>
      </w:r>
      <w:r>
        <w:rPr>
          <w:color w:val="00000A"/>
          <w:spacing w:val="2"/>
        </w:rPr>
        <w:t>з</w:t>
      </w:r>
      <w:r>
        <w:rPr>
          <w:color w:val="00000A"/>
          <w:spacing w:val="-2"/>
        </w:rPr>
        <w:t>анных</w:t>
      </w:r>
      <w:r>
        <w:rPr>
          <w:color w:val="00000A"/>
          <w:spacing w:val="-2"/>
          <w:w w:val="99"/>
        </w:rPr>
        <w:t xml:space="preserve"> </w:t>
      </w:r>
      <w:r>
        <w:rPr>
          <w:color w:val="00000A"/>
        </w:rPr>
        <w:t>земельных</w:t>
      </w:r>
      <w:r>
        <w:rPr>
          <w:color w:val="00000A"/>
          <w:spacing w:val="39"/>
        </w:rPr>
        <w:t xml:space="preserve"> </w:t>
      </w:r>
      <w:r>
        <w:rPr>
          <w:color w:val="00000A"/>
          <w:spacing w:val="-2"/>
        </w:rPr>
        <w:t>участк</w:t>
      </w:r>
      <w:r>
        <w:rPr>
          <w:color w:val="00000A"/>
          <w:spacing w:val="3"/>
        </w:rPr>
        <w:t>о</w:t>
      </w:r>
      <w:r>
        <w:rPr>
          <w:color w:val="00000A"/>
        </w:rPr>
        <w:t>в</w:t>
      </w:r>
      <w:r>
        <w:rPr>
          <w:color w:val="00000A"/>
          <w:spacing w:val="39"/>
        </w:rPr>
        <w:t xml:space="preserve"> </w:t>
      </w:r>
      <w:r>
        <w:rPr>
          <w:color w:val="00000A"/>
        </w:rPr>
        <w:t>осуществляется</w:t>
      </w:r>
      <w:r>
        <w:rPr>
          <w:color w:val="00000A"/>
          <w:spacing w:val="42"/>
        </w:rPr>
        <w:t xml:space="preserve"> </w:t>
      </w:r>
      <w:r>
        <w:rPr>
          <w:color w:val="00000A"/>
        </w:rPr>
        <w:t>для</w:t>
      </w:r>
      <w:r>
        <w:rPr>
          <w:color w:val="00000A"/>
          <w:spacing w:val="37"/>
        </w:rPr>
        <w:t xml:space="preserve"> </w:t>
      </w:r>
      <w:r>
        <w:rPr>
          <w:color w:val="00000A"/>
        </w:rPr>
        <w:t>общего</w:t>
      </w:r>
      <w:r>
        <w:rPr>
          <w:color w:val="00000A"/>
          <w:spacing w:val="40"/>
        </w:rPr>
        <w:t xml:space="preserve"> </w:t>
      </w:r>
      <w:r>
        <w:rPr>
          <w:color w:val="00000A"/>
        </w:rPr>
        <w:t>пользования</w:t>
      </w:r>
      <w:r>
        <w:rPr>
          <w:color w:val="00000A"/>
          <w:spacing w:val="38"/>
        </w:rPr>
        <w:t xml:space="preserve"> </w:t>
      </w:r>
      <w:r>
        <w:rPr>
          <w:color w:val="00000A"/>
        </w:rPr>
        <w:t>и</w:t>
      </w:r>
      <w:r>
        <w:rPr>
          <w:color w:val="00000A"/>
          <w:spacing w:val="39"/>
        </w:rPr>
        <w:t xml:space="preserve"> </w:t>
      </w:r>
      <w:r>
        <w:rPr>
          <w:color w:val="00000A"/>
          <w:spacing w:val="1"/>
        </w:rPr>
        <w:t>пр</w:t>
      </w:r>
      <w:r>
        <w:rPr>
          <w:color w:val="00000A"/>
        </w:rPr>
        <w:t>едназначенные</w:t>
      </w:r>
      <w:r>
        <w:rPr>
          <w:color w:val="00000A"/>
          <w:w w:val="99"/>
        </w:rPr>
        <w:t xml:space="preserve"> </w:t>
      </w:r>
      <w:r>
        <w:rPr>
          <w:color w:val="00000A"/>
        </w:rPr>
        <w:t>для</w:t>
      </w:r>
      <w:r>
        <w:rPr>
          <w:color w:val="00000A"/>
          <w:spacing w:val="36"/>
        </w:rPr>
        <w:t xml:space="preserve"> </w:t>
      </w:r>
      <w:r>
        <w:rPr>
          <w:color w:val="00000A"/>
        </w:rPr>
        <w:t>общего</w:t>
      </w:r>
      <w:r>
        <w:rPr>
          <w:color w:val="00000A"/>
          <w:spacing w:val="39"/>
        </w:rPr>
        <w:t xml:space="preserve"> </w:t>
      </w:r>
      <w:r>
        <w:rPr>
          <w:color w:val="00000A"/>
        </w:rPr>
        <w:t>использования</w:t>
      </w:r>
      <w:r>
        <w:rPr>
          <w:color w:val="00000A"/>
          <w:spacing w:val="37"/>
        </w:rPr>
        <w:t xml:space="preserve"> </w:t>
      </w:r>
      <w:r>
        <w:rPr>
          <w:color w:val="00000A"/>
        </w:rPr>
        <w:t>правообладателями</w:t>
      </w:r>
      <w:r>
        <w:rPr>
          <w:color w:val="00000A"/>
          <w:spacing w:val="44"/>
        </w:rPr>
        <w:t xml:space="preserve"> </w:t>
      </w:r>
      <w:r>
        <w:rPr>
          <w:color w:val="00000A"/>
        </w:rPr>
        <w:t>земельных</w:t>
      </w:r>
      <w:r>
        <w:rPr>
          <w:color w:val="00000A"/>
          <w:spacing w:val="38"/>
        </w:rPr>
        <w:t xml:space="preserve"> </w:t>
      </w:r>
      <w:r>
        <w:rPr>
          <w:color w:val="00000A"/>
          <w:spacing w:val="-2"/>
        </w:rPr>
        <w:t>учас</w:t>
      </w:r>
      <w:r>
        <w:rPr>
          <w:color w:val="00000A"/>
          <w:spacing w:val="1"/>
        </w:rPr>
        <w:t>т</w:t>
      </w:r>
      <w:r>
        <w:rPr>
          <w:color w:val="00000A"/>
          <w:spacing w:val="-2"/>
        </w:rPr>
        <w:t>ко</w:t>
      </w:r>
      <w:r>
        <w:rPr>
          <w:color w:val="00000A"/>
        </w:rPr>
        <w:t>в,</w:t>
      </w:r>
      <w:r>
        <w:rPr>
          <w:color w:val="00000A"/>
          <w:w w:val="99"/>
        </w:rPr>
        <w:t xml:space="preserve"> </w:t>
      </w:r>
      <w:r>
        <w:rPr>
          <w:color w:val="00000A"/>
        </w:rPr>
        <w:t>расположенных</w:t>
      </w:r>
      <w:r>
        <w:rPr>
          <w:color w:val="00000A"/>
          <w:spacing w:val="38"/>
        </w:rPr>
        <w:t xml:space="preserve"> </w:t>
      </w:r>
      <w:r>
        <w:rPr>
          <w:color w:val="00000A"/>
        </w:rPr>
        <w:t>в</w:t>
      </w:r>
      <w:r>
        <w:rPr>
          <w:color w:val="00000A"/>
          <w:spacing w:val="36"/>
        </w:rPr>
        <w:t xml:space="preserve"> </w:t>
      </w:r>
      <w:r>
        <w:rPr>
          <w:color w:val="00000A"/>
        </w:rPr>
        <w:t>границах</w:t>
      </w:r>
      <w:r>
        <w:rPr>
          <w:color w:val="00000A"/>
          <w:spacing w:val="39"/>
        </w:rPr>
        <w:t xml:space="preserve"> </w:t>
      </w:r>
      <w:r>
        <w:rPr>
          <w:color w:val="00000A"/>
        </w:rPr>
        <w:t>терри</w:t>
      </w:r>
      <w:r>
        <w:rPr>
          <w:color w:val="00000A"/>
          <w:spacing w:val="-1"/>
        </w:rPr>
        <w:t>т</w:t>
      </w:r>
      <w:r>
        <w:rPr>
          <w:color w:val="00000A"/>
        </w:rPr>
        <w:t>ории</w:t>
      </w:r>
      <w:r>
        <w:rPr>
          <w:color w:val="00000A"/>
          <w:spacing w:val="36"/>
        </w:rPr>
        <w:t xml:space="preserve"> </w:t>
      </w:r>
      <w:r>
        <w:rPr>
          <w:color w:val="00000A"/>
        </w:rPr>
        <w:t>ведения</w:t>
      </w:r>
      <w:r>
        <w:rPr>
          <w:color w:val="00000A"/>
          <w:spacing w:val="36"/>
        </w:rPr>
        <w:t xml:space="preserve"> </w:t>
      </w:r>
      <w:r>
        <w:rPr>
          <w:color w:val="00000A"/>
          <w:spacing w:val="-1"/>
        </w:rPr>
        <w:t>гражданам</w:t>
      </w:r>
      <w:r>
        <w:rPr>
          <w:color w:val="00000A"/>
        </w:rPr>
        <w:t>и</w:t>
      </w:r>
      <w:r>
        <w:rPr>
          <w:color w:val="00000A"/>
          <w:spacing w:val="39"/>
        </w:rPr>
        <w:t xml:space="preserve"> </w:t>
      </w:r>
      <w:r>
        <w:rPr>
          <w:color w:val="00000A"/>
        </w:rPr>
        <w:t>садоводства</w:t>
      </w:r>
      <w:r>
        <w:rPr>
          <w:color w:val="00000A"/>
          <w:spacing w:val="34"/>
        </w:rPr>
        <w:t xml:space="preserve"> </w:t>
      </w:r>
      <w:r>
        <w:rPr>
          <w:color w:val="00000A"/>
          <w:spacing w:val="1"/>
        </w:rPr>
        <w:t>и</w:t>
      </w:r>
      <w:r>
        <w:rPr>
          <w:color w:val="00000A"/>
          <w:spacing w:val="-1"/>
        </w:rPr>
        <w:t>л</w:t>
      </w:r>
      <w:r>
        <w:rPr>
          <w:color w:val="00000A"/>
        </w:rPr>
        <w:t>и</w:t>
      </w:r>
      <w:r>
        <w:rPr>
          <w:color w:val="00000A"/>
          <w:w w:val="99"/>
        </w:rPr>
        <w:t xml:space="preserve"> </w:t>
      </w:r>
      <w:r>
        <w:rPr>
          <w:color w:val="00000A"/>
        </w:rPr>
        <w:t>огородн</w:t>
      </w:r>
      <w:r>
        <w:rPr>
          <w:color w:val="00000A"/>
          <w:spacing w:val="-3"/>
        </w:rPr>
        <w:t>и</w:t>
      </w:r>
      <w:r>
        <w:rPr>
          <w:color w:val="00000A"/>
        </w:rPr>
        <w:t>чества</w:t>
      </w:r>
      <w:r>
        <w:rPr>
          <w:color w:val="00000A"/>
          <w:spacing w:val="12"/>
        </w:rPr>
        <w:t xml:space="preserve"> </w:t>
      </w:r>
      <w:r>
        <w:rPr>
          <w:color w:val="00000A"/>
          <w:spacing w:val="2"/>
        </w:rPr>
        <w:t>д</w:t>
      </w:r>
      <w:r>
        <w:rPr>
          <w:color w:val="00000A"/>
          <w:spacing w:val="-2"/>
        </w:rPr>
        <w:t>л</w:t>
      </w:r>
      <w:r>
        <w:rPr>
          <w:color w:val="00000A"/>
        </w:rPr>
        <w:t>я</w:t>
      </w:r>
      <w:r>
        <w:rPr>
          <w:color w:val="00000A"/>
          <w:spacing w:val="12"/>
        </w:rPr>
        <w:t xml:space="preserve"> </w:t>
      </w:r>
      <w:r>
        <w:rPr>
          <w:color w:val="00000A"/>
        </w:rPr>
        <w:t>собс</w:t>
      </w:r>
      <w:r>
        <w:rPr>
          <w:color w:val="00000A"/>
          <w:spacing w:val="2"/>
        </w:rPr>
        <w:t>т</w:t>
      </w:r>
      <w:r>
        <w:rPr>
          <w:color w:val="00000A"/>
          <w:spacing w:val="-2"/>
        </w:rPr>
        <w:t>в</w:t>
      </w:r>
      <w:r>
        <w:rPr>
          <w:color w:val="00000A"/>
        </w:rPr>
        <w:t>енных</w:t>
      </w:r>
      <w:r>
        <w:rPr>
          <w:color w:val="00000A"/>
          <w:spacing w:val="14"/>
        </w:rPr>
        <w:t xml:space="preserve"> </w:t>
      </w:r>
      <w:r>
        <w:rPr>
          <w:color w:val="00000A"/>
        </w:rPr>
        <w:t>нужд,</w:t>
      </w:r>
      <w:r>
        <w:rPr>
          <w:color w:val="00000A"/>
          <w:spacing w:val="12"/>
        </w:rPr>
        <w:t xml:space="preserve"> </w:t>
      </w:r>
      <w:r>
        <w:rPr>
          <w:color w:val="00000A"/>
        </w:rPr>
        <w:t>и</w:t>
      </w:r>
      <w:r>
        <w:rPr>
          <w:color w:val="00000A"/>
          <w:spacing w:val="13"/>
        </w:rPr>
        <w:t xml:space="preserve"> </w:t>
      </w:r>
      <w:r>
        <w:rPr>
          <w:color w:val="00000A"/>
        </w:rPr>
        <w:t>(или)</w:t>
      </w:r>
      <w:r>
        <w:rPr>
          <w:color w:val="00000A"/>
          <w:spacing w:val="15"/>
        </w:rPr>
        <w:t xml:space="preserve"> </w:t>
      </w:r>
      <w:r>
        <w:rPr>
          <w:color w:val="00000A"/>
          <w:spacing w:val="-2"/>
        </w:rPr>
        <w:t>дл</w:t>
      </w:r>
      <w:r>
        <w:rPr>
          <w:color w:val="00000A"/>
        </w:rPr>
        <w:t>я</w:t>
      </w:r>
      <w:r>
        <w:rPr>
          <w:color w:val="00000A"/>
          <w:spacing w:val="12"/>
        </w:rPr>
        <w:t xml:space="preserve"> </w:t>
      </w:r>
      <w:r>
        <w:rPr>
          <w:color w:val="00000A"/>
        </w:rPr>
        <w:t>ра</w:t>
      </w:r>
      <w:r>
        <w:rPr>
          <w:color w:val="00000A"/>
          <w:spacing w:val="1"/>
        </w:rPr>
        <w:t>з</w:t>
      </w:r>
      <w:r>
        <w:rPr>
          <w:color w:val="00000A"/>
        </w:rPr>
        <w:t>мещения</w:t>
      </w:r>
      <w:r>
        <w:rPr>
          <w:color w:val="00000A"/>
          <w:spacing w:val="13"/>
        </w:rPr>
        <w:t xml:space="preserve"> </w:t>
      </w:r>
      <w:r>
        <w:rPr>
          <w:color w:val="00000A"/>
        </w:rPr>
        <w:t>об</w:t>
      </w:r>
      <w:r>
        <w:rPr>
          <w:color w:val="00000A"/>
          <w:spacing w:val="-2"/>
        </w:rPr>
        <w:t>ъек</w:t>
      </w:r>
      <w:r>
        <w:rPr>
          <w:color w:val="00000A"/>
        </w:rPr>
        <w:t>тов</w:t>
      </w:r>
      <w:r>
        <w:rPr>
          <w:color w:val="00000A"/>
          <w:w w:val="99"/>
        </w:rPr>
        <w:t xml:space="preserve"> </w:t>
      </w:r>
      <w:r>
        <w:rPr>
          <w:color w:val="00000A"/>
        </w:rPr>
        <w:t>капитального</w:t>
      </w:r>
      <w:r>
        <w:rPr>
          <w:color w:val="00000A"/>
          <w:spacing w:val="-31"/>
        </w:rPr>
        <w:t xml:space="preserve"> </w:t>
      </w:r>
      <w:r>
        <w:rPr>
          <w:color w:val="00000A"/>
        </w:rPr>
        <w:t>строительст</w:t>
      </w:r>
      <w:r>
        <w:rPr>
          <w:color w:val="00000A"/>
          <w:spacing w:val="2"/>
        </w:rPr>
        <w:t>в</w:t>
      </w:r>
      <w:r>
        <w:rPr>
          <w:color w:val="00000A"/>
          <w:spacing w:val="-2"/>
        </w:rPr>
        <w:t>а</w:t>
      </w:r>
      <w:r>
        <w:rPr>
          <w:color w:val="00000A"/>
        </w:rPr>
        <w:t>,</w:t>
      </w:r>
      <w:r>
        <w:rPr>
          <w:color w:val="00000A"/>
          <w:spacing w:val="-29"/>
        </w:rPr>
        <w:t xml:space="preserve"> </w:t>
      </w:r>
      <w:r>
        <w:rPr>
          <w:color w:val="00000A"/>
        </w:rPr>
        <w:t>относящ</w:t>
      </w:r>
      <w:r>
        <w:rPr>
          <w:color w:val="00000A"/>
          <w:spacing w:val="1"/>
        </w:rPr>
        <w:t>и</w:t>
      </w:r>
      <w:r>
        <w:rPr>
          <w:color w:val="00000A"/>
        </w:rPr>
        <w:t>хся</w:t>
      </w:r>
      <w:r>
        <w:rPr>
          <w:color w:val="00000A"/>
          <w:spacing w:val="-31"/>
        </w:rPr>
        <w:t xml:space="preserve"> </w:t>
      </w:r>
      <w:r>
        <w:rPr>
          <w:color w:val="00000A"/>
        </w:rPr>
        <w:t>к</w:t>
      </w:r>
      <w:r>
        <w:rPr>
          <w:color w:val="00000A"/>
          <w:spacing w:val="-30"/>
        </w:rPr>
        <w:t xml:space="preserve"> </w:t>
      </w:r>
      <w:r>
        <w:rPr>
          <w:color w:val="00000A"/>
        </w:rPr>
        <w:t>им</w:t>
      </w:r>
      <w:r>
        <w:rPr>
          <w:color w:val="00000A"/>
          <w:spacing w:val="3"/>
        </w:rPr>
        <w:t>у</w:t>
      </w:r>
      <w:r>
        <w:rPr>
          <w:color w:val="00000A"/>
          <w:spacing w:val="-2"/>
        </w:rPr>
        <w:t>щ</w:t>
      </w:r>
      <w:r>
        <w:rPr>
          <w:color w:val="00000A"/>
        </w:rPr>
        <w:t>еству</w:t>
      </w:r>
      <w:r>
        <w:rPr>
          <w:color w:val="00000A"/>
          <w:spacing w:val="-29"/>
        </w:rPr>
        <w:t xml:space="preserve"> </w:t>
      </w:r>
      <w:r>
        <w:rPr>
          <w:color w:val="00000A"/>
        </w:rPr>
        <w:t>общего</w:t>
      </w:r>
      <w:r>
        <w:rPr>
          <w:color w:val="00000A"/>
          <w:spacing w:val="-31"/>
        </w:rPr>
        <w:t xml:space="preserve"> </w:t>
      </w:r>
      <w:r>
        <w:rPr>
          <w:color w:val="00000A"/>
        </w:rPr>
        <w:t>пользования.</w:t>
      </w:r>
    </w:p>
    <w:p w14:paraId="3C613771" w14:textId="77777777" w:rsidR="00F4785B" w:rsidRDefault="00F4785B" w:rsidP="00F4785B">
      <w:pPr>
        <w:pStyle w:val="af1"/>
        <w:widowControl w:val="0"/>
        <w:numPr>
          <w:ilvl w:val="0"/>
          <w:numId w:val="27"/>
        </w:numPr>
        <w:tabs>
          <w:tab w:val="left" w:pos="1185"/>
        </w:tabs>
        <w:kinsoku w:val="0"/>
        <w:overflowPunct w:val="0"/>
        <w:autoSpaceDE w:val="0"/>
        <w:autoSpaceDN w:val="0"/>
        <w:adjustRightInd w:val="0"/>
        <w:spacing w:before="72" w:line="240" w:lineRule="auto"/>
        <w:ind w:left="111" w:right="331" w:firstLine="591"/>
        <w:rPr>
          <w:color w:val="000000"/>
        </w:rPr>
      </w:pPr>
      <w:r>
        <w:rPr>
          <w:color w:val="00000A"/>
        </w:rPr>
        <w:t>Сформировать земель</w:t>
      </w:r>
      <w:r>
        <w:rPr>
          <w:color w:val="00000A"/>
          <w:spacing w:val="1"/>
        </w:rPr>
        <w:t>н</w:t>
      </w:r>
      <w:r>
        <w:rPr>
          <w:color w:val="00000A"/>
        </w:rPr>
        <w:t>ый</w:t>
      </w:r>
      <w:r>
        <w:rPr>
          <w:color w:val="00000A"/>
          <w:spacing w:val="2"/>
        </w:rPr>
        <w:t xml:space="preserve"> </w:t>
      </w:r>
      <w:r>
        <w:rPr>
          <w:color w:val="00000A"/>
        </w:rPr>
        <w:t>участок :З</w:t>
      </w:r>
      <w:r>
        <w:rPr>
          <w:color w:val="00000A"/>
          <w:spacing w:val="-1"/>
        </w:rPr>
        <w:t>У</w:t>
      </w:r>
      <w:r>
        <w:rPr>
          <w:color w:val="00000A"/>
        </w:rPr>
        <w:t>4</w:t>
      </w:r>
      <w:r>
        <w:rPr>
          <w:color w:val="00000A"/>
          <w:spacing w:val="69"/>
        </w:rPr>
        <w:t xml:space="preserve"> </w:t>
      </w:r>
      <w:r>
        <w:rPr>
          <w:color w:val="00000A"/>
        </w:rPr>
        <w:t>путем</w:t>
      </w:r>
      <w:r>
        <w:rPr>
          <w:color w:val="00000A"/>
          <w:spacing w:val="1"/>
        </w:rPr>
        <w:t xml:space="preserve"> </w:t>
      </w:r>
      <w:r>
        <w:rPr>
          <w:color w:val="00000A"/>
        </w:rPr>
        <w:t>перераспределения</w:t>
      </w:r>
      <w:r>
        <w:rPr>
          <w:color w:val="00000A"/>
          <w:w w:val="99"/>
        </w:rPr>
        <w:t xml:space="preserve"> </w:t>
      </w:r>
      <w:r>
        <w:rPr>
          <w:color w:val="00000A"/>
        </w:rPr>
        <w:t>земельного</w:t>
      </w:r>
      <w:r>
        <w:rPr>
          <w:color w:val="00000A"/>
          <w:spacing w:val="-12"/>
        </w:rPr>
        <w:t xml:space="preserve"> </w:t>
      </w:r>
      <w:r>
        <w:rPr>
          <w:color w:val="00000A"/>
          <w:spacing w:val="-2"/>
        </w:rPr>
        <w:t>учас</w:t>
      </w:r>
      <w:r>
        <w:rPr>
          <w:color w:val="00000A"/>
          <w:spacing w:val="2"/>
        </w:rPr>
        <w:t>т</w:t>
      </w:r>
      <w:r>
        <w:rPr>
          <w:color w:val="00000A"/>
          <w:spacing w:val="-2"/>
        </w:rPr>
        <w:t>к</w:t>
      </w:r>
      <w:r>
        <w:rPr>
          <w:color w:val="00000A"/>
        </w:rPr>
        <w:t>а</w:t>
      </w:r>
      <w:r>
        <w:rPr>
          <w:color w:val="00000A"/>
          <w:spacing w:val="-12"/>
        </w:rPr>
        <w:t xml:space="preserve"> </w:t>
      </w:r>
      <w:r>
        <w:rPr>
          <w:color w:val="00000A"/>
        </w:rPr>
        <w:t>с</w:t>
      </w:r>
      <w:r>
        <w:rPr>
          <w:color w:val="00000A"/>
          <w:spacing w:val="-13"/>
        </w:rPr>
        <w:t xml:space="preserve"> </w:t>
      </w:r>
      <w:r>
        <w:rPr>
          <w:color w:val="00000A"/>
          <w:spacing w:val="-1"/>
        </w:rPr>
        <w:t>ка</w:t>
      </w:r>
      <w:r>
        <w:rPr>
          <w:color w:val="00000A"/>
          <w:spacing w:val="1"/>
        </w:rPr>
        <w:t>д</w:t>
      </w:r>
      <w:r>
        <w:rPr>
          <w:color w:val="00000A"/>
          <w:spacing w:val="-1"/>
        </w:rPr>
        <w:t>аст</w:t>
      </w:r>
      <w:r>
        <w:rPr>
          <w:color w:val="00000A"/>
          <w:spacing w:val="1"/>
        </w:rPr>
        <w:t>р</w:t>
      </w:r>
      <w:r>
        <w:rPr>
          <w:color w:val="00000A"/>
        </w:rPr>
        <w:t>о</w:t>
      </w:r>
      <w:r>
        <w:rPr>
          <w:color w:val="00000A"/>
          <w:spacing w:val="-1"/>
        </w:rPr>
        <w:t>вы</w:t>
      </w:r>
      <w:r>
        <w:rPr>
          <w:color w:val="00000A"/>
        </w:rPr>
        <w:t>м</w:t>
      </w:r>
      <w:r>
        <w:rPr>
          <w:color w:val="00000A"/>
          <w:spacing w:val="-15"/>
        </w:rPr>
        <w:t xml:space="preserve"> </w:t>
      </w:r>
      <w:r>
        <w:rPr>
          <w:color w:val="00000A"/>
        </w:rPr>
        <w:t>номером</w:t>
      </w:r>
      <w:r>
        <w:rPr>
          <w:color w:val="00000A"/>
          <w:spacing w:val="-14"/>
        </w:rPr>
        <w:t xml:space="preserve"> </w:t>
      </w:r>
      <w:r>
        <w:rPr>
          <w:color w:val="00000A"/>
        </w:rPr>
        <w:t>59:32:0050029:357</w:t>
      </w:r>
      <w:r>
        <w:rPr>
          <w:color w:val="00000A"/>
          <w:spacing w:val="-12"/>
        </w:rPr>
        <w:t xml:space="preserve"> </w:t>
      </w:r>
      <w:r>
        <w:rPr>
          <w:color w:val="00000A"/>
          <w:spacing w:val="-2"/>
        </w:rPr>
        <w:t>площадь</w:t>
      </w:r>
      <w:r>
        <w:rPr>
          <w:color w:val="00000A"/>
        </w:rPr>
        <w:t>ю</w:t>
      </w:r>
      <w:r>
        <w:rPr>
          <w:color w:val="00000A"/>
          <w:spacing w:val="-12"/>
        </w:rPr>
        <w:t xml:space="preserve"> </w:t>
      </w:r>
      <w:r>
        <w:rPr>
          <w:color w:val="00000A"/>
        </w:rPr>
        <w:t>420</w:t>
      </w:r>
      <w:r>
        <w:rPr>
          <w:color w:val="00000A"/>
          <w:spacing w:val="-12"/>
        </w:rPr>
        <w:t xml:space="preserve"> </w:t>
      </w:r>
      <w:proofErr w:type="spellStart"/>
      <w:r>
        <w:rPr>
          <w:color w:val="00000A"/>
          <w:spacing w:val="-2"/>
        </w:rPr>
        <w:t>к</w:t>
      </w:r>
      <w:r>
        <w:rPr>
          <w:color w:val="00000A"/>
        </w:rPr>
        <w:t>в.м</w:t>
      </w:r>
      <w:proofErr w:type="spellEnd"/>
      <w:r>
        <w:rPr>
          <w:color w:val="00000A"/>
          <w:spacing w:val="-10"/>
        </w:rPr>
        <w:t xml:space="preserve"> </w:t>
      </w:r>
      <w:r>
        <w:rPr>
          <w:color w:val="00000A"/>
        </w:rPr>
        <w:t>и</w:t>
      </w:r>
      <w:r>
        <w:rPr>
          <w:color w:val="00000A"/>
          <w:w w:val="99"/>
        </w:rPr>
        <w:t xml:space="preserve"> </w:t>
      </w:r>
      <w:r>
        <w:rPr>
          <w:color w:val="00000A"/>
        </w:rPr>
        <w:t>земель</w:t>
      </w:r>
      <w:r>
        <w:rPr>
          <w:color w:val="00000A"/>
          <w:spacing w:val="-9"/>
        </w:rPr>
        <w:t xml:space="preserve"> </w:t>
      </w:r>
      <w:r>
        <w:rPr>
          <w:color w:val="00000A"/>
        </w:rPr>
        <w:t>государственной</w:t>
      </w:r>
      <w:r>
        <w:rPr>
          <w:color w:val="00000A"/>
          <w:spacing w:val="-8"/>
        </w:rPr>
        <w:t xml:space="preserve"> </w:t>
      </w:r>
      <w:r>
        <w:rPr>
          <w:color w:val="00000A"/>
        </w:rPr>
        <w:t>собствен</w:t>
      </w:r>
      <w:r>
        <w:rPr>
          <w:color w:val="00000A"/>
          <w:spacing w:val="1"/>
        </w:rPr>
        <w:t>н</w:t>
      </w:r>
      <w:r>
        <w:rPr>
          <w:color w:val="00000A"/>
        </w:rPr>
        <w:t>ости.</w:t>
      </w:r>
    </w:p>
    <w:p w14:paraId="7898CCE1" w14:textId="77777777" w:rsidR="00F4785B" w:rsidRDefault="00F4785B" w:rsidP="00F4785B">
      <w:pPr>
        <w:pStyle w:val="af1"/>
        <w:kinsoku w:val="0"/>
        <w:overflowPunct w:val="0"/>
        <w:spacing w:before="3" w:line="322" w:lineRule="exact"/>
        <w:ind w:left="113" w:right="329" w:firstLine="591"/>
        <w:rPr>
          <w:color w:val="000000"/>
        </w:rPr>
      </w:pPr>
      <w:r>
        <w:rPr>
          <w:color w:val="00000A"/>
        </w:rPr>
        <w:t>Информация</w:t>
      </w:r>
      <w:r>
        <w:rPr>
          <w:color w:val="00000A"/>
          <w:spacing w:val="57"/>
        </w:rPr>
        <w:t xml:space="preserve"> </w:t>
      </w:r>
      <w:r>
        <w:rPr>
          <w:color w:val="00000A"/>
        </w:rPr>
        <w:t>о</w:t>
      </w:r>
      <w:r>
        <w:rPr>
          <w:color w:val="00000A"/>
          <w:spacing w:val="59"/>
        </w:rPr>
        <w:t xml:space="preserve"> </w:t>
      </w:r>
      <w:r>
        <w:rPr>
          <w:color w:val="00000A"/>
        </w:rPr>
        <w:t>земельных</w:t>
      </w:r>
      <w:r>
        <w:rPr>
          <w:color w:val="00000A"/>
          <w:spacing w:val="59"/>
        </w:rPr>
        <w:t xml:space="preserve"> </w:t>
      </w:r>
      <w:r>
        <w:rPr>
          <w:color w:val="00000A"/>
          <w:spacing w:val="-1"/>
        </w:rPr>
        <w:t>участ</w:t>
      </w:r>
      <w:r>
        <w:rPr>
          <w:color w:val="00000A"/>
        </w:rPr>
        <w:t>к</w:t>
      </w:r>
      <w:r>
        <w:rPr>
          <w:color w:val="00000A"/>
          <w:spacing w:val="-1"/>
        </w:rPr>
        <w:t>а</w:t>
      </w:r>
      <w:r>
        <w:rPr>
          <w:color w:val="00000A"/>
        </w:rPr>
        <w:t>х</w:t>
      </w:r>
      <w:r>
        <w:rPr>
          <w:color w:val="00000A"/>
          <w:spacing w:val="55"/>
        </w:rPr>
        <w:t xml:space="preserve"> </w:t>
      </w:r>
      <w:r>
        <w:rPr>
          <w:color w:val="00000A"/>
        </w:rPr>
        <w:t>подлежащих</w:t>
      </w:r>
      <w:r>
        <w:rPr>
          <w:color w:val="00000A"/>
          <w:spacing w:val="58"/>
        </w:rPr>
        <w:t xml:space="preserve"> </w:t>
      </w:r>
      <w:r>
        <w:rPr>
          <w:color w:val="00000A"/>
        </w:rPr>
        <w:t>обра</w:t>
      </w:r>
      <w:r>
        <w:rPr>
          <w:color w:val="00000A"/>
          <w:spacing w:val="-3"/>
        </w:rPr>
        <w:t>з</w:t>
      </w:r>
      <w:r>
        <w:rPr>
          <w:color w:val="00000A"/>
        </w:rPr>
        <w:t>ованию</w:t>
      </w:r>
      <w:r>
        <w:rPr>
          <w:color w:val="00000A"/>
          <w:spacing w:val="60"/>
        </w:rPr>
        <w:t xml:space="preserve"> </w:t>
      </w:r>
      <w:r>
        <w:rPr>
          <w:color w:val="00000A"/>
        </w:rPr>
        <w:t>приведена</w:t>
      </w:r>
      <w:r>
        <w:rPr>
          <w:color w:val="00000A"/>
          <w:spacing w:val="59"/>
        </w:rPr>
        <w:t xml:space="preserve"> </w:t>
      </w:r>
      <w:r>
        <w:rPr>
          <w:color w:val="00000A"/>
        </w:rPr>
        <w:t>в</w:t>
      </w:r>
      <w:r>
        <w:rPr>
          <w:color w:val="00000A"/>
          <w:w w:val="99"/>
        </w:rPr>
        <w:t xml:space="preserve"> </w:t>
      </w:r>
      <w:r>
        <w:rPr>
          <w:color w:val="00000A"/>
        </w:rPr>
        <w:t>Разделе</w:t>
      </w:r>
      <w:r>
        <w:rPr>
          <w:color w:val="00000A"/>
          <w:spacing w:val="3"/>
        </w:rPr>
        <w:t xml:space="preserve"> </w:t>
      </w:r>
      <w:r>
        <w:rPr>
          <w:color w:val="00000A"/>
        </w:rPr>
        <w:t xml:space="preserve">1.1.6 </w:t>
      </w:r>
      <w:r>
        <w:rPr>
          <w:color w:val="00000A"/>
          <w:spacing w:val="12"/>
        </w:rPr>
        <w:t xml:space="preserve"> </w:t>
      </w:r>
      <w:r>
        <w:rPr>
          <w:color w:val="00000A"/>
        </w:rPr>
        <w:t>Перечень</w:t>
      </w:r>
      <w:r>
        <w:rPr>
          <w:color w:val="00000A"/>
          <w:spacing w:val="4"/>
        </w:rPr>
        <w:t xml:space="preserve"> </w:t>
      </w:r>
      <w:r>
        <w:rPr>
          <w:color w:val="00000A"/>
        </w:rPr>
        <w:t>и</w:t>
      </w:r>
      <w:r>
        <w:rPr>
          <w:color w:val="00000A"/>
          <w:spacing w:val="7"/>
        </w:rPr>
        <w:t xml:space="preserve"> </w:t>
      </w:r>
      <w:r>
        <w:rPr>
          <w:color w:val="00000A"/>
          <w:spacing w:val="-1"/>
        </w:rPr>
        <w:t>с</w:t>
      </w:r>
      <w:r>
        <w:rPr>
          <w:color w:val="00000A"/>
          <w:spacing w:val="1"/>
        </w:rPr>
        <w:t>в</w:t>
      </w:r>
      <w:r>
        <w:rPr>
          <w:color w:val="00000A"/>
          <w:spacing w:val="-1"/>
        </w:rPr>
        <w:t>едени</w:t>
      </w:r>
      <w:r>
        <w:rPr>
          <w:color w:val="00000A"/>
        </w:rPr>
        <w:t>я</w:t>
      </w:r>
      <w:r>
        <w:rPr>
          <w:color w:val="00000A"/>
          <w:spacing w:val="5"/>
        </w:rPr>
        <w:t xml:space="preserve"> </w:t>
      </w:r>
      <w:r>
        <w:rPr>
          <w:color w:val="00000A"/>
        </w:rPr>
        <w:t>о</w:t>
      </w:r>
      <w:r>
        <w:rPr>
          <w:color w:val="00000A"/>
          <w:spacing w:val="7"/>
        </w:rPr>
        <w:t xml:space="preserve"> </w:t>
      </w:r>
      <w:r>
        <w:rPr>
          <w:color w:val="00000A"/>
          <w:spacing w:val="-1"/>
        </w:rPr>
        <w:t>площад</w:t>
      </w:r>
      <w:r>
        <w:rPr>
          <w:color w:val="00000A"/>
        </w:rPr>
        <w:t>и</w:t>
      </w:r>
      <w:r>
        <w:rPr>
          <w:color w:val="00000A"/>
          <w:spacing w:val="7"/>
        </w:rPr>
        <w:t xml:space="preserve"> </w:t>
      </w:r>
      <w:r>
        <w:rPr>
          <w:color w:val="00000A"/>
        </w:rPr>
        <w:t>и</w:t>
      </w:r>
      <w:r>
        <w:rPr>
          <w:color w:val="00000A"/>
          <w:spacing w:val="6"/>
        </w:rPr>
        <w:t xml:space="preserve"> </w:t>
      </w:r>
      <w:r>
        <w:rPr>
          <w:color w:val="00000A"/>
        </w:rPr>
        <w:t>виде</w:t>
      </w:r>
      <w:r>
        <w:rPr>
          <w:color w:val="00000A"/>
          <w:spacing w:val="5"/>
        </w:rPr>
        <w:t xml:space="preserve"> </w:t>
      </w:r>
      <w:r>
        <w:rPr>
          <w:color w:val="00000A"/>
        </w:rPr>
        <w:t>разрешенного</w:t>
      </w:r>
      <w:r>
        <w:rPr>
          <w:color w:val="00000A"/>
          <w:spacing w:val="7"/>
        </w:rPr>
        <w:t xml:space="preserve"> </w:t>
      </w:r>
      <w:r>
        <w:rPr>
          <w:color w:val="00000A"/>
        </w:rPr>
        <w:t>использования</w:t>
      </w:r>
    </w:p>
    <w:p w14:paraId="18F8C3FC" w14:textId="77777777" w:rsidR="00F4785B" w:rsidRDefault="00F4785B" w:rsidP="00F4785B">
      <w:pPr>
        <w:pStyle w:val="af1"/>
        <w:kinsoku w:val="0"/>
        <w:overflowPunct w:val="0"/>
        <w:spacing w:line="318" w:lineRule="exact"/>
        <w:ind w:left="113" w:right="6498"/>
        <w:rPr>
          <w:color w:val="000000"/>
        </w:rPr>
      </w:pPr>
      <w:r>
        <w:rPr>
          <w:color w:val="00000A"/>
        </w:rPr>
        <w:lastRenderedPageBreak/>
        <w:t>образуемых</w:t>
      </w:r>
      <w:r>
        <w:rPr>
          <w:color w:val="00000A"/>
          <w:spacing w:val="-41"/>
        </w:rPr>
        <w:t xml:space="preserve"> </w:t>
      </w:r>
      <w:r>
        <w:rPr>
          <w:color w:val="00000A"/>
        </w:rPr>
        <w:t>земельных</w:t>
      </w:r>
      <w:r>
        <w:rPr>
          <w:color w:val="00000A"/>
          <w:spacing w:val="-40"/>
        </w:rPr>
        <w:t xml:space="preserve"> </w:t>
      </w:r>
      <w:r>
        <w:rPr>
          <w:color w:val="00000A"/>
          <w:spacing w:val="-1"/>
        </w:rPr>
        <w:t>учас</w:t>
      </w:r>
      <w:r>
        <w:rPr>
          <w:color w:val="00000A"/>
          <w:spacing w:val="1"/>
        </w:rPr>
        <w:t>т</w:t>
      </w:r>
      <w:r>
        <w:rPr>
          <w:color w:val="00000A"/>
          <w:spacing w:val="-2"/>
        </w:rPr>
        <w:t>к</w:t>
      </w:r>
      <w:r>
        <w:rPr>
          <w:color w:val="00000A"/>
          <w:spacing w:val="-1"/>
        </w:rPr>
        <w:t>ов</w:t>
      </w:r>
      <w:r>
        <w:rPr>
          <w:color w:val="00000A"/>
        </w:rPr>
        <w:t>.</w:t>
      </w:r>
    </w:p>
    <w:p w14:paraId="1A8351EC" w14:textId="77777777" w:rsidR="00F4785B" w:rsidRDefault="00F4785B" w:rsidP="00F4785B">
      <w:pPr>
        <w:pStyle w:val="af1"/>
        <w:kinsoku w:val="0"/>
        <w:overflowPunct w:val="0"/>
        <w:spacing w:line="318" w:lineRule="exact"/>
        <w:ind w:left="113" w:right="6498"/>
        <w:rPr>
          <w:color w:val="000000"/>
        </w:rPr>
        <w:sectPr w:rsidR="00F4785B">
          <w:pgSz w:w="11905" w:h="16840"/>
          <w:pgMar w:top="800" w:right="320" w:bottom="280" w:left="1040" w:header="720" w:footer="720" w:gutter="0"/>
          <w:cols w:space="720" w:equalWidth="0">
            <w:col w:w="10545"/>
          </w:cols>
          <w:noEndnote/>
        </w:sectPr>
      </w:pPr>
    </w:p>
    <w:p w14:paraId="3AEA8721" w14:textId="77777777" w:rsidR="00F4785B" w:rsidRDefault="00F4785B" w:rsidP="00F4785B">
      <w:pPr>
        <w:kinsoku w:val="0"/>
        <w:overflowPunct w:val="0"/>
        <w:spacing w:before="74"/>
        <w:ind w:left="963"/>
        <w:rPr>
          <w:sz w:val="26"/>
          <w:szCs w:val="26"/>
        </w:rPr>
      </w:pPr>
      <w:r>
        <w:rPr>
          <w:b/>
          <w:bCs/>
          <w:spacing w:val="-1"/>
          <w:sz w:val="26"/>
          <w:szCs w:val="26"/>
        </w:rPr>
        <w:lastRenderedPageBreak/>
        <w:t>1.1.</w:t>
      </w:r>
      <w:r>
        <w:rPr>
          <w:b/>
          <w:bCs/>
          <w:sz w:val="26"/>
          <w:szCs w:val="26"/>
        </w:rPr>
        <w:t>4</w:t>
      </w:r>
      <w:r>
        <w:rPr>
          <w:b/>
          <w:bCs/>
          <w:spacing w:val="-6"/>
          <w:sz w:val="26"/>
          <w:szCs w:val="26"/>
        </w:rPr>
        <w:t xml:space="preserve"> </w:t>
      </w:r>
      <w:r>
        <w:rPr>
          <w:b/>
          <w:bCs/>
          <w:spacing w:val="-3"/>
          <w:sz w:val="26"/>
          <w:szCs w:val="26"/>
        </w:rPr>
        <w:t>Пере</w:t>
      </w:r>
      <w:r>
        <w:rPr>
          <w:b/>
          <w:bCs/>
          <w:spacing w:val="-6"/>
          <w:sz w:val="26"/>
          <w:szCs w:val="26"/>
        </w:rPr>
        <w:t>ч</w:t>
      </w:r>
      <w:r>
        <w:rPr>
          <w:b/>
          <w:bCs/>
          <w:spacing w:val="-2"/>
          <w:sz w:val="26"/>
          <w:szCs w:val="26"/>
        </w:rPr>
        <w:t>е</w:t>
      </w:r>
      <w:r>
        <w:rPr>
          <w:b/>
          <w:bCs/>
          <w:spacing w:val="-3"/>
          <w:sz w:val="26"/>
          <w:szCs w:val="26"/>
        </w:rPr>
        <w:t>н</w:t>
      </w:r>
      <w:r>
        <w:rPr>
          <w:b/>
          <w:bCs/>
          <w:sz w:val="26"/>
          <w:szCs w:val="26"/>
        </w:rPr>
        <w:t>ь</w:t>
      </w:r>
      <w:r>
        <w:rPr>
          <w:b/>
          <w:bCs/>
          <w:spacing w:val="-2"/>
          <w:sz w:val="26"/>
          <w:szCs w:val="26"/>
        </w:rPr>
        <w:t xml:space="preserve"> </w:t>
      </w:r>
      <w:r>
        <w:rPr>
          <w:b/>
          <w:bCs/>
          <w:sz w:val="26"/>
          <w:szCs w:val="26"/>
        </w:rPr>
        <w:t>и</w:t>
      </w:r>
      <w:r>
        <w:rPr>
          <w:b/>
          <w:bCs/>
          <w:spacing w:val="-4"/>
          <w:sz w:val="26"/>
          <w:szCs w:val="26"/>
        </w:rPr>
        <w:t xml:space="preserve"> </w:t>
      </w:r>
      <w:r>
        <w:rPr>
          <w:b/>
          <w:bCs/>
          <w:spacing w:val="-2"/>
          <w:sz w:val="26"/>
          <w:szCs w:val="26"/>
        </w:rPr>
        <w:t>с</w:t>
      </w:r>
      <w:r>
        <w:rPr>
          <w:b/>
          <w:bCs/>
          <w:spacing w:val="-1"/>
          <w:sz w:val="26"/>
          <w:szCs w:val="26"/>
        </w:rPr>
        <w:t>в</w:t>
      </w:r>
      <w:r>
        <w:rPr>
          <w:b/>
          <w:bCs/>
          <w:sz w:val="26"/>
          <w:szCs w:val="26"/>
        </w:rPr>
        <w:t>е</w:t>
      </w:r>
      <w:r>
        <w:rPr>
          <w:b/>
          <w:bCs/>
          <w:spacing w:val="-1"/>
          <w:sz w:val="26"/>
          <w:szCs w:val="26"/>
        </w:rPr>
        <w:t>д</w:t>
      </w:r>
      <w:r>
        <w:rPr>
          <w:b/>
          <w:bCs/>
          <w:spacing w:val="-2"/>
          <w:sz w:val="26"/>
          <w:szCs w:val="26"/>
        </w:rPr>
        <w:t>ени</w:t>
      </w:r>
      <w:r>
        <w:rPr>
          <w:b/>
          <w:bCs/>
          <w:sz w:val="26"/>
          <w:szCs w:val="26"/>
        </w:rPr>
        <w:t>я</w:t>
      </w:r>
      <w:r>
        <w:rPr>
          <w:b/>
          <w:bCs/>
          <w:spacing w:val="-5"/>
          <w:sz w:val="26"/>
          <w:szCs w:val="26"/>
        </w:rPr>
        <w:t xml:space="preserve"> </w:t>
      </w:r>
      <w:r>
        <w:rPr>
          <w:b/>
          <w:bCs/>
          <w:sz w:val="26"/>
          <w:szCs w:val="26"/>
        </w:rPr>
        <w:t xml:space="preserve">о </w:t>
      </w:r>
      <w:r>
        <w:rPr>
          <w:b/>
          <w:bCs/>
          <w:spacing w:val="-2"/>
          <w:sz w:val="26"/>
          <w:szCs w:val="26"/>
        </w:rPr>
        <w:t>п</w:t>
      </w:r>
      <w:r>
        <w:rPr>
          <w:b/>
          <w:bCs/>
          <w:sz w:val="26"/>
          <w:szCs w:val="26"/>
        </w:rPr>
        <w:t>ло</w:t>
      </w:r>
      <w:r>
        <w:rPr>
          <w:b/>
          <w:bCs/>
          <w:spacing w:val="-6"/>
          <w:sz w:val="26"/>
          <w:szCs w:val="26"/>
        </w:rPr>
        <w:t>щ</w:t>
      </w:r>
      <w:r>
        <w:rPr>
          <w:b/>
          <w:bCs/>
          <w:spacing w:val="1"/>
          <w:sz w:val="26"/>
          <w:szCs w:val="26"/>
        </w:rPr>
        <w:t>а</w:t>
      </w:r>
      <w:r>
        <w:rPr>
          <w:b/>
          <w:bCs/>
          <w:spacing w:val="-1"/>
          <w:sz w:val="26"/>
          <w:szCs w:val="26"/>
        </w:rPr>
        <w:t>д</w:t>
      </w:r>
      <w:r>
        <w:rPr>
          <w:b/>
          <w:bCs/>
          <w:sz w:val="26"/>
          <w:szCs w:val="26"/>
        </w:rPr>
        <w:t>и</w:t>
      </w:r>
      <w:r>
        <w:rPr>
          <w:b/>
          <w:bCs/>
          <w:spacing w:val="-6"/>
          <w:sz w:val="26"/>
          <w:szCs w:val="26"/>
        </w:rPr>
        <w:t xml:space="preserve"> </w:t>
      </w:r>
      <w:r>
        <w:rPr>
          <w:b/>
          <w:bCs/>
          <w:sz w:val="26"/>
          <w:szCs w:val="26"/>
        </w:rPr>
        <w:t>и</w:t>
      </w:r>
      <w:r>
        <w:rPr>
          <w:b/>
          <w:bCs/>
          <w:spacing w:val="-4"/>
          <w:sz w:val="26"/>
          <w:szCs w:val="26"/>
        </w:rPr>
        <w:t xml:space="preserve"> </w:t>
      </w:r>
      <w:r>
        <w:rPr>
          <w:b/>
          <w:bCs/>
          <w:spacing w:val="-3"/>
          <w:sz w:val="26"/>
          <w:szCs w:val="26"/>
        </w:rPr>
        <w:t>вид</w:t>
      </w:r>
      <w:r>
        <w:rPr>
          <w:b/>
          <w:bCs/>
          <w:sz w:val="26"/>
          <w:szCs w:val="26"/>
        </w:rPr>
        <w:t>е</w:t>
      </w:r>
      <w:r>
        <w:rPr>
          <w:b/>
          <w:bCs/>
          <w:spacing w:val="-4"/>
          <w:sz w:val="26"/>
          <w:szCs w:val="26"/>
        </w:rPr>
        <w:t xml:space="preserve"> </w:t>
      </w:r>
      <w:r>
        <w:rPr>
          <w:b/>
          <w:bCs/>
          <w:spacing w:val="-2"/>
          <w:sz w:val="26"/>
          <w:szCs w:val="26"/>
        </w:rPr>
        <w:t>р</w:t>
      </w:r>
      <w:r>
        <w:rPr>
          <w:b/>
          <w:bCs/>
          <w:spacing w:val="1"/>
          <w:sz w:val="26"/>
          <w:szCs w:val="26"/>
        </w:rPr>
        <w:t>а</w:t>
      </w:r>
      <w:r>
        <w:rPr>
          <w:b/>
          <w:bCs/>
          <w:spacing w:val="-2"/>
          <w:sz w:val="26"/>
          <w:szCs w:val="26"/>
        </w:rPr>
        <w:t>з</w:t>
      </w:r>
      <w:r>
        <w:rPr>
          <w:b/>
          <w:bCs/>
          <w:spacing w:val="-4"/>
          <w:sz w:val="26"/>
          <w:szCs w:val="26"/>
        </w:rPr>
        <w:t>р</w:t>
      </w:r>
      <w:r>
        <w:rPr>
          <w:b/>
          <w:bCs/>
          <w:spacing w:val="-2"/>
          <w:sz w:val="26"/>
          <w:szCs w:val="26"/>
        </w:rPr>
        <w:t>е</w:t>
      </w:r>
      <w:r>
        <w:rPr>
          <w:b/>
          <w:bCs/>
          <w:spacing w:val="-4"/>
          <w:sz w:val="26"/>
          <w:szCs w:val="26"/>
        </w:rPr>
        <w:t>ш</w:t>
      </w:r>
      <w:r>
        <w:rPr>
          <w:b/>
          <w:bCs/>
          <w:spacing w:val="-2"/>
          <w:sz w:val="26"/>
          <w:szCs w:val="26"/>
        </w:rPr>
        <w:t>енн</w:t>
      </w:r>
      <w:r>
        <w:rPr>
          <w:b/>
          <w:bCs/>
          <w:spacing w:val="1"/>
          <w:sz w:val="26"/>
          <w:szCs w:val="26"/>
        </w:rPr>
        <w:t>о</w:t>
      </w:r>
      <w:r>
        <w:rPr>
          <w:b/>
          <w:bCs/>
          <w:spacing w:val="-2"/>
          <w:sz w:val="26"/>
          <w:szCs w:val="26"/>
        </w:rPr>
        <w:t>г</w:t>
      </w:r>
      <w:r>
        <w:rPr>
          <w:b/>
          <w:bCs/>
          <w:sz w:val="26"/>
          <w:szCs w:val="26"/>
        </w:rPr>
        <w:t>о</w:t>
      </w:r>
      <w:r>
        <w:rPr>
          <w:b/>
          <w:bCs/>
          <w:spacing w:val="-1"/>
          <w:sz w:val="26"/>
          <w:szCs w:val="26"/>
        </w:rPr>
        <w:t xml:space="preserve"> </w:t>
      </w:r>
      <w:r>
        <w:rPr>
          <w:b/>
          <w:bCs/>
          <w:spacing w:val="-3"/>
          <w:sz w:val="26"/>
          <w:szCs w:val="26"/>
        </w:rPr>
        <w:t>исп</w:t>
      </w:r>
      <w:r>
        <w:rPr>
          <w:b/>
          <w:bCs/>
          <w:sz w:val="26"/>
          <w:szCs w:val="26"/>
        </w:rPr>
        <w:t>о</w:t>
      </w:r>
      <w:r>
        <w:rPr>
          <w:b/>
          <w:bCs/>
          <w:spacing w:val="-1"/>
          <w:sz w:val="26"/>
          <w:szCs w:val="26"/>
        </w:rPr>
        <w:t>л</w:t>
      </w:r>
      <w:r>
        <w:rPr>
          <w:b/>
          <w:bCs/>
          <w:spacing w:val="-4"/>
          <w:sz w:val="26"/>
          <w:szCs w:val="26"/>
        </w:rPr>
        <w:t>ь</w:t>
      </w:r>
      <w:r>
        <w:rPr>
          <w:b/>
          <w:bCs/>
          <w:spacing w:val="-3"/>
          <w:sz w:val="26"/>
          <w:szCs w:val="26"/>
        </w:rPr>
        <w:t>з</w:t>
      </w:r>
      <w:r>
        <w:rPr>
          <w:b/>
          <w:bCs/>
          <w:spacing w:val="1"/>
          <w:sz w:val="26"/>
          <w:szCs w:val="26"/>
        </w:rPr>
        <w:t>о</w:t>
      </w:r>
      <w:r>
        <w:rPr>
          <w:b/>
          <w:bCs/>
          <w:spacing w:val="-8"/>
          <w:sz w:val="26"/>
          <w:szCs w:val="26"/>
        </w:rPr>
        <w:t>в</w:t>
      </w:r>
      <w:r>
        <w:rPr>
          <w:b/>
          <w:bCs/>
          <w:sz w:val="26"/>
          <w:szCs w:val="26"/>
        </w:rPr>
        <w:t>а</w:t>
      </w:r>
      <w:r>
        <w:rPr>
          <w:b/>
          <w:bCs/>
          <w:spacing w:val="-3"/>
          <w:sz w:val="26"/>
          <w:szCs w:val="26"/>
        </w:rPr>
        <w:t>ни</w:t>
      </w:r>
      <w:r>
        <w:rPr>
          <w:b/>
          <w:bCs/>
          <w:sz w:val="26"/>
          <w:szCs w:val="26"/>
        </w:rPr>
        <w:t>я</w:t>
      </w:r>
      <w:r>
        <w:rPr>
          <w:b/>
          <w:bCs/>
          <w:spacing w:val="-4"/>
          <w:sz w:val="26"/>
          <w:szCs w:val="26"/>
        </w:rPr>
        <w:t xml:space="preserve"> уточняемы</w:t>
      </w:r>
      <w:r>
        <w:rPr>
          <w:b/>
          <w:bCs/>
          <w:sz w:val="26"/>
          <w:szCs w:val="26"/>
        </w:rPr>
        <w:t>х</w:t>
      </w:r>
      <w:r>
        <w:rPr>
          <w:b/>
          <w:bCs/>
          <w:spacing w:val="-5"/>
          <w:sz w:val="26"/>
          <w:szCs w:val="26"/>
        </w:rPr>
        <w:t xml:space="preserve"> </w:t>
      </w:r>
      <w:r>
        <w:rPr>
          <w:b/>
          <w:bCs/>
          <w:sz w:val="26"/>
          <w:szCs w:val="26"/>
        </w:rPr>
        <w:t>и</w:t>
      </w:r>
      <w:r>
        <w:rPr>
          <w:b/>
          <w:bCs/>
          <w:spacing w:val="-7"/>
          <w:sz w:val="26"/>
          <w:szCs w:val="26"/>
        </w:rPr>
        <w:t xml:space="preserve"> </w:t>
      </w:r>
      <w:r>
        <w:rPr>
          <w:b/>
          <w:bCs/>
          <w:spacing w:val="-3"/>
          <w:sz w:val="26"/>
          <w:szCs w:val="26"/>
        </w:rPr>
        <w:t>и</w:t>
      </w:r>
      <w:r>
        <w:rPr>
          <w:b/>
          <w:bCs/>
          <w:spacing w:val="-4"/>
          <w:sz w:val="26"/>
          <w:szCs w:val="26"/>
        </w:rPr>
        <w:t>з</w:t>
      </w:r>
      <w:r>
        <w:rPr>
          <w:b/>
          <w:bCs/>
          <w:spacing w:val="-3"/>
          <w:sz w:val="26"/>
          <w:szCs w:val="26"/>
        </w:rPr>
        <w:t>меня</w:t>
      </w:r>
      <w:r>
        <w:rPr>
          <w:b/>
          <w:bCs/>
          <w:spacing w:val="-4"/>
          <w:sz w:val="26"/>
          <w:szCs w:val="26"/>
        </w:rPr>
        <w:t>е</w:t>
      </w:r>
      <w:r>
        <w:rPr>
          <w:b/>
          <w:bCs/>
          <w:spacing w:val="-3"/>
          <w:sz w:val="26"/>
          <w:szCs w:val="26"/>
        </w:rPr>
        <w:t>мых</w:t>
      </w:r>
    </w:p>
    <w:p w14:paraId="524EBFE6" w14:textId="77777777" w:rsidR="00F4785B" w:rsidRDefault="00F4785B" w:rsidP="00F4785B">
      <w:pPr>
        <w:kinsoku w:val="0"/>
        <w:overflowPunct w:val="0"/>
        <w:spacing w:line="299" w:lineRule="exact"/>
        <w:ind w:left="6314"/>
        <w:rPr>
          <w:sz w:val="26"/>
          <w:szCs w:val="26"/>
        </w:rPr>
      </w:pPr>
      <w:r>
        <w:rPr>
          <w:b/>
          <w:bCs/>
          <w:spacing w:val="-3"/>
          <w:sz w:val="26"/>
          <w:szCs w:val="26"/>
        </w:rPr>
        <w:t>зе</w:t>
      </w:r>
      <w:r>
        <w:rPr>
          <w:b/>
          <w:bCs/>
          <w:sz w:val="26"/>
          <w:szCs w:val="26"/>
        </w:rPr>
        <w:t>м</w:t>
      </w:r>
      <w:r>
        <w:rPr>
          <w:b/>
          <w:bCs/>
          <w:spacing w:val="-2"/>
          <w:sz w:val="26"/>
          <w:szCs w:val="26"/>
        </w:rPr>
        <w:t>е</w:t>
      </w:r>
      <w:r>
        <w:rPr>
          <w:b/>
          <w:bCs/>
          <w:spacing w:val="-3"/>
          <w:sz w:val="26"/>
          <w:szCs w:val="26"/>
        </w:rPr>
        <w:t>л</w:t>
      </w:r>
      <w:r>
        <w:rPr>
          <w:b/>
          <w:bCs/>
          <w:sz w:val="26"/>
          <w:szCs w:val="26"/>
        </w:rPr>
        <w:t>ь</w:t>
      </w:r>
      <w:r>
        <w:rPr>
          <w:b/>
          <w:bCs/>
          <w:spacing w:val="-3"/>
          <w:sz w:val="26"/>
          <w:szCs w:val="26"/>
        </w:rPr>
        <w:t>ны</w:t>
      </w:r>
      <w:r>
        <w:rPr>
          <w:b/>
          <w:bCs/>
          <w:sz w:val="26"/>
          <w:szCs w:val="26"/>
        </w:rPr>
        <w:t>х</w:t>
      </w:r>
      <w:r>
        <w:rPr>
          <w:b/>
          <w:bCs/>
          <w:spacing w:val="-3"/>
          <w:sz w:val="26"/>
          <w:szCs w:val="26"/>
        </w:rPr>
        <w:t xml:space="preserve"> </w:t>
      </w:r>
      <w:r>
        <w:rPr>
          <w:b/>
          <w:bCs/>
          <w:sz w:val="26"/>
          <w:szCs w:val="26"/>
        </w:rPr>
        <w:t>у</w:t>
      </w:r>
      <w:r>
        <w:rPr>
          <w:b/>
          <w:bCs/>
          <w:spacing w:val="-3"/>
          <w:sz w:val="26"/>
          <w:szCs w:val="26"/>
        </w:rPr>
        <w:t>ч</w:t>
      </w:r>
      <w:r>
        <w:rPr>
          <w:b/>
          <w:bCs/>
          <w:spacing w:val="-2"/>
          <w:sz w:val="26"/>
          <w:szCs w:val="26"/>
        </w:rPr>
        <w:t>ас</w:t>
      </w:r>
      <w:r>
        <w:rPr>
          <w:b/>
          <w:bCs/>
          <w:sz w:val="26"/>
          <w:szCs w:val="26"/>
        </w:rPr>
        <w:t>т</w:t>
      </w:r>
      <w:r>
        <w:rPr>
          <w:b/>
          <w:bCs/>
          <w:spacing w:val="-5"/>
          <w:sz w:val="26"/>
          <w:szCs w:val="26"/>
        </w:rPr>
        <w:t>к</w:t>
      </w:r>
      <w:r>
        <w:rPr>
          <w:b/>
          <w:bCs/>
          <w:sz w:val="26"/>
          <w:szCs w:val="26"/>
        </w:rPr>
        <w:t>ов</w:t>
      </w:r>
    </w:p>
    <w:p w14:paraId="3224BC43" w14:textId="77777777" w:rsidR="00F4785B" w:rsidRDefault="00F4785B" w:rsidP="00F4785B">
      <w:pPr>
        <w:kinsoku w:val="0"/>
        <w:overflowPunct w:val="0"/>
        <w:spacing w:line="200" w:lineRule="exact"/>
        <w:rPr>
          <w:sz w:val="20"/>
          <w:szCs w:val="20"/>
        </w:rPr>
      </w:pPr>
      <w:r>
        <w:br w:type="column"/>
      </w:r>
    </w:p>
    <w:p w14:paraId="46572AC9" w14:textId="77777777" w:rsidR="00F4785B" w:rsidRDefault="00F4785B" w:rsidP="00F4785B">
      <w:pPr>
        <w:kinsoku w:val="0"/>
        <w:overflowPunct w:val="0"/>
        <w:spacing w:line="200" w:lineRule="exact"/>
        <w:rPr>
          <w:sz w:val="20"/>
          <w:szCs w:val="20"/>
        </w:rPr>
      </w:pPr>
    </w:p>
    <w:p w14:paraId="19112FB2" w14:textId="77777777" w:rsidR="00F4785B" w:rsidRDefault="00F4785B" w:rsidP="00F4785B">
      <w:pPr>
        <w:kinsoku w:val="0"/>
        <w:overflowPunct w:val="0"/>
        <w:spacing w:line="260" w:lineRule="exact"/>
        <w:rPr>
          <w:sz w:val="26"/>
          <w:szCs w:val="26"/>
        </w:rPr>
      </w:pPr>
    </w:p>
    <w:p w14:paraId="435F8EDD" w14:textId="77777777" w:rsidR="00F4785B" w:rsidRDefault="00F4785B" w:rsidP="00BC35B0">
      <w:pPr>
        <w:pStyle w:val="af1"/>
        <w:kinsoku w:val="0"/>
        <w:overflowPunct w:val="0"/>
      </w:pPr>
      <w:r>
        <w:rPr>
          <w:spacing w:val="-3"/>
        </w:rPr>
        <w:t>Та</w:t>
      </w:r>
      <w:r>
        <w:rPr>
          <w:spacing w:val="2"/>
        </w:rPr>
        <w:t>б</w:t>
      </w:r>
      <w:r>
        <w:rPr>
          <w:spacing w:val="-3"/>
        </w:rPr>
        <w:t>л</w:t>
      </w:r>
      <w:r>
        <w:rPr>
          <w:spacing w:val="1"/>
        </w:rPr>
        <w:t>и</w:t>
      </w:r>
      <w:r>
        <w:rPr>
          <w:spacing w:val="-3"/>
        </w:rPr>
        <w:t>ц</w:t>
      </w:r>
      <w:r>
        <w:t>а</w:t>
      </w:r>
      <w:r>
        <w:rPr>
          <w:spacing w:val="-27"/>
        </w:rPr>
        <w:t xml:space="preserve"> </w:t>
      </w:r>
      <w:r>
        <w:t>2</w:t>
      </w:r>
    </w:p>
    <w:p w14:paraId="43F88DE6" w14:textId="77777777" w:rsidR="00F4785B" w:rsidRDefault="00F4785B" w:rsidP="00F4785B">
      <w:pPr>
        <w:pStyle w:val="af1"/>
        <w:kinsoku w:val="0"/>
        <w:overflowPunct w:val="0"/>
        <w:ind w:left="753"/>
        <w:sectPr w:rsidR="00F4785B">
          <w:pgSz w:w="16840" w:h="11920" w:orient="landscape"/>
          <w:pgMar w:top="1000" w:right="1020" w:bottom="280" w:left="920" w:header="720" w:footer="720" w:gutter="0"/>
          <w:cols w:num="2" w:space="720" w:equalWidth="0">
            <w:col w:w="12799" w:space="40"/>
            <w:col w:w="2061"/>
          </w:cols>
          <w:noEndnote/>
        </w:sectPr>
      </w:pPr>
    </w:p>
    <w:tbl>
      <w:tblPr>
        <w:tblW w:w="0" w:type="auto"/>
        <w:tblInd w:w="110" w:type="dxa"/>
        <w:tblLayout w:type="fixed"/>
        <w:tblCellMar>
          <w:left w:w="0" w:type="dxa"/>
          <w:right w:w="0" w:type="dxa"/>
        </w:tblCellMar>
        <w:tblLook w:val="0000" w:firstRow="0" w:lastRow="0" w:firstColumn="0" w:lastColumn="0" w:noHBand="0" w:noVBand="0"/>
      </w:tblPr>
      <w:tblGrid>
        <w:gridCol w:w="752"/>
        <w:gridCol w:w="1861"/>
        <w:gridCol w:w="1566"/>
        <w:gridCol w:w="2970"/>
        <w:gridCol w:w="1842"/>
        <w:gridCol w:w="1155"/>
        <w:gridCol w:w="1131"/>
        <w:gridCol w:w="2676"/>
      </w:tblGrid>
      <w:tr w:rsidR="00F4785B" w14:paraId="088E5CE9" w14:textId="77777777" w:rsidTr="00F4785B">
        <w:trPr>
          <w:trHeight w:hRule="exact" w:val="1800"/>
        </w:trPr>
        <w:tc>
          <w:tcPr>
            <w:tcW w:w="752" w:type="dxa"/>
            <w:tcBorders>
              <w:top w:val="single" w:sz="11" w:space="0" w:color="000000"/>
              <w:left w:val="single" w:sz="6" w:space="0" w:color="000000"/>
              <w:bottom w:val="single" w:sz="11" w:space="0" w:color="000000"/>
              <w:right w:val="single" w:sz="6" w:space="0" w:color="000000"/>
            </w:tcBorders>
          </w:tcPr>
          <w:p w14:paraId="316893B0" w14:textId="77777777" w:rsidR="00F4785B" w:rsidRDefault="00F4785B" w:rsidP="00F4785B">
            <w:pPr>
              <w:pStyle w:val="TableParagraph"/>
              <w:kinsoku w:val="0"/>
              <w:overflowPunct w:val="0"/>
              <w:spacing w:line="200" w:lineRule="exact"/>
              <w:rPr>
                <w:sz w:val="20"/>
                <w:szCs w:val="20"/>
              </w:rPr>
            </w:pPr>
          </w:p>
          <w:p w14:paraId="13F68654" w14:textId="77777777" w:rsidR="00F4785B" w:rsidRDefault="00F4785B" w:rsidP="00F4785B">
            <w:pPr>
              <w:pStyle w:val="TableParagraph"/>
              <w:kinsoku w:val="0"/>
              <w:overflowPunct w:val="0"/>
              <w:spacing w:before="6" w:line="260" w:lineRule="exact"/>
              <w:rPr>
                <w:sz w:val="26"/>
                <w:szCs w:val="26"/>
              </w:rPr>
            </w:pPr>
          </w:p>
          <w:p w14:paraId="738C119D" w14:textId="77777777" w:rsidR="00F4785B" w:rsidRDefault="00F4785B" w:rsidP="00F4785B">
            <w:pPr>
              <w:pStyle w:val="TableParagraph"/>
              <w:kinsoku w:val="0"/>
              <w:overflowPunct w:val="0"/>
              <w:ind w:left="110"/>
            </w:pPr>
            <w:r>
              <w:rPr>
                <w:sz w:val="20"/>
                <w:szCs w:val="20"/>
              </w:rPr>
              <w:t xml:space="preserve">№ </w:t>
            </w:r>
            <w:r>
              <w:rPr>
                <w:spacing w:val="-2"/>
                <w:sz w:val="20"/>
                <w:szCs w:val="20"/>
              </w:rPr>
              <w:t>п/</w:t>
            </w:r>
            <w:r>
              <w:rPr>
                <w:sz w:val="20"/>
                <w:szCs w:val="20"/>
              </w:rPr>
              <w:t>п</w:t>
            </w:r>
          </w:p>
        </w:tc>
        <w:tc>
          <w:tcPr>
            <w:tcW w:w="1861" w:type="dxa"/>
            <w:tcBorders>
              <w:top w:val="single" w:sz="11" w:space="0" w:color="000000"/>
              <w:left w:val="single" w:sz="6" w:space="0" w:color="000000"/>
              <w:bottom w:val="single" w:sz="11" w:space="0" w:color="000000"/>
              <w:right w:val="single" w:sz="4" w:space="0" w:color="000000"/>
            </w:tcBorders>
          </w:tcPr>
          <w:p w14:paraId="5F8CB0B7" w14:textId="77777777" w:rsidR="00F4785B" w:rsidRDefault="00F4785B" w:rsidP="00F4785B">
            <w:pPr>
              <w:pStyle w:val="TableParagraph"/>
              <w:kinsoku w:val="0"/>
              <w:overflowPunct w:val="0"/>
              <w:spacing w:before="6" w:line="140" w:lineRule="exact"/>
              <w:rPr>
                <w:sz w:val="14"/>
                <w:szCs w:val="14"/>
              </w:rPr>
            </w:pPr>
          </w:p>
          <w:p w14:paraId="33643FE9" w14:textId="77777777" w:rsidR="00F4785B" w:rsidRDefault="00F4785B" w:rsidP="00F4785B">
            <w:pPr>
              <w:pStyle w:val="TableParagraph"/>
              <w:kinsoku w:val="0"/>
              <w:overflowPunct w:val="0"/>
              <w:spacing w:line="200" w:lineRule="exact"/>
              <w:rPr>
                <w:sz w:val="20"/>
                <w:szCs w:val="20"/>
              </w:rPr>
            </w:pPr>
          </w:p>
          <w:p w14:paraId="27F4A8E9" w14:textId="77777777" w:rsidR="00F4785B" w:rsidRDefault="00F4785B" w:rsidP="00F4785B">
            <w:pPr>
              <w:pStyle w:val="TableParagraph"/>
              <w:kinsoku w:val="0"/>
              <w:overflowPunct w:val="0"/>
              <w:spacing w:line="200" w:lineRule="exact"/>
              <w:rPr>
                <w:sz w:val="20"/>
                <w:szCs w:val="20"/>
              </w:rPr>
            </w:pPr>
          </w:p>
          <w:p w14:paraId="7000AF42" w14:textId="77777777" w:rsidR="00F4785B" w:rsidRDefault="00F4785B" w:rsidP="00F4785B">
            <w:pPr>
              <w:pStyle w:val="TableParagraph"/>
              <w:kinsoku w:val="0"/>
              <w:overflowPunct w:val="0"/>
              <w:spacing w:line="200" w:lineRule="exact"/>
              <w:rPr>
                <w:sz w:val="20"/>
                <w:szCs w:val="20"/>
              </w:rPr>
            </w:pPr>
          </w:p>
          <w:p w14:paraId="65507527" w14:textId="77777777" w:rsidR="00F4785B" w:rsidRDefault="00F4785B" w:rsidP="00F4785B">
            <w:pPr>
              <w:pStyle w:val="TableParagraph"/>
              <w:kinsoku w:val="0"/>
              <w:overflowPunct w:val="0"/>
              <w:ind w:left="86"/>
            </w:pPr>
            <w:r>
              <w:rPr>
                <w:spacing w:val="-3"/>
                <w:sz w:val="20"/>
                <w:szCs w:val="20"/>
              </w:rPr>
              <w:t>Кад</w:t>
            </w:r>
            <w:r>
              <w:rPr>
                <w:spacing w:val="-2"/>
                <w:sz w:val="20"/>
                <w:szCs w:val="20"/>
              </w:rPr>
              <w:t>а</w:t>
            </w:r>
            <w:r>
              <w:rPr>
                <w:spacing w:val="-3"/>
                <w:sz w:val="20"/>
                <w:szCs w:val="20"/>
              </w:rPr>
              <w:t>с</w:t>
            </w:r>
            <w:r>
              <w:rPr>
                <w:sz w:val="20"/>
                <w:szCs w:val="20"/>
              </w:rPr>
              <w:t>т</w:t>
            </w:r>
            <w:r>
              <w:rPr>
                <w:spacing w:val="1"/>
                <w:sz w:val="20"/>
                <w:szCs w:val="20"/>
              </w:rPr>
              <w:t>ро</w:t>
            </w:r>
            <w:r>
              <w:rPr>
                <w:spacing w:val="-3"/>
                <w:sz w:val="20"/>
                <w:szCs w:val="20"/>
              </w:rPr>
              <w:t>вы</w:t>
            </w:r>
            <w:r>
              <w:rPr>
                <w:sz w:val="20"/>
                <w:szCs w:val="20"/>
              </w:rPr>
              <w:t>й</w:t>
            </w:r>
            <w:r>
              <w:rPr>
                <w:spacing w:val="-4"/>
                <w:sz w:val="20"/>
                <w:szCs w:val="20"/>
              </w:rPr>
              <w:t xml:space="preserve"> </w:t>
            </w:r>
            <w:r>
              <w:rPr>
                <w:spacing w:val="-3"/>
                <w:sz w:val="20"/>
                <w:szCs w:val="20"/>
              </w:rPr>
              <w:t>н</w:t>
            </w:r>
            <w:r>
              <w:rPr>
                <w:spacing w:val="1"/>
                <w:sz w:val="20"/>
                <w:szCs w:val="20"/>
              </w:rPr>
              <w:t>о</w:t>
            </w:r>
            <w:r>
              <w:rPr>
                <w:spacing w:val="-3"/>
                <w:sz w:val="20"/>
                <w:szCs w:val="20"/>
              </w:rPr>
              <w:t>мер</w:t>
            </w:r>
          </w:p>
        </w:tc>
        <w:tc>
          <w:tcPr>
            <w:tcW w:w="1566" w:type="dxa"/>
            <w:tcBorders>
              <w:top w:val="single" w:sz="11" w:space="0" w:color="000000"/>
              <w:left w:val="single" w:sz="4" w:space="0" w:color="000000"/>
              <w:bottom w:val="single" w:sz="11" w:space="0" w:color="000000"/>
              <w:right w:val="single" w:sz="4" w:space="0" w:color="000000"/>
            </w:tcBorders>
          </w:tcPr>
          <w:p w14:paraId="5AAB54E0" w14:textId="77777777" w:rsidR="00F4785B" w:rsidRDefault="00F4785B" w:rsidP="00F4785B">
            <w:pPr>
              <w:pStyle w:val="TableParagraph"/>
              <w:kinsoku w:val="0"/>
              <w:overflowPunct w:val="0"/>
              <w:spacing w:line="200" w:lineRule="exact"/>
              <w:rPr>
                <w:sz w:val="20"/>
                <w:szCs w:val="20"/>
              </w:rPr>
            </w:pPr>
          </w:p>
          <w:p w14:paraId="79E3EAF1" w14:textId="77777777" w:rsidR="00F4785B" w:rsidRDefault="00F4785B" w:rsidP="00F4785B">
            <w:pPr>
              <w:pStyle w:val="TableParagraph"/>
              <w:kinsoku w:val="0"/>
              <w:overflowPunct w:val="0"/>
              <w:spacing w:line="200" w:lineRule="exact"/>
              <w:rPr>
                <w:sz w:val="20"/>
                <w:szCs w:val="20"/>
              </w:rPr>
            </w:pPr>
          </w:p>
          <w:p w14:paraId="37B90A06" w14:textId="77777777" w:rsidR="00F4785B" w:rsidRDefault="00F4785B" w:rsidP="00F4785B">
            <w:pPr>
              <w:pStyle w:val="TableParagraph"/>
              <w:kinsoku w:val="0"/>
              <w:overflowPunct w:val="0"/>
              <w:spacing w:before="1" w:line="220" w:lineRule="exact"/>
              <w:rPr>
                <w:sz w:val="22"/>
                <w:szCs w:val="22"/>
              </w:rPr>
            </w:pPr>
          </w:p>
          <w:p w14:paraId="50C2665D" w14:textId="77777777" w:rsidR="00F4785B" w:rsidRDefault="00F4785B" w:rsidP="00F4785B">
            <w:pPr>
              <w:pStyle w:val="TableParagraph"/>
              <w:kinsoku w:val="0"/>
              <w:overflowPunct w:val="0"/>
              <w:spacing w:line="285" w:lineRule="auto"/>
              <w:ind w:left="311" w:right="320" w:firstLine="59"/>
            </w:pPr>
            <w:r>
              <w:rPr>
                <w:spacing w:val="-1"/>
                <w:sz w:val="20"/>
                <w:szCs w:val="20"/>
              </w:rPr>
              <w:t>П</w:t>
            </w:r>
            <w:r>
              <w:rPr>
                <w:spacing w:val="1"/>
                <w:sz w:val="20"/>
                <w:szCs w:val="20"/>
              </w:rPr>
              <w:t>р</w:t>
            </w:r>
            <w:r>
              <w:rPr>
                <w:spacing w:val="-3"/>
                <w:sz w:val="20"/>
                <w:szCs w:val="20"/>
              </w:rPr>
              <w:t>а</w:t>
            </w:r>
            <w:r>
              <w:rPr>
                <w:spacing w:val="-5"/>
                <w:sz w:val="20"/>
                <w:szCs w:val="20"/>
              </w:rPr>
              <w:t>в</w:t>
            </w:r>
            <w:r>
              <w:rPr>
                <w:spacing w:val="1"/>
                <w:sz w:val="20"/>
                <w:szCs w:val="20"/>
              </w:rPr>
              <w:t>о</w:t>
            </w:r>
            <w:r>
              <w:rPr>
                <w:spacing w:val="-4"/>
                <w:sz w:val="20"/>
                <w:szCs w:val="20"/>
              </w:rPr>
              <w:t>в</w:t>
            </w:r>
            <w:r>
              <w:rPr>
                <w:spacing w:val="1"/>
                <w:sz w:val="20"/>
                <w:szCs w:val="20"/>
              </w:rPr>
              <w:t xml:space="preserve">ое </w:t>
            </w:r>
            <w:r>
              <w:rPr>
                <w:spacing w:val="-3"/>
                <w:sz w:val="20"/>
                <w:szCs w:val="20"/>
              </w:rPr>
              <w:t>п</w:t>
            </w:r>
            <w:r>
              <w:rPr>
                <w:spacing w:val="1"/>
                <w:sz w:val="20"/>
                <w:szCs w:val="20"/>
              </w:rPr>
              <w:t>о</w:t>
            </w:r>
            <w:r>
              <w:rPr>
                <w:spacing w:val="-4"/>
                <w:sz w:val="20"/>
                <w:szCs w:val="20"/>
              </w:rPr>
              <w:t>л</w:t>
            </w:r>
            <w:r>
              <w:rPr>
                <w:spacing w:val="1"/>
                <w:sz w:val="20"/>
                <w:szCs w:val="20"/>
              </w:rPr>
              <w:t>о</w:t>
            </w:r>
            <w:r>
              <w:rPr>
                <w:spacing w:val="-2"/>
                <w:sz w:val="20"/>
                <w:szCs w:val="20"/>
              </w:rPr>
              <w:t>ж</w:t>
            </w:r>
            <w:r>
              <w:rPr>
                <w:spacing w:val="-3"/>
                <w:sz w:val="20"/>
                <w:szCs w:val="20"/>
              </w:rPr>
              <w:t>ение</w:t>
            </w:r>
          </w:p>
        </w:tc>
        <w:tc>
          <w:tcPr>
            <w:tcW w:w="2970" w:type="dxa"/>
            <w:tcBorders>
              <w:top w:val="single" w:sz="11" w:space="0" w:color="000000"/>
              <w:left w:val="single" w:sz="4" w:space="0" w:color="000000"/>
              <w:bottom w:val="single" w:sz="11" w:space="0" w:color="000000"/>
              <w:right w:val="single" w:sz="4" w:space="0" w:color="000000"/>
            </w:tcBorders>
          </w:tcPr>
          <w:p w14:paraId="4CDDE3FD" w14:textId="77777777" w:rsidR="00F4785B" w:rsidRDefault="00F4785B" w:rsidP="00F4785B">
            <w:pPr>
              <w:pStyle w:val="TableParagraph"/>
              <w:kinsoku w:val="0"/>
              <w:overflowPunct w:val="0"/>
              <w:spacing w:line="200" w:lineRule="exact"/>
              <w:rPr>
                <w:sz w:val="20"/>
                <w:szCs w:val="20"/>
              </w:rPr>
            </w:pPr>
          </w:p>
          <w:p w14:paraId="77803174" w14:textId="77777777" w:rsidR="00F4785B" w:rsidRDefault="00F4785B" w:rsidP="00F4785B">
            <w:pPr>
              <w:pStyle w:val="TableParagraph"/>
              <w:kinsoku w:val="0"/>
              <w:overflowPunct w:val="0"/>
              <w:spacing w:line="200" w:lineRule="exact"/>
              <w:rPr>
                <w:sz w:val="20"/>
                <w:szCs w:val="20"/>
              </w:rPr>
            </w:pPr>
          </w:p>
          <w:p w14:paraId="0BF63976" w14:textId="77777777" w:rsidR="00F4785B" w:rsidRDefault="00F4785B" w:rsidP="00F4785B">
            <w:pPr>
              <w:pStyle w:val="TableParagraph"/>
              <w:kinsoku w:val="0"/>
              <w:overflowPunct w:val="0"/>
              <w:spacing w:before="1" w:line="220" w:lineRule="exact"/>
              <w:rPr>
                <w:sz w:val="22"/>
                <w:szCs w:val="22"/>
              </w:rPr>
            </w:pPr>
          </w:p>
          <w:p w14:paraId="00072356" w14:textId="77777777" w:rsidR="00F4785B" w:rsidRDefault="00F4785B" w:rsidP="00F4785B">
            <w:pPr>
              <w:pStyle w:val="TableParagraph"/>
              <w:kinsoku w:val="0"/>
              <w:overflowPunct w:val="0"/>
              <w:spacing w:line="285" w:lineRule="auto"/>
              <w:ind w:left="732" w:right="744" w:firstLine="30"/>
            </w:pPr>
            <w:r>
              <w:rPr>
                <w:spacing w:val="-4"/>
                <w:sz w:val="20"/>
                <w:szCs w:val="20"/>
              </w:rPr>
              <w:t>Ад</w:t>
            </w:r>
            <w:r>
              <w:rPr>
                <w:spacing w:val="1"/>
                <w:sz w:val="20"/>
                <w:szCs w:val="20"/>
              </w:rPr>
              <w:t>р</w:t>
            </w:r>
            <w:r>
              <w:rPr>
                <w:spacing w:val="-3"/>
                <w:sz w:val="20"/>
                <w:szCs w:val="20"/>
              </w:rPr>
              <w:t>е</w:t>
            </w:r>
            <w:r>
              <w:rPr>
                <w:sz w:val="20"/>
                <w:szCs w:val="20"/>
              </w:rPr>
              <w:t>с</w:t>
            </w:r>
            <w:r>
              <w:rPr>
                <w:spacing w:val="-4"/>
                <w:sz w:val="20"/>
                <w:szCs w:val="20"/>
              </w:rPr>
              <w:t xml:space="preserve"> </w:t>
            </w:r>
            <w:r>
              <w:rPr>
                <w:spacing w:val="-1"/>
                <w:sz w:val="20"/>
                <w:szCs w:val="20"/>
              </w:rPr>
              <w:t>(</w:t>
            </w:r>
            <w:r>
              <w:rPr>
                <w:spacing w:val="1"/>
                <w:sz w:val="20"/>
                <w:szCs w:val="20"/>
              </w:rPr>
              <w:t>о</w:t>
            </w:r>
            <w:r>
              <w:rPr>
                <w:spacing w:val="-3"/>
                <w:sz w:val="20"/>
                <w:szCs w:val="20"/>
              </w:rPr>
              <w:t>пи</w:t>
            </w:r>
            <w:r>
              <w:rPr>
                <w:spacing w:val="1"/>
                <w:sz w:val="20"/>
                <w:szCs w:val="20"/>
              </w:rPr>
              <w:t>с</w:t>
            </w:r>
            <w:r>
              <w:rPr>
                <w:spacing w:val="-3"/>
                <w:sz w:val="20"/>
                <w:szCs w:val="20"/>
              </w:rPr>
              <w:t>а</w:t>
            </w:r>
            <w:r>
              <w:rPr>
                <w:spacing w:val="-2"/>
                <w:sz w:val="20"/>
                <w:szCs w:val="20"/>
              </w:rPr>
              <w:t>н</w:t>
            </w:r>
            <w:r>
              <w:rPr>
                <w:spacing w:val="-3"/>
                <w:sz w:val="20"/>
                <w:szCs w:val="20"/>
              </w:rPr>
              <w:t xml:space="preserve">ие </w:t>
            </w:r>
            <w:r>
              <w:rPr>
                <w:spacing w:val="-4"/>
                <w:sz w:val="20"/>
                <w:szCs w:val="20"/>
              </w:rPr>
              <w:t>м</w:t>
            </w:r>
            <w:r>
              <w:rPr>
                <w:spacing w:val="-3"/>
                <w:sz w:val="20"/>
                <w:szCs w:val="20"/>
              </w:rPr>
              <w:t>ес</w:t>
            </w:r>
            <w:r>
              <w:rPr>
                <w:sz w:val="20"/>
                <w:szCs w:val="20"/>
              </w:rPr>
              <w:t>т</w:t>
            </w:r>
            <w:r>
              <w:rPr>
                <w:spacing w:val="1"/>
                <w:sz w:val="20"/>
                <w:szCs w:val="20"/>
              </w:rPr>
              <w:t>о</w:t>
            </w:r>
            <w:r>
              <w:rPr>
                <w:spacing w:val="-3"/>
                <w:sz w:val="20"/>
                <w:szCs w:val="20"/>
              </w:rPr>
              <w:t>п</w:t>
            </w:r>
            <w:r>
              <w:rPr>
                <w:spacing w:val="1"/>
                <w:sz w:val="20"/>
                <w:szCs w:val="20"/>
              </w:rPr>
              <w:t>о</w:t>
            </w:r>
            <w:r>
              <w:rPr>
                <w:spacing w:val="-6"/>
                <w:sz w:val="20"/>
                <w:szCs w:val="20"/>
              </w:rPr>
              <w:t>л</w:t>
            </w:r>
            <w:r>
              <w:rPr>
                <w:spacing w:val="1"/>
                <w:sz w:val="20"/>
                <w:szCs w:val="20"/>
              </w:rPr>
              <w:t>о</w:t>
            </w:r>
            <w:r>
              <w:rPr>
                <w:spacing w:val="-2"/>
                <w:sz w:val="20"/>
                <w:szCs w:val="20"/>
              </w:rPr>
              <w:t>ж</w:t>
            </w:r>
            <w:r>
              <w:rPr>
                <w:spacing w:val="-3"/>
                <w:sz w:val="20"/>
                <w:szCs w:val="20"/>
              </w:rPr>
              <w:t>ени</w:t>
            </w:r>
            <w:r>
              <w:rPr>
                <w:spacing w:val="1"/>
                <w:sz w:val="20"/>
                <w:szCs w:val="20"/>
              </w:rPr>
              <w:t>я</w:t>
            </w:r>
            <w:r>
              <w:rPr>
                <w:sz w:val="20"/>
                <w:szCs w:val="20"/>
              </w:rPr>
              <w:t>)</w:t>
            </w:r>
          </w:p>
        </w:tc>
        <w:tc>
          <w:tcPr>
            <w:tcW w:w="1842" w:type="dxa"/>
            <w:tcBorders>
              <w:top w:val="single" w:sz="11" w:space="0" w:color="000000"/>
              <w:left w:val="single" w:sz="4" w:space="0" w:color="000000"/>
              <w:bottom w:val="single" w:sz="11" w:space="0" w:color="000000"/>
              <w:right w:val="single" w:sz="4" w:space="0" w:color="000000"/>
            </w:tcBorders>
          </w:tcPr>
          <w:p w14:paraId="2CE347F3" w14:textId="77777777" w:rsidR="00F4785B" w:rsidRDefault="00F4785B" w:rsidP="00F4785B">
            <w:pPr>
              <w:pStyle w:val="TableParagraph"/>
              <w:kinsoku w:val="0"/>
              <w:overflowPunct w:val="0"/>
              <w:spacing w:line="200" w:lineRule="exact"/>
              <w:rPr>
                <w:sz w:val="20"/>
                <w:szCs w:val="20"/>
              </w:rPr>
            </w:pPr>
          </w:p>
          <w:p w14:paraId="264C077A" w14:textId="77777777" w:rsidR="00F4785B" w:rsidRDefault="00F4785B" w:rsidP="00F4785B">
            <w:pPr>
              <w:pStyle w:val="TableParagraph"/>
              <w:kinsoku w:val="0"/>
              <w:overflowPunct w:val="0"/>
              <w:spacing w:line="200" w:lineRule="exact"/>
              <w:rPr>
                <w:sz w:val="20"/>
                <w:szCs w:val="20"/>
              </w:rPr>
            </w:pPr>
          </w:p>
          <w:p w14:paraId="4DC79E66" w14:textId="77777777" w:rsidR="00F4785B" w:rsidRDefault="00F4785B" w:rsidP="00F4785B">
            <w:pPr>
              <w:pStyle w:val="TableParagraph"/>
              <w:kinsoku w:val="0"/>
              <w:overflowPunct w:val="0"/>
              <w:spacing w:before="1" w:line="220" w:lineRule="exact"/>
              <w:rPr>
                <w:sz w:val="22"/>
                <w:szCs w:val="22"/>
              </w:rPr>
            </w:pPr>
          </w:p>
          <w:p w14:paraId="7E14890A" w14:textId="77777777" w:rsidR="00F4785B" w:rsidRDefault="00F4785B" w:rsidP="00F4785B">
            <w:pPr>
              <w:pStyle w:val="TableParagraph"/>
              <w:kinsoku w:val="0"/>
              <w:overflowPunct w:val="0"/>
              <w:spacing w:line="285" w:lineRule="auto"/>
              <w:ind w:left="295" w:right="130" w:hanging="166"/>
            </w:pPr>
            <w:r>
              <w:rPr>
                <w:spacing w:val="-3"/>
                <w:sz w:val="20"/>
                <w:szCs w:val="20"/>
              </w:rPr>
              <w:t>Ви</w:t>
            </w:r>
            <w:r>
              <w:rPr>
                <w:sz w:val="20"/>
                <w:szCs w:val="20"/>
              </w:rPr>
              <w:t xml:space="preserve">д </w:t>
            </w:r>
            <w:r>
              <w:rPr>
                <w:spacing w:val="1"/>
                <w:sz w:val="20"/>
                <w:szCs w:val="20"/>
              </w:rPr>
              <w:t>р</w:t>
            </w:r>
            <w:r>
              <w:rPr>
                <w:spacing w:val="-3"/>
                <w:sz w:val="20"/>
                <w:szCs w:val="20"/>
              </w:rPr>
              <w:t>аз</w:t>
            </w:r>
            <w:r>
              <w:rPr>
                <w:spacing w:val="1"/>
                <w:sz w:val="20"/>
                <w:szCs w:val="20"/>
              </w:rPr>
              <w:t>р</w:t>
            </w:r>
            <w:r>
              <w:rPr>
                <w:spacing w:val="-3"/>
                <w:sz w:val="20"/>
                <w:szCs w:val="20"/>
              </w:rPr>
              <w:t>е</w:t>
            </w:r>
            <w:r>
              <w:rPr>
                <w:sz w:val="20"/>
                <w:szCs w:val="20"/>
              </w:rPr>
              <w:t>ш</w:t>
            </w:r>
            <w:r>
              <w:rPr>
                <w:spacing w:val="-3"/>
                <w:sz w:val="20"/>
                <w:szCs w:val="20"/>
              </w:rPr>
              <w:t>е</w:t>
            </w:r>
            <w:r>
              <w:rPr>
                <w:spacing w:val="-5"/>
                <w:sz w:val="20"/>
                <w:szCs w:val="20"/>
              </w:rPr>
              <w:t>н</w:t>
            </w:r>
            <w:r>
              <w:rPr>
                <w:spacing w:val="-3"/>
                <w:sz w:val="20"/>
                <w:szCs w:val="20"/>
              </w:rPr>
              <w:t>н</w:t>
            </w:r>
            <w:r>
              <w:rPr>
                <w:spacing w:val="1"/>
                <w:sz w:val="20"/>
                <w:szCs w:val="20"/>
              </w:rPr>
              <w:t>о</w:t>
            </w:r>
            <w:r>
              <w:rPr>
                <w:spacing w:val="-5"/>
                <w:sz w:val="20"/>
                <w:szCs w:val="20"/>
              </w:rPr>
              <w:t>г</w:t>
            </w:r>
            <w:r>
              <w:rPr>
                <w:sz w:val="20"/>
                <w:szCs w:val="20"/>
              </w:rPr>
              <w:t xml:space="preserve">о </w:t>
            </w:r>
            <w:r>
              <w:rPr>
                <w:spacing w:val="-3"/>
                <w:sz w:val="20"/>
                <w:szCs w:val="20"/>
              </w:rPr>
              <w:t>исп</w:t>
            </w:r>
            <w:r>
              <w:rPr>
                <w:spacing w:val="1"/>
                <w:sz w:val="20"/>
                <w:szCs w:val="20"/>
              </w:rPr>
              <w:t>о</w:t>
            </w:r>
            <w:r>
              <w:rPr>
                <w:spacing w:val="-3"/>
                <w:sz w:val="20"/>
                <w:szCs w:val="20"/>
              </w:rPr>
              <w:t>ль</w:t>
            </w:r>
            <w:r>
              <w:rPr>
                <w:sz w:val="20"/>
                <w:szCs w:val="20"/>
              </w:rPr>
              <w:t>з</w:t>
            </w:r>
            <w:r>
              <w:rPr>
                <w:spacing w:val="1"/>
                <w:sz w:val="20"/>
                <w:szCs w:val="20"/>
              </w:rPr>
              <w:t>о</w:t>
            </w:r>
            <w:r>
              <w:rPr>
                <w:spacing w:val="-3"/>
                <w:sz w:val="20"/>
                <w:szCs w:val="20"/>
              </w:rPr>
              <w:t>ва</w:t>
            </w:r>
            <w:r>
              <w:rPr>
                <w:spacing w:val="-2"/>
                <w:sz w:val="20"/>
                <w:szCs w:val="20"/>
              </w:rPr>
              <w:t>ни</w:t>
            </w:r>
            <w:r>
              <w:rPr>
                <w:sz w:val="20"/>
                <w:szCs w:val="20"/>
              </w:rPr>
              <w:t>я</w:t>
            </w:r>
          </w:p>
        </w:tc>
        <w:tc>
          <w:tcPr>
            <w:tcW w:w="1155" w:type="dxa"/>
            <w:tcBorders>
              <w:top w:val="single" w:sz="11" w:space="0" w:color="000000"/>
              <w:left w:val="single" w:sz="4" w:space="0" w:color="000000"/>
              <w:bottom w:val="single" w:sz="11" w:space="0" w:color="000000"/>
              <w:right w:val="single" w:sz="4" w:space="0" w:color="000000"/>
            </w:tcBorders>
          </w:tcPr>
          <w:p w14:paraId="74DA4A9A" w14:textId="77777777" w:rsidR="00F4785B" w:rsidRDefault="00F4785B" w:rsidP="00F4785B">
            <w:pPr>
              <w:pStyle w:val="TableParagraph"/>
              <w:kinsoku w:val="0"/>
              <w:overflowPunct w:val="0"/>
              <w:spacing w:line="200" w:lineRule="exact"/>
              <w:rPr>
                <w:sz w:val="20"/>
                <w:szCs w:val="20"/>
              </w:rPr>
            </w:pPr>
          </w:p>
          <w:p w14:paraId="756CED74" w14:textId="77777777" w:rsidR="00F4785B" w:rsidRDefault="00F4785B" w:rsidP="00F4785B">
            <w:pPr>
              <w:pStyle w:val="TableParagraph"/>
              <w:kinsoku w:val="0"/>
              <w:overflowPunct w:val="0"/>
              <w:spacing w:before="16" w:line="280" w:lineRule="exact"/>
              <w:rPr>
                <w:sz w:val="28"/>
                <w:szCs w:val="28"/>
              </w:rPr>
            </w:pPr>
          </w:p>
          <w:p w14:paraId="6EDE708D" w14:textId="77777777" w:rsidR="00F4785B" w:rsidRDefault="00F4785B" w:rsidP="00F4785B">
            <w:pPr>
              <w:pStyle w:val="TableParagraph"/>
              <w:kinsoku w:val="0"/>
              <w:overflowPunct w:val="0"/>
              <w:spacing w:line="288" w:lineRule="auto"/>
              <w:ind w:left="39" w:right="78"/>
              <w:jc w:val="center"/>
            </w:pPr>
            <w:r>
              <w:rPr>
                <w:spacing w:val="-1"/>
                <w:sz w:val="20"/>
                <w:szCs w:val="20"/>
              </w:rPr>
              <w:t>П</w:t>
            </w:r>
            <w:r>
              <w:rPr>
                <w:spacing w:val="-4"/>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д</w:t>
            </w:r>
            <w:r>
              <w:rPr>
                <w:spacing w:val="1"/>
                <w:sz w:val="20"/>
                <w:szCs w:val="20"/>
              </w:rPr>
              <w:t>ок</w:t>
            </w:r>
            <w:r>
              <w:rPr>
                <w:spacing w:val="-6"/>
                <w:sz w:val="20"/>
                <w:szCs w:val="20"/>
              </w:rPr>
              <w:t>у</w:t>
            </w:r>
            <w:r>
              <w:rPr>
                <w:spacing w:val="-3"/>
                <w:sz w:val="20"/>
                <w:szCs w:val="20"/>
              </w:rPr>
              <w:t>м</w:t>
            </w:r>
            <w:r>
              <w:rPr>
                <w:spacing w:val="1"/>
                <w:sz w:val="20"/>
                <w:szCs w:val="20"/>
              </w:rPr>
              <w:t>е</w:t>
            </w:r>
            <w:r>
              <w:rPr>
                <w:spacing w:val="-5"/>
                <w:sz w:val="20"/>
                <w:szCs w:val="20"/>
              </w:rPr>
              <w:t>н</w:t>
            </w:r>
            <w:r>
              <w:rPr>
                <w:spacing w:val="2"/>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1131" w:type="dxa"/>
            <w:tcBorders>
              <w:top w:val="single" w:sz="11" w:space="0" w:color="000000"/>
              <w:left w:val="single" w:sz="4" w:space="0" w:color="000000"/>
              <w:bottom w:val="single" w:sz="11" w:space="0" w:color="000000"/>
              <w:right w:val="single" w:sz="4" w:space="0" w:color="000000"/>
            </w:tcBorders>
          </w:tcPr>
          <w:p w14:paraId="6690C356" w14:textId="77777777" w:rsidR="00F4785B" w:rsidRDefault="00F4785B" w:rsidP="00F4785B">
            <w:pPr>
              <w:pStyle w:val="TableParagraph"/>
              <w:kinsoku w:val="0"/>
              <w:overflowPunct w:val="0"/>
              <w:spacing w:line="200" w:lineRule="exact"/>
              <w:rPr>
                <w:sz w:val="20"/>
                <w:szCs w:val="20"/>
              </w:rPr>
            </w:pPr>
          </w:p>
          <w:p w14:paraId="5AA2ACA8" w14:textId="77777777" w:rsidR="00F4785B" w:rsidRDefault="00F4785B" w:rsidP="00F4785B">
            <w:pPr>
              <w:pStyle w:val="TableParagraph"/>
              <w:kinsoku w:val="0"/>
              <w:overflowPunct w:val="0"/>
              <w:spacing w:before="16" w:line="280" w:lineRule="exact"/>
              <w:rPr>
                <w:sz w:val="28"/>
                <w:szCs w:val="28"/>
              </w:rPr>
            </w:pPr>
          </w:p>
          <w:p w14:paraId="2DC690E2" w14:textId="77777777" w:rsidR="00F4785B" w:rsidRDefault="00F4785B" w:rsidP="00F4785B">
            <w:pPr>
              <w:pStyle w:val="TableParagraph"/>
              <w:kinsoku w:val="0"/>
              <w:overflowPunct w:val="0"/>
              <w:spacing w:line="288" w:lineRule="auto"/>
              <w:ind w:left="20" w:right="72"/>
              <w:jc w:val="center"/>
            </w:pPr>
            <w:r>
              <w:rPr>
                <w:spacing w:val="-1"/>
                <w:sz w:val="20"/>
                <w:szCs w:val="20"/>
              </w:rPr>
              <w:t>П</w:t>
            </w:r>
            <w:r>
              <w:rPr>
                <w:spacing w:val="-4"/>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п</w:t>
            </w:r>
            <w:r>
              <w:rPr>
                <w:spacing w:val="1"/>
                <w:sz w:val="20"/>
                <w:szCs w:val="20"/>
              </w:rPr>
              <w:t>ро</w:t>
            </w:r>
            <w:r>
              <w:rPr>
                <w:spacing w:val="-3"/>
                <w:sz w:val="20"/>
                <w:szCs w:val="20"/>
              </w:rPr>
              <w:t>е</w:t>
            </w:r>
            <w:r>
              <w:rPr>
                <w:spacing w:val="-4"/>
                <w:sz w:val="20"/>
                <w:szCs w:val="20"/>
              </w:rPr>
              <w:t>к</w:t>
            </w:r>
            <w:r>
              <w:rPr>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2676" w:type="dxa"/>
            <w:tcBorders>
              <w:top w:val="single" w:sz="11" w:space="0" w:color="000000"/>
              <w:left w:val="single" w:sz="4" w:space="0" w:color="000000"/>
              <w:bottom w:val="single" w:sz="11" w:space="0" w:color="000000"/>
              <w:right w:val="single" w:sz="7" w:space="0" w:color="000000"/>
            </w:tcBorders>
          </w:tcPr>
          <w:p w14:paraId="35B0FE80" w14:textId="77777777" w:rsidR="00F4785B" w:rsidRDefault="00F4785B" w:rsidP="00F4785B">
            <w:pPr>
              <w:pStyle w:val="TableParagraph"/>
              <w:kinsoku w:val="0"/>
              <w:overflowPunct w:val="0"/>
              <w:spacing w:before="6" w:line="140" w:lineRule="exact"/>
              <w:rPr>
                <w:sz w:val="14"/>
                <w:szCs w:val="14"/>
              </w:rPr>
            </w:pPr>
          </w:p>
          <w:p w14:paraId="62204A84" w14:textId="77777777" w:rsidR="00F4785B" w:rsidRDefault="00F4785B" w:rsidP="00F4785B">
            <w:pPr>
              <w:pStyle w:val="TableParagraph"/>
              <w:kinsoku w:val="0"/>
              <w:overflowPunct w:val="0"/>
              <w:spacing w:line="200" w:lineRule="exact"/>
              <w:rPr>
                <w:sz w:val="20"/>
                <w:szCs w:val="20"/>
              </w:rPr>
            </w:pPr>
          </w:p>
          <w:p w14:paraId="0BD797E0" w14:textId="77777777" w:rsidR="00F4785B" w:rsidRDefault="00F4785B" w:rsidP="00F4785B">
            <w:pPr>
              <w:pStyle w:val="TableParagraph"/>
              <w:kinsoku w:val="0"/>
              <w:overflowPunct w:val="0"/>
              <w:spacing w:line="200" w:lineRule="exact"/>
              <w:rPr>
                <w:sz w:val="20"/>
                <w:szCs w:val="20"/>
              </w:rPr>
            </w:pPr>
          </w:p>
          <w:p w14:paraId="68EA31C2" w14:textId="77777777" w:rsidR="00F4785B" w:rsidRDefault="00F4785B" w:rsidP="00F4785B">
            <w:pPr>
              <w:pStyle w:val="TableParagraph"/>
              <w:kinsoku w:val="0"/>
              <w:overflowPunct w:val="0"/>
              <w:spacing w:line="200" w:lineRule="exact"/>
              <w:rPr>
                <w:sz w:val="20"/>
                <w:szCs w:val="20"/>
              </w:rPr>
            </w:pPr>
          </w:p>
          <w:p w14:paraId="7B83C0F4" w14:textId="77777777" w:rsidR="00F4785B" w:rsidRDefault="00F4785B" w:rsidP="00F4785B">
            <w:pPr>
              <w:pStyle w:val="TableParagraph"/>
              <w:kinsoku w:val="0"/>
              <w:overflowPunct w:val="0"/>
              <w:ind w:left="799"/>
            </w:pPr>
            <w:r>
              <w:rPr>
                <w:spacing w:val="-3"/>
                <w:sz w:val="20"/>
                <w:szCs w:val="20"/>
              </w:rPr>
              <w:t>П</w:t>
            </w:r>
            <w:r>
              <w:rPr>
                <w:spacing w:val="1"/>
                <w:sz w:val="20"/>
                <w:szCs w:val="20"/>
              </w:rPr>
              <w:t>р</w:t>
            </w:r>
            <w:r>
              <w:rPr>
                <w:spacing w:val="-3"/>
                <w:sz w:val="20"/>
                <w:szCs w:val="20"/>
              </w:rPr>
              <w:t>име</w:t>
            </w:r>
            <w:r>
              <w:rPr>
                <w:sz w:val="20"/>
                <w:szCs w:val="20"/>
              </w:rPr>
              <w:t>ч</w:t>
            </w:r>
            <w:r>
              <w:rPr>
                <w:spacing w:val="-3"/>
                <w:sz w:val="20"/>
                <w:szCs w:val="20"/>
              </w:rPr>
              <w:t>ание</w:t>
            </w:r>
          </w:p>
        </w:tc>
      </w:tr>
      <w:tr w:rsidR="00F4785B" w14:paraId="695E8167" w14:textId="77777777" w:rsidTr="00F4785B">
        <w:trPr>
          <w:trHeight w:hRule="exact" w:val="1026"/>
        </w:trPr>
        <w:tc>
          <w:tcPr>
            <w:tcW w:w="752" w:type="dxa"/>
            <w:tcBorders>
              <w:top w:val="single" w:sz="11" w:space="0" w:color="000000"/>
              <w:left w:val="single" w:sz="6" w:space="0" w:color="000000"/>
              <w:bottom w:val="single" w:sz="11" w:space="0" w:color="000000"/>
              <w:right w:val="single" w:sz="6" w:space="0" w:color="000000"/>
            </w:tcBorders>
          </w:tcPr>
          <w:p w14:paraId="588F0B51" w14:textId="77777777" w:rsidR="00F4785B" w:rsidRDefault="00F4785B" w:rsidP="00F4785B">
            <w:pPr>
              <w:pStyle w:val="TableParagraph"/>
              <w:kinsoku w:val="0"/>
              <w:overflowPunct w:val="0"/>
              <w:spacing w:before="3" w:line="170" w:lineRule="exact"/>
              <w:rPr>
                <w:sz w:val="17"/>
                <w:szCs w:val="17"/>
              </w:rPr>
            </w:pPr>
          </w:p>
          <w:p w14:paraId="02B216DE" w14:textId="77777777" w:rsidR="00F4785B" w:rsidRDefault="00F4785B" w:rsidP="00F4785B">
            <w:pPr>
              <w:pStyle w:val="TableParagraph"/>
              <w:kinsoku w:val="0"/>
              <w:overflowPunct w:val="0"/>
              <w:spacing w:line="200" w:lineRule="exact"/>
              <w:rPr>
                <w:sz w:val="20"/>
                <w:szCs w:val="20"/>
              </w:rPr>
            </w:pPr>
          </w:p>
          <w:p w14:paraId="05240078" w14:textId="77777777" w:rsidR="00F4785B" w:rsidRDefault="00F4785B" w:rsidP="00F4785B">
            <w:pPr>
              <w:pStyle w:val="TableParagraph"/>
              <w:kinsoku w:val="0"/>
              <w:overflowPunct w:val="0"/>
              <w:ind w:left="296" w:right="299"/>
              <w:jc w:val="center"/>
            </w:pPr>
            <w:r>
              <w:rPr>
                <w:sz w:val="20"/>
                <w:szCs w:val="20"/>
              </w:rPr>
              <w:t>1</w:t>
            </w:r>
          </w:p>
        </w:tc>
        <w:tc>
          <w:tcPr>
            <w:tcW w:w="1861" w:type="dxa"/>
            <w:tcBorders>
              <w:top w:val="single" w:sz="11" w:space="0" w:color="000000"/>
              <w:left w:val="single" w:sz="6" w:space="0" w:color="000000"/>
              <w:bottom w:val="single" w:sz="11" w:space="0" w:color="000000"/>
              <w:right w:val="single" w:sz="4" w:space="0" w:color="000000"/>
            </w:tcBorders>
          </w:tcPr>
          <w:p w14:paraId="5132A974" w14:textId="77777777" w:rsidR="00F4785B" w:rsidRDefault="00F4785B" w:rsidP="00F4785B">
            <w:pPr>
              <w:pStyle w:val="TableParagraph"/>
              <w:kinsoku w:val="0"/>
              <w:overflowPunct w:val="0"/>
              <w:spacing w:before="3" w:line="170" w:lineRule="exact"/>
              <w:rPr>
                <w:sz w:val="17"/>
                <w:szCs w:val="17"/>
              </w:rPr>
            </w:pPr>
          </w:p>
          <w:p w14:paraId="1F9B97E8" w14:textId="77777777" w:rsidR="00F4785B" w:rsidRDefault="00F4785B" w:rsidP="00F4785B">
            <w:pPr>
              <w:pStyle w:val="TableParagraph"/>
              <w:kinsoku w:val="0"/>
              <w:overflowPunct w:val="0"/>
              <w:spacing w:line="200" w:lineRule="exact"/>
              <w:rPr>
                <w:sz w:val="20"/>
                <w:szCs w:val="20"/>
              </w:rPr>
            </w:pPr>
          </w:p>
          <w:p w14:paraId="2F1F627E" w14:textId="77777777" w:rsidR="00F4785B" w:rsidRDefault="00F4785B" w:rsidP="00F4785B">
            <w:pPr>
              <w:pStyle w:val="TableParagraph"/>
              <w:kinsoku w:val="0"/>
              <w:overflowPunct w:val="0"/>
              <w:ind w:left="138"/>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88</w:t>
            </w:r>
          </w:p>
        </w:tc>
        <w:tc>
          <w:tcPr>
            <w:tcW w:w="1566" w:type="dxa"/>
            <w:tcBorders>
              <w:top w:val="single" w:sz="11" w:space="0" w:color="000000"/>
              <w:left w:val="single" w:sz="4" w:space="0" w:color="000000"/>
              <w:bottom w:val="single" w:sz="11" w:space="0" w:color="000000"/>
              <w:right w:val="single" w:sz="4" w:space="0" w:color="000000"/>
            </w:tcBorders>
          </w:tcPr>
          <w:p w14:paraId="621252FD" w14:textId="77777777" w:rsidR="00F4785B" w:rsidRDefault="00F4785B" w:rsidP="00F4785B">
            <w:pPr>
              <w:pStyle w:val="TableParagraph"/>
              <w:kinsoku w:val="0"/>
              <w:overflowPunct w:val="0"/>
              <w:spacing w:before="3" w:line="170" w:lineRule="exact"/>
              <w:rPr>
                <w:sz w:val="17"/>
                <w:szCs w:val="17"/>
              </w:rPr>
            </w:pPr>
          </w:p>
          <w:p w14:paraId="74069E3B" w14:textId="77777777" w:rsidR="00F4785B" w:rsidRDefault="00F4785B" w:rsidP="00F4785B">
            <w:pPr>
              <w:pStyle w:val="TableParagraph"/>
              <w:kinsoku w:val="0"/>
              <w:overflowPunct w:val="0"/>
              <w:spacing w:line="200" w:lineRule="exact"/>
              <w:rPr>
                <w:sz w:val="20"/>
                <w:szCs w:val="20"/>
              </w:rPr>
            </w:pPr>
          </w:p>
          <w:p w14:paraId="3CF133F8" w14:textId="77777777" w:rsidR="00F4785B" w:rsidRDefault="00F4785B" w:rsidP="00F4785B">
            <w:pPr>
              <w:pStyle w:val="TableParagraph"/>
              <w:kinsoku w:val="0"/>
              <w:overflowPunct w:val="0"/>
              <w:ind w:left="138"/>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70" w:type="dxa"/>
            <w:tcBorders>
              <w:top w:val="single" w:sz="11" w:space="0" w:color="000000"/>
              <w:left w:val="single" w:sz="4" w:space="0" w:color="000000"/>
              <w:bottom w:val="single" w:sz="11" w:space="0" w:color="000000"/>
              <w:right w:val="single" w:sz="4" w:space="0" w:color="000000"/>
            </w:tcBorders>
          </w:tcPr>
          <w:p w14:paraId="0C6398B9" w14:textId="77777777" w:rsidR="00F4785B" w:rsidRDefault="00F4785B" w:rsidP="00F4785B">
            <w:pPr>
              <w:pStyle w:val="TableParagraph"/>
              <w:kinsoku w:val="0"/>
              <w:overflowPunct w:val="0"/>
              <w:spacing w:before="17" w:line="240" w:lineRule="exact"/>
            </w:pPr>
          </w:p>
          <w:p w14:paraId="63E6ACB3" w14:textId="77777777" w:rsidR="00F4785B" w:rsidRDefault="00F4785B" w:rsidP="00F4785B">
            <w:pPr>
              <w:pStyle w:val="TableParagraph"/>
              <w:kinsoku w:val="0"/>
              <w:overflowPunct w:val="0"/>
              <w:ind w:left="513" w:right="184" w:hanging="353"/>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11" w:space="0" w:color="000000"/>
              <w:left w:val="single" w:sz="4" w:space="0" w:color="000000"/>
              <w:bottom w:val="single" w:sz="11" w:space="0" w:color="000000"/>
              <w:right w:val="single" w:sz="4" w:space="0" w:color="000000"/>
            </w:tcBorders>
          </w:tcPr>
          <w:p w14:paraId="237C3169" w14:textId="77777777" w:rsidR="00F4785B" w:rsidRDefault="00F4785B" w:rsidP="00F4785B">
            <w:pPr>
              <w:pStyle w:val="TableParagraph"/>
              <w:kinsoku w:val="0"/>
              <w:overflowPunct w:val="0"/>
              <w:spacing w:before="3" w:line="170" w:lineRule="exact"/>
              <w:rPr>
                <w:sz w:val="17"/>
                <w:szCs w:val="17"/>
              </w:rPr>
            </w:pPr>
          </w:p>
          <w:p w14:paraId="6E804F93" w14:textId="77777777" w:rsidR="00F4785B" w:rsidRDefault="00F4785B" w:rsidP="00F4785B">
            <w:pPr>
              <w:pStyle w:val="TableParagraph"/>
              <w:kinsoku w:val="0"/>
              <w:overflowPunct w:val="0"/>
              <w:spacing w:line="200" w:lineRule="exact"/>
              <w:rPr>
                <w:sz w:val="20"/>
                <w:szCs w:val="20"/>
              </w:rPr>
            </w:pPr>
          </w:p>
          <w:p w14:paraId="4B79B0B7"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55" w:type="dxa"/>
            <w:tcBorders>
              <w:top w:val="single" w:sz="11" w:space="0" w:color="000000"/>
              <w:left w:val="single" w:sz="4" w:space="0" w:color="000000"/>
              <w:bottom w:val="single" w:sz="11" w:space="0" w:color="000000"/>
              <w:right w:val="single" w:sz="4" w:space="0" w:color="000000"/>
            </w:tcBorders>
          </w:tcPr>
          <w:p w14:paraId="167D2F21" w14:textId="77777777" w:rsidR="00F4785B" w:rsidRDefault="00F4785B" w:rsidP="00F4785B">
            <w:pPr>
              <w:pStyle w:val="TableParagraph"/>
              <w:kinsoku w:val="0"/>
              <w:overflowPunct w:val="0"/>
              <w:spacing w:before="3" w:line="170" w:lineRule="exact"/>
              <w:rPr>
                <w:sz w:val="17"/>
                <w:szCs w:val="17"/>
              </w:rPr>
            </w:pPr>
          </w:p>
          <w:p w14:paraId="5B85C5E0" w14:textId="77777777" w:rsidR="00F4785B" w:rsidRDefault="00F4785B" w:rsidP="00F4785B">
            <w:pPr>
              <w:pStyle w:val="TableParagraph"/>
              <w:kinsoku w:val="0"/>
              <w:overflowPunct w:val="0"/>
              <w:spacing w:line="200" w:lineRule="exact"/>
              <w:rPr>
                <w:sz w:val="20"/>
                <w:szCs w:val="20"/>
              </w:rPr>
            </w:pPr>
          </w:p>
          <w:p w14:paraId="360507C1" w14:textId="77777777" w:rsidR="00F4785B" w:rsidRDefault="00F4785B" w:rsidP="00F4785B">
            <w:pPr>
              <w:pStyle w:val="TableParagraph"/>
              <w:kinsoku w:val="0"/>
              <w:overflowPunct w:val="0"/>
              <w:ind w:left="403" w:right="403"/>
              <w:jc w:val="center"/>
            </w:pPr>
            <w:r>
              <w:rPr>
                <w:sz w:val="20"/>
                <w:szCs w:val="20"/>
              </w:rPr>
              <w:t>7</w:t>
            </w:r>
            <w:r>
              <w:rPr>
                <w:spacing w:val="-2"/>
                <w:sz w:val="20"/>
                <w:szCs w:val="20"/>
              </w:rPr>
              <w:t>0</w:t>
            </w:r>
            <w:r>
              <w:rPr>
                <w:sz w:val="20"/>
                <w:szCs w:val="20"/>
              </w:rPr>
              <w:t>0</w:t>
            </w:r>
          </w:p>
        </w:tc>
        <w:tc>
          <w:tcPr>
            <w:tcW w:w="1131" w:type="dxa"/>
            <w:tcBorders>
              <w:top w:val="single" w:sz="11" w:space="0" w:color="000000"/>
              <w:left w:val="single" w:sz="4" w:space="0" w:color="000000"/>
              <w:bottom w:val="single" w:sz="11" w:space="0" w:color="000000"/>
              <w:right w:val="single" w:sz="4" w:space="0" w:color="000000"/>
            </w:tcBorders>
          </w:tcPr>
          <w:p w14:paraId="7A0747BC" w14:textId="77777777" w:rsidR="00F4785B" w:rsidRDefault="00F4785B" w:rsidP="00F4785B">
            <w:pPr>
              <w:pStyle w:val="TableParagraph"/>
              <w:kinsoku w:val="0"/>
              <w:overflowPunct w:val="0"/>
              <w:spacing w:before="3" w:line="170" w:lineRule="exact"/>
              <w:rPr>
                <w:sz w:val="17"/>
                <w:szCs w:val="17"/>
              </w:rPr>
            </w:pPr>
          </w:p>
          <w:p w14:paraId="0457E239" w14:textId="77777777" w:rsidR="00F4785B" w:rsidRDefault="00F4785B" w:rsidP="00F4785B">
            <w:pPr>
              <w:pStyle w:val="TableParagraph"/>
              <w:kinsoku w:val="0"/>
              <w:overflowPunct w:val="0"/>
              <w:spacing w:line="200" w:lineRule="exact"/>
              <w:rPr>
                <w:sz w:val="20"/>
                <w:szCs w:val="20"/>
              </w:rPr>
            </w:pPr>
          </w:p>
          <w:p w14:paraId="3A8E5FFA" w14:textId="77777777" w:rsidR="00F4785B" w:rsidRDefault="00F4785B" w:rsidP="00F4785B">
            <w:pPr>
              <w:pStyle w:val="TableParagraph"/>
              <w:kinsoku w:val="0"/>
              <w:overflowPunct w:val="0"/>
              <w:ind w:left="390" w:right="391"/>
              <w:jc w:val="center"/>
            </w:pPr>
            <w:r>
              <w:rPr>
                <w:sz w:val="20"/>
                <w:szCs w:val="20"/>
              </w:rPr>
              <w:t>7</w:t>
            </w:r>
            <w:r>
              <w:rPr>
                <w:spacing w:val="-2"/>
                <w:sz w:val="20"/>
                <w:szCs w:val="20"/>
              </w:rPr>
              <w:t>0</w:t>
            </w:r>
            <w:r>
              <w:rPr>
                <w:sz w:val="20"/>
                <w:szCs w:val="20"/>
              </w:rPr>
              <w:t>0</w:t>
            </w:r>
          </w:p>
        </w:tc>
        <w:tc>
          <w:tcPr>
            <w:tcW w:w="2676" w:type="dxa"/>
            <w:tcBorders>
              <w:top w:val="single" w:sz="11" w:space="0" w:color="000000"/>
              <w:left w:val="single" w:sz="4" w:space="0" w:color="000000"/>
              <w:bottom w:val="single" w:sz="11" w:space="0" w:color="000000"/>
              <w:right w:val="single" w:sz="7" w:space="0" w:color="000000"/>
            </w:tcBorders>
          </w:tcPr>
          <w:p w14:paraId="0304C74D" w14:textId="77777777" w:rsidR="00F4785B" w:rsidRDefault="00F4785B" w:rsidP="00F4785B">
            <w:pPr>
              <w:pStyle w:val="TableParagraph"/>
              <w:kinsoku w:val="0"/>
              <w:overflowPunct w:val="0"/>
              <w:spacing w:before="28"/>
              <w:ind w:left="277" w:right="276"/>
              <w:jc w:val="cente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w:t>
            </w:r>
            <w:r>
              <w:rPr>
                <w:sz w:val="20"/>
                <w:szCs w:val="20"/>
              </w:rPr>
              <w:t>о</w:t>
            </w:r>
            <w:r>
              <w:rPr>
                <w:spacing w:val="1"/>
                <w:sz w:val="20"/>
                <w:szCs w:val="20"/>
              </w:rPr>
              <w:t xml:space="preserve"> </w:t>
            </w:r>
            <w:r>
              <w:rPr>
                <w:spacing w:val="-2"/>
                <w:sz w:val="20"/>
                <w:szCs w:val="20"/>
              </w:rPr>
              <w:t>у</w:t>
            </w:r>
            <w:r>
              <w:rPr>
                <w:spacing w:val="-3"/>
                <w:sz w:val="20"/>
                <w:szCs w:val="20"/>
              </w:rPr>
              <w:t>ч</w:t>
            </w:r>
            <w:r>
              <w:rPr>
                <w:spacing w:val="-2"/>
                <w:sz w:val="20"/>
                <w:szCs w:val="20"/>
              </w:rPr>
              <w:t>астк</w:t>
            </w:r>
            <w:r>
              <w:rPr>
                <w:sz w:val="20"/>
                <w:szCs w:val="20"/>
              </w:rPr>
              <w:t xml:space="preserve">а </w:t>
            </w:r>
            <w:r>
              <w:rPr>
                <w:spacing w:val="-2"/>
                <w:sz w:val="20"/>
                <w:szCs w:val="20"/>
              </w:rPr>
              <w:t>не устан</w:t>
            </w:r>
            <w:r>
              <w:rPr>
                <w:sz w:val="20"/>
                <w:szCs w:val="20"/>
              </w:rPr>
              <w:t>о</w:t>
            </w:r>
            <w:r>
              <w:rPr>
                <w:spacing w:val="-2"/>
                <w:sz w:val="20"/>
                <w:szCs w:val="20"/>
              </w:rPr>
              <w:t>влен</w:t>
            </w:r>
            <w:r>
              <w:rPr>
                <w:sz w:val="20"/>
                <w:szCs w:val="20"/>
              </w:rPr>
              <w:t>о,</w:t>
            </w:r>
            <w:r>
              <w:rPr>
                <w:spacing w:val="-2"/>
                <w:sz w:val="20"/>
                <w:szCs w:val="20"/>
              </w:rPr>
              <w:t xml:space="preserve"> требуется ут</w:t>
            </w:r>
            <w:r>
              <w:rPr>
                <w:sz w:val="20"/>
                <w:szCs w:val="20"/>
              </w:rPr>
              <w:t>оч</w:t>
            </w:r>
            <w:r>
              <w:rPr>
                <w:spacing w:val="-2"/>
                <w:sz w:val="20"/>
                <w:szCs w:val="20"/>
              </w:rPr>
              <w:t>нение</w:t>
            </w:r>
          </w:p>
        </w:tc>
      </w:tr>
      <w:tr w:rsidR="00F4785B" w14:paraId="3EE9C9A2" w14:textId="77777777" w:rsidTr="00F4785B">
        <w:trPr>
          <w:trHeight w:hRule="exact" w:val="1140"/>
        </w:trPr>
        <w:tc>
          <w:tcPr>
            <w:tcW w:w="752" w:type="dxa"/>
            <w:tcBorders>
              <w:top w:val="single" w:sz="11" w:space="0" w:color="000000"/>
              <w:left w:val="single" w:sz="6" w:space="0" w:color="000000"/>
              <w:bottom w:val="single" w:sz="11" w:space="0" w:color="000000"/>
              <w:right w:val="single" w:sz="6" w:space="0" w:color="000000"/>
            </w:tcBorders>
          </w:tcPr>
          <w:p w14:paraId="6997419B" w14:textId="77777777" w:rsidR="00F4785B" w:rsidRDefault="00F4785B" w:rsidP="00F4785B">
            <w:pPr>
              <w:pStyle w:val="TableParagraph"/>
              <w:kinsoku w:val="0"/>
              <w:overflowPunct w:val="0"/>
              <w:spacing w:line="200" w:lineRule="exact"/>
              <w:rPr>
                <w:sz w:val="20"/>
                <w:szCs w:val="20"/>
              </w:rPr>
            </w:pPr>
          </w:p>
          <w:p w14:paraId="6ABCCB72" w14:textId="77777777" w:rsidR="00F4785B" w:rsidRDefault="00F4785B" w:rsidP="00F4785B">
            <w:pPr>
              <w:pStyle w:val="TableParagraph"/>
              <w:kinsoku w:val="0"/>
              <w:overflowPunct w:val="0"/>
              <w:spacing w:before="11" w:line="220" w:lineRule="exact"/>
              <w:rPr>
                <w:sz w:val="22"/>
                <w:szCs w:val="22"/>
              </w:rPr>
            </w:pPr>
          </w:p>
          <w:p w14:paraId="67D5C315" w14:textId="77777777" w:rsidR="00F4785B" w:rsidRDefault="00F4785B" w:rsidP="00F4785B">
            <w:pPr>
              <w:pStyle w:val="TableParagraph"/>
              <w:kinsoku w:val="0"/>
              <w:overflowPunct w:val="0"/>
              <w:ind w:left="296" w:right="299"/>
              <w:jc w:val="center"/>
            </w:pPr>
            <w:r>
              <w:rPr>
                <w:sz w:val="20"/>
                <w:szCs w:val="20"/>
              </w:rPr>
              <w:t>2</w:t>
            </w:r>
          </w:p>
        </w:tc>
        <w:tc>
          <w:tcPr>
            <w:tcW w:w="1861" w:type="dxa"/>
            <w:tcBorders>
              <w:top w:val="single" w:sz="11" w:space="0" w:color="000000"/>
              <w:left w:val="single" w:sz="6" w:space="0" w:color="000000"/>
              <w:bottom w:val="single" w:sz="11" w:space="0" w:color="000000"/>
              <w:right w:val="single" w:sz="4" w:space="0" w:color="000000"/>
            </w:tcBorders>
          </w:tcPr>
          <w:p w14:paraId="0EA9E156" w14:textId="77777777" w:rsidR="00F4785B" w:rsidRDefault="00F4785B" w:rsidP="00F4785B">
            <w:pPr>
              <w:pStyle w:val="TableParagraph"/>
              <w:kinsoku w:val="0"/>
              <w:overflowPunct w:val="0"/>
              <w:spacing w:line="200" w:lineRule="exact"/>
              <w:rPr>
                <w:sz w:val="20"/>
                <w:szCs w:val="20"/>
              </w:rPr>
            </w:pPr>
          </w:p>
          <w:p w14:paraId="26365884" w14:textId="77777777" w:rsidR="00F4785B" w:rsidRDefault="00F4785B" w:rsidP="00F4785B">
            <w:pPr>
              <w:pStyle w:val="TableParagraph"/>
              <w:kinsoku w:val="0"/>
              <w:overflowPunct w:val="0"/>
              <w:spacing w:before="11" w:line="220" w:lineRule="exact"/>
              <w:rPr>
                <w:sz w:val="22"/>
                <w:szCs w:val="22"/>
              </w:rPr>
            </w:pPr>
          </w:p>
          <w:p w14:paraId="0DEE833E" w14:textId="77777777" w:rsidR="00F4785B" w:rsidRDefault="00F4785B" w:rsidP="00F4785B">
            <w:pPr>
              <w:pStyle w:val="TableParagraph"/>
              <w:kinsoku w:val="0"/>
              <w:overflowPunct w:val="0"/>
              <w:ind w:left="138"/>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89</w:t>
            </w:r>
          </w:p>
        </w:tc>
        <w:tc>
          <w:tcPr>
            <w:tcW w:w="1566" w:type="dxa"/>
            <w:tcBorders>
              <w:top w:val="single" w:sz="11" w:space="0" w:color="000000"/>
              <w:left w:val="single" w:sz="4" w:space="0" w:color="000000"/>
              <w:bottom w:val="single" w:sz="11" w:space="0" w:color="000000"/>
              <w:right w:val="single" w:sz="4" w:space="0" w:color="000000"/>
            </w:tcBorders>
          </w:tcPr>
          <w:p w14:paraId="122D9959" w14:textId="77777777" w:rsidR="00F4785B" w:rsidRDefault="00F4785B" w:rsidP="00F4785B">
            <w:pPr>
              <w:pStyle w:val="TableParagraph"/>
              <w:kinsoku w:val="0"/>
              <w:overflowPunct w:val="0"/>
              <w:spacing w:line="200" w:lineRule="exact"/>
              <w:rPr>
                <w:sz w:val="20"/>
                <w:szCs w:val="20"/>
              </w:rPr>
            </w:pPr>
          </w:p>
          <w:p w14:paraId="7A60AB2B" w14:textId="77777777" w:rsidR="00F4785B" w:rsidRDefault="00F4785B" w:rsidP="00F4785B">
            <w:pPr>
              <w:pStyle w:val="TableParagraph"/>
              <w:kinsoku w:val="0"/>
              <w:overflowPunct w:val="0"/>
              <w:spacing w:before="11" w:line="220" w:lineRule="exact"/>
              <w:rPr>
                <w:sz w:val="22"/>
                <w:szCs w:val="22"/>
              </w:rPr>
            </w:pPr>
          </w:p>
          <w:p w14:paraId="69938788" w14:textId="77777777" w:rsidR="00F4785B" w:rsidRDefault="00F4785B" w:rsidP="00F4785B">
            <w:pPr>
              <w:pStyle w:val="TableParagraph"/>
              <w:kinsoku w:val="0"/>
              <w:overflowPunct w:val="0"/>
              <w:ind w:left="138"/>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70" w:type="dxa"/>
            <w:tcBorders>
              <w:top w:val="single" w:sz="11" w:space="0" w:color="000000"/>
              <w:left w:val="single" w:sz="4" w:space="0" w:color="000000"/>
              <w:bottom w:val="single" w:sz="11" w:space="0" w:color="000000"/>
              <w:right w:val="single" w:sz="4" w:space="0" w:color="000000"/>
            </w:tcBorders>
          </w:tcPr>
          <w:p w14:paraId="5BC3506F" w14:textId="77777777" w:rsidR="00F4785B" w:rsidRDefault="00F4785B" w:rsidP="00F4785B">
            <w:pPr>
              <w:pStyle w:val="TableParagraph"/>
              <w:kinsoku w:val="0"/>
              <w:overflowPunct w:val="0"/>
              <w:spacing w:before="3" w:line="200" w:lineRule="exact"/>
              <w:rPr>
                <w:sz w:val="20"/>
                <w:szCs w:val="20"/>
              </w:rPr>
            </w:pPr>
          </w:p>
          <w:p w14:paraId="6EF19EF8" w14:textId="77777777" w:rsidR="00F4785B" w:rsidRDefault="00F4785B" w:rsidP="00F4785B">
            <w:pPr>
              <w:pStyle w:val="TableParagraph"/>
              <w:kinsoku w:val="0"/>
              <w:overflowPunct w:val="0"/>
              <w:spacing w:line="230" w:lineRule="exact"/>
              <w:ind w:left="20" w:right="20"/>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69</w:t>
            </w:r>
          </w:p>
        </w:tc>
        <w:tc>
          <w:tcPr>
            <w:tcW w:w="1842" w:type="dxa"/>
            <w:tcBorders>
              <w:top w:val="single" w:sz="11" w:space="0" w:color="000000"/>
              <w:left w:val="single" w:sz="4" w:space="0" w:color="000000"/>
              <w:bottom w:val="single" w:sz="11" w:space="0" w:color="000000"/>
              <w:right w:val="single" w:sz="4" w:space="0" w:color="000000"/>
            </w:tcBorders>
          </w:tcPr>
          <w:p w14:paraId="466C7878" w14:textId="77777777" w:rsidR="00F4785B" w:rsidRDefault="00F4785B" w:rsidP="00F4785B">
            <w:pPr>
              <w:pStyle w:val="TableParagraph"/>
              <w:kinsoku w:val="0"/>
              <w:overflowPunct w:val="0"/>
              <w:spacing w:line="200" w:lineRule="exact"/>
              <w:rPr>
                <w:sz w:val="20"/>
                <w:szCs w:val="20"/>
              </w:rPr>
            </w:pPr>
          </w:p>
          <w:p w14:paraId="4A566E7B" w14:textId="77777777" w:rsidR="00F4785B" w:rsidRDefault="00F4785B" w:rsidP="00F4785B">
            <w:pPr>
              <w:pStyle w:val="TableParagraph"/>
              <w:kinsoku w:val="0"/>
              <w:overflowPunct w:val="0"/>
              <w:spacing w:before="11" w:line="220" w:lineRule="exact"/>
              <w:rPr>
                <w:sz w:val="22"/>
                <w:szCs w:val="22"/>
              </w:rPr>
            </w:pPr>
          </w:p>
          <w:p w14:paraId="70D94B2F" w14:textId="77777777" w:rsidR="00F4785B" w:rsidRDefault="00F4785B" w:rsidP="00F4785B">
            <w:pPr>
              <w:pStyle w:val="TableParagraph"/>
              <w:kinsoku w:val="0"/>
              <w:overflowPunct w:val="0"/>
              <w:ind w:left="206"/>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55" w:type="dxa"/>
            <w:tcBorders>
              <w:top w:val="single" w:sz="11" w:space="0" w:color="000000"/>
              <w:left w:val="single" w:sz="4" w:space="0" w:color="000000"/>
              <w:bottom w:val="single" w:sz="11" w:space="0" w:color="000000"/>
              <w:right w:val="single" w:sz="4" w:space="0" w:color="000000"/>
            </w:tcBorders>
          </w:tcPr>
          <w:p w14:paraId="5B26367E" w14:textId="77777777" w:rsidR="00F4785B" w:rsidRDefault="00F4785B" w:rsidP="00F4785B">
            <w:pPr>
              <w:pStyle w:val="TableParagraph"/>
              <w:kinsoku w:val="0"/>
              <w:overflowPunct w:val="0"/>
              <w:spacing w:line="200" w:lineRule="exact"/>
              <w:rPr>
                <w:sz w:val="20"/>
                <w:szCs w:val="20"/>
              </w:rPr>
            </w:pPr>
          </w:p>
          <w:p w14:paraId="640579AE" w14:textId="77777777" w:rsidR="00F4785B" w:rsidRDefault="00F4785B" w:rsidP="00F4785B">
            <w:pPr>
              <w:pStyle w:val="TableParagraph"/>
              <w:kinsoku w:val="0"/>
              <w:overflowPunct w:val="0"/>
              <w:spacing w:before="11" w:line="220" w:lineRule="exact"/>
              <w:rPr>
                <w:sz w:val="22"/>
                <w:szCs w:val="22"/>
              </w:rPr>
            </w:pPr>
          </w:p>
          <w:p w14:paraId="4119F65B" w14:textId="77777777" w:rsidR="00F4785B" w:rsidRDefault="00F4785B" w:rsidP="00F4785B">
            <w:pPr>
              <w:pStyle w:val="TableParagraph"/>
              <w:kinsoku w:val="0"/>
              <w:overflowPunct w:val="0"/>
              <w:ind w:left="403" w:right="403"/>
              <w:jc w:val="center"/>
            </w:pPr>
            <w:r>
              <w:rPr>
                <w:sz w:val="20"/>
                <w:szCs w:val="20"/>
              </w:rPr>
              <w:t>5</w:t>
            </w:r>
            <w:r>
              <w:rPr>
                <w:spacing w:val="-2"/>
                <w:sz w:val="20"/>
                <w:szCs w:val="20"/>
              </w:rPr>
              <w:t>1</w:t>
            </w:r>
            <w:r>
              <w:rPr>
                <w:sz w:val="20"/>
                <w:szCs w:val="20"/>
              </w:rPr>
              <w:t>3</w:t>
            </w:r>
          </w:p>
        </w:tc>
        <w:tc>
          <w:tcPr>
            <w:tcW w:w="1131" w:type="dxa"/>
            <w:tcBorders>
              <w:top w:val="single" w:sz="11" w:space="0" w:color="000000"/>
              <w:left w:val="single" w:sz="4" w:space="0" w:color="000000"/>
              <w:bottom w:val="single" w:sz="11" w:space="0" w:color="000000"/>
              <w:right w:val="single" w:sz="4" w:space="0" w:color="000000"/>
            </w:tcBorders>
          </w:tcPr>
          <w:p w14:paraId="1C0CDB5A" w14:textId="77777777" w:rsidR="00F4785B" w:rsidRDefault="00F4785B" w:rsidP="00F4785B">
            <w:pPr>
              <w:pStyle w:val="TableParagraph"/>
              <w:kinsoku w:val="0"/>
              <w:overflowPunct w:val="0"/>
              <w:spacing w:line="200" w:lineRule="exact"/>
              <w:rPr>
                <w:sz w:val="20"/>
                <w:szCs w:val="20"/>
              </w:rPr>
            </w:pPr>
          </w:p>
          <w:p w14:paraId="3447BA74" w14:textId="77777777" w:rsidR="00F4785B" w:rsidRDefault="00F4785B" w:rsidP="00F4785B">
            <w:pPr>
              <w:pStyle w:val="TableParagraph"/>
              <w:kinsoku w:val="0"/>
              <w:overflowPunct w:val="0"/>
              <w:spacing w:before="11" w:line="220" w:lineRule="exact"/>
              <w:rPr>
                <w:sz w:val="22"/>
                <w:szCs w:val="22"/>
              </w:rPr>
            </w:pPr>
          </w:p>
          <w:p w14:paraId="3EC8B4CE" w14:textId="77777777" w:rsidR="00F4785B" w:rsidRDefault="00F4785B" w:rsidP="00F4785B">
            <w:pPr>
              <w:pStyle w:val="TableParagraph"/>
              <w:kinsoku w:val="0"/>
              <w:overflowPunct w:val="0"/>
              <w:ind w:left="387" w:right="389"/>
              <w:jc w:val="center"/>
            </w:pPr>
            <w:r>
              <w:rPr>
                <w:sz w:val="20"/>
                <w:szCs w:val="20"/>
              </w:rPr>
              <w:t>5</w:t>
            </w:r>
            <w:r>
              <w:rPr>
                <w:spacing w:val="-1"/>
                <w:sz w:val="20"/>
                <w:szCs w:val="20"/>
              </w:rPr>
              <w:t>1</w:t>
            </w:r>
            <w:r>
              <w:rPr>
                <w:sz w:val="20"/>
                <w:szCs w:val="20"/>
              </w:rPr>
              <w:t>3</w:t>
            </w:r>
          </w:p>
        </w:tc>
        <w:tc>
          <w:tcPr>
            <w:tcW w:w="2676" w:type="dxa"/>
            <w:tcBorders>
              <w:top w:val="single" w:sz="11" w:space="0" w:color="000000"/>
              <w:left w:val="single" w:sz="4" w:space="0" w:color="000000"/>
              <w:bottom w:val="single" w:sz="11" w:space="0" w:color="000000"/>
              <w:right w:val="single" w:sz="7" w:space="0" w:color="000000"/>
            </w:tcBorders>
          </w:tcPr>
          <w:p w14:paraId="34CD134F" w14:textId="77777777" w:rsidR="00F4785B" w:rsidRDefault="00F4785B" w:rsidP="00F4785B">
            <w:pPr>
              <w:pStyle w:val="TableParagraph"/>
              <w:kinsoku w:val="0"/>
              <w:overflowPunct w:val="0"/>
              <w:spacing w:line="217" w:lineRule="exact"/>
              <w:ind w:left="261" w:right="263"/>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1"/>
                <w:sz w:val="20"/>
                <w:szCs w:val="20"/>
              </w:rPr>
              <w:t>аниц</w:t>
            </w:r>
          </w:p>
          <w:p w14:paraId="3A6A9AB0" w14:textId="77777777" w:rsidR="00F4785B" w:rsidRDefault="00F4785B" w:rsidP="00F4785B">
            <w:pPr>
              <w:pStyle w:val="TableParagraph"/>
              <w:kinsoku w:val="0"/>
              <w:overflowPunct w:val="0"/>
              <w:spacing w:before="1" w:line="228" w:lineRule="exact"/>
              <w:ind w:left="342" w:right="342" w:hanging="4"/>
              <w:jc w:val="center"/>
              <w:rPr>
                <w:sz w:val="20"/>
                <w:szCs w:val="20"/>
              </w:rPr>
            </w:pPr>
            <w:r>
              <w:rPr>
                <w:spacing w:val="-2"/>
                <w:sz w:val="20"/>
                <w:szCs w:val="20"/>
              </w:rPr>
              <w:t>земельног</w:t>
            </w:r>
            <w:r>
              <w:rPr>
                <w:sz w:val="20"/>
                <w:szCs w:val="20"/>
              </w:rPr>
              <w:t>о</w:t>
            </w:r>
            <w:r>
              <w:rPr>
                <w:spacing w:val="1"/>
                <w:sz w:val="20"/>
                <w:szCs w:val="20"/>
              </w:rPr>
              <w:t xml:space="preserve"> </w:t>
            </w:r>
            <w:r>
              <w:rPr>
                <w:spacing w:val="-2"/>
                <w:sz w:val="20"/>
                <w:szCs w:val="20"/>
              </w:rPr>
              <w:t>у</w:t>
            </w:r>
            <w:r>
              <w:rPr>
                <w:spacing w:val="-3"/>
                <w:sz w:val="20"/>
                <w:szCs w:val="20"/>
              </w:rPr>
              <w:t>ч</w:t>
            </w:r>
            <w:r>
              <w:rPr>
                <w:spacing w:val="-2"/>
                <w:sz w:val="20"/>
                <w:szCs w:val="20"/>
              </w:rPr>
              <w:t>астк</w:t>
            </w:r>
            <w:r>
              <w:rPr>
                <w:sz w:val="20"/>
                <w:szCs w:val="20"/>
              </w:rPr>
              <w:t xml:space="preserve">а </w:t>
            </w:r>
            <w:r>
              <w:rPr>
                <w:spacing w:val="-2"/>
                <w:sz w:val="20"/>
                <w:szCs w:val="20"/>
              </w:rPr>
              <w:t>не устан</w:t>
            </w:r>
            <w:r>
              <w:rPr>
                <w:sz w:val="20"/>
                <w:szCs w:val="20"/>
              </w:rPr>
              <w:t>о</w:t>
            </w:r>
            <w:r>
              <w:rPr>
                <w:spacing w:val="-2"/>
                <w:sz w:val="20"/>
                <w:szCs w:val="20"/>
              </w:rPr>
              <w:t>влен</w:t>
            </w:r>
            <w:r>
              <w:rPr>
                <w:sz w:val="20"/>
                <w:szCs w:val="20"/>
              </w:rPr>
              <w:t>о,</w:t>
            </w:r>
            <w:r>
              <w:rPr>
                <w:spacing w:val="-2"/>
                <w:sz w:val="20"/>
                <w:szCs w:val="20"/>
              </w:rPr>
              <w:t xml:space="preserve"> требуется</w:t>
            </w:r>
          </w:p>
          <w:p w14:paraId="26BD1560" w14:textId="77777777" w:rsidR="00F4785B" w:rsidRDefault="00F4785B" w:rsidP="00F4785B">
            <w:pPr>
              <w:pStyle w:val="TableParagraph"/>
              <w:kinsoku w:val="0"/>
              <w:overflowPunct w:val="0"/>
              <w:spacing w:line="227" w:lineRule="exact"/>
              <w:ind w:left="874" w:right="875"/>
              <w:jc w:val="center"/>
            </w:pPr>
            <w:r>
              <w:rPr>
                <w:spacing w:val="-2"/>
                <w:sz w:val="20"/>
                <w:szCs w:val="20"/>
              </w:rPr>
              <w:t>ут</w:t>
            </w:r>
            <w:r>
              <w:rPr>
                <w:sz w:val="20"/>
                <w:szCs w:val="20"/>
              </w:rPr>
              <w:t>оч</w:t>
            </w:r>
            <w:r>
              <w:rPr>
                <w:spacing w:val="-2"/>
                <w:sz w:val="20"/>
                <w:szCs w:val="20"/>
              </w:rPr>
              <w:t>нение</w:t>
            </w:r>
          </w:p>
        </w:tc>
      </w:tr>
      <w:tr w:rsidR="00F4785B" w14:paraId="24D3D858" w14:textId="77777777" w:rsidTr="00F4785B">
        <w:trPr>
          <w:trHeight w:hRule="exact" w:val="1116"/>
        </w:trPr>
        <w:tc>
          <w:tcPr>
            <w:tcW w:w="752" w:type="dxa"/>
            <w:tcBorders>
              <w:top w:val="single" w:sz="11" w:space="0" w:color="000000"/>
              <w:left w:val="single" w:sz="6" w:space="0" w:color="000000"/>
              <w:bottom w:val="single" w:sz="11" w:space="0" w:color="000000"/>
              <w:right w:val="single" w:sz="6" w:space="0" w:color="000000"/>
            </w:tcBorders>
          </w:tcPr>
          <w:p w14:paraId="29E929D0" w14:textId="77777777" w:rsidR="00F4785B" w:rsidRDefault="00F4785B" w:rsidP="00F4785B">
            <w:pPr>
              <w:pStyle w:val="TableParagraph"/>
              <w:kinsoku w:val="0"/>
              <w:overflowPunct w:val="0"/>
              <w:spacing w:line="200" w:lineRule="exact"/>
              <w:rPr>
                <w:sz w:val="20"/>
                <w:szCs w:val="20"/>
              </w:rPr>
            </w:pPr>
          </w:p>
          <w:p w14:paraId="70F5E1DB" w14:textId="77777777" w:rsidR="00F4785B" w:rsidRDefault="00F4785B" w:rsidP="00F4785B">
            <w:pPr>
              <w:pStyle w:val="TableParagraph"/>
              <w:kinsoku w:val="0"/>
              <w:overflowPunct w:val="0"/>
              <w:spacing w:before="19" w:line="200" w:lineRule="exact"/>
              <w:rPr>
                <w:sz w:val="20"/>
                <w:szCs w:val="20"/>
              </w:rPr>
            </w:pPr>
          </w:p>
          <w:p w14:paraId="23E691D6" w14:textId="77777777" w:rsidR="00F4785B" w:rsidRDefault="00F4785B" w:rsidP="00F4785B">
            <w:pPr>
              <w:pStyle w:val="TableParagraph"/>
              <w:kinsoku w:val="0"/>
              <w:overflowPunct w:val="0"/>
              <w:ind w:left="296" w:right="299"/>
              <w:jc w:val="center"/>
            </w:pPr>
            <w:r>
              <w:rPr>
                <w:sz w:val="20"/>
                <w:szCs w:val="20"/>
              </w:rPr>
              <w:t>3</w:t>
            </w:r>
          </w:p>
        </w:tc>
        <w:tc>
          <w:tcPr>
            <w:tcW w:w="1861" w:type="dxa"/>
            <w:tcBorders>
              <w:top w:val="single" w:sz="11" w:space="0" w:color="000000"/>
              <w:left w:val="single" w:sz="6" w:space="0" w:color="000000"/>
              <w:bottom w:val="single" w:sz="11" w:space="0" w:color="000000"/>
              <w:right w:val="single" w:sz="4" w:space="0" w:color="000000"/>
            </w:tcBorders>
          </w:tcPr>
          <w:p w14:paraId="5F757B35" w14:textId="77777777" w:rsidR="00F4785B" w:rsidRDefault="00F4785B" w:rsidP="00F4785B">
            <w:pPr>
              <w:pStyle w:val="TableParagraph"/>
              <w:kinsoku w:val="0"/>
              <w:overflowPunct w:val="0"/>
              <w:spacing w:line="200" w:lineRule="exact"/>
              <w:rPr>
                <w:sz w:val="20"/>
                <w:szCs w:val="20"/>
              </w:rPr>
            </w:pPr>
          </w:p>
          <w:p w14:paraId="3904907F" w14:textId="77777777" w:rsidR="00F4785B" w:rsidRDefault="00F4785B" w:rsidP="00F4785B">
            <w:pPr>
              <w:pStyle w:val="TableParagraph"/>
              <w:kinsoku w:val="0"/>
              <w:overflowPunct w:val="0"/>
              <w:spacing w:before="19" w:line="200" w:lineRule="exact"/>
              <w:rPr>
                <w:sz w:val="20"/>
                <w:szCs w:val="20"/>
              </w:rPr>
            </w:pPr>
          </w:p>
          <w:p w14:paraId="7F2835B8" w14:textId="77777777" w:rsidR="00F4785B" w:rsidRDefault="00F4785B" w:rsidP="00F4785B">
            <w:pPr>
              <w:pStyle w:val="TableParagraph"/>
              <w:kinsoku w:val="0"/>
              <w:overflowPunct w:val="0"/>
              <w:ind w:left="138"/>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46</w:t>
            </w:r>
          </w:p>
        </w:tc>
        <w:tc>
          <w:tcPr>
            <w:tcW w:w="1566" w:type="dxa"/>
            <w:tcBorders>
              <w:top w:val="single" w:sz="11" w:space="0" w:color="000000"/>
              <w:left w:val="single" w:sz="4" w:space="0" w:color="000000"/>
              <w:bottom w:val="single" w:sz="11" w:space="0" w:color="000000"/>
              <w:right w:val="single" w:sz="4" w:space="0" w:color="000000"/>
            </w:tcBorders>
          </w:tcPr>
          <w:p w14:paraId="44A1CF07" w14:textId="77777777" w:rsidR="00F4785B" w:rsidRDefault="00F4785B" w:rsidP="00F4785B">
            <w:pPr>
              <w:pStyle w:val="TableParagraph"/>
              <w:kinsoku w:val="0"/>
              <w:overflowPunct w:val="0"/>
              <w:spacing w:line="200" w:lineRule="exact"/>
              <w:rPr>
                <w:sz w:val="20"/>
                <w:szCs w:val="20"/>
              </w:rPr>
            </w:pPr>
          </w:p>
          <w:p w14:paraId="0E900AB3" w14:textId="77777777" w:rsidR="00F4785B" w:rsidRDefault="00F4785B" w:rsidP="00F4785B">
            <w:pPr>
              <w:pStyle w:val="TableParagraph"/>
              <w:kinsoku w:val="0"/>
              <w:overflowPunct w:val="0"/>
              <w:spacing w:before="19" w:line="200" w:lineRule="exact"/>
              <w:rPr>
                <w:sz w:val="20"/>
                <w:szCs w:val="20"/>
              </w:rPr>
            </w:pPr>
          </w:p>
          <w:p w14:paraId="46F72F9F" w14:textId="77777777" w:rsidR="00F4785B" w:rsidRDefault="00F4785B" w:rsidP="00F4785B">
            <w:pPr>
              <w:pStyle w:val="TableParagraph"/>
              <w:kinsoku w:val="0"/>
              <w:overflowPunct w:val="0"/>
              <w:ind w:left="138"/>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70" w:type="dxa"/>
            <w:tcBorders>
              <w:top w:val="single" w:sz="11" w:space="0" w:color="000000"/>
              <w:left w:val="single" w:sz="4" w:space="0" w:color="000000"/>
              <w:bottom w:val="single" w:sz="11" w:space="0" w:color="000000"/>
              <w:right w:val="single" w:sz="4" w:space="0" w:color="000000"/>
            </w:tcBorders>
          </w:tcPr>
          <w:p w14:paraId="13EAC241" w14:textId="77777777" w:rsidR="00F4785B" w:rsidRDefault="00F4785B" w:rsidP="00F4785B">
            <w:pPr>
              <w:pStyle w:val="TableParagraph"/>
              <w:kinsoku w:val="0"/>
              <w:overflowPunct w:val="0"/>
              <w:spacing w:before="1" w:line="190" w:lineRule="exact"/>
              <w:rPr>
                <w:sz w:val="19"/>
                <w:szCs w:val="19"/>
              </w:rPr>
            </w:pPr>
          </w:p>
          <w:p w14:paraId="302AE2C6" w14:textId="77777777" w:rsidR="00F4785B" w:rsidRDefault="00F4785B" w:rsidP="00F4785B">
            <w:pPr>
              <w:pStyle w:val="TableParagraph"/>
              <w:kinsoku w:val="0"/>
              <w:overflowPunct w:val="0"/>
              <w:spacing w:line="230" w:lineRule="exact"/>
              <w:ind w:left="20" w:right="20"/>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2"/>
                <w:sz w:val="20"/>
                <w:szCs w:val="20"/>
              </w:rPr>
              <w:t>т</w:t>
            </w:r>
            <w:r>
              <w:rPr>
                <w:sz w:val="20"/>
                <w:szCs w:val="20"/>
              </w:rPr>
              <w:t>ок</w:t>
            </w:r>
            <w:r>
              <w:rPr>
                <w:spacing w:val="-3"/>
                <w:sz w:val="20"/>
                <w:szCs w:val="20"/>
              </w:rPr>
              <w:t xml:space="preserve"> </w:t>
            </w:r>
            <w:r>
              <w:rPr>
                <w:spacing w:val="-1"/>
                <w:sz w:val="20"/>
                <w:szCs w:val="20"/>
              </w:rPr>
              <w:t>68</w:t>
            </w:r>
          </w:p>
        </w:tc>
        <w:tc>
          <w:tcPr>
            <w:tcW w:w="1842" w:type="dxa"/>
            <w:tcBorders>
              <w:top w:val="single" w:sz="11" w:space="0" w:color="000000"/>
              <w:left w:val="single" w:sz="4" w:space="0" w:color="000000"/>
              <w:bottom w:val="single" w:sz="11" w:space="0" w:color="000000"/>
              <w:right w:val="single" w:sz="4" w:space="0" w:color="000000"/>
            </w:tcBorders>
          </w:tcPr>
          <w:p w14:paraId="784A9161" w14:textId="77777777" w:rsidR="00F4785B" w:rsidRDefault="00F4785B" w:rsidP="00F4785B">
            <w:pPr>
              <w:pStyle w:val="TableParagraph"/>
              <w:kinsoku w:val="0"/>
              <w:overflowPunct w:val="0"/>
              <w:spacing w:line="200" w:lineRule="exact"/>
              <w:rPr>
                <w:sz w:val="20"/>
                <w:szCs w:val="20"/>
              </w:rPr>
            </w:pPr>
          </w:p>
          <w:p w14:paraId="5FB83311" w14:textId="77777777" w:rsidR="00F4785B" w:rsidRDefault="00F4785B" w:rsidP="00F4785B">
            <w:pPr>
              <w:pStyle w:val="TableParagraph"/>
              <w:kinsoku w:val="0"/>
              <w:overflowPunct w:val="0"/>
              <w:spacing w:before="19" w:line="200" w:lineRule="exact"/>
              <w:rPr>
                <w:sz w:val="20"/>
                <w:szCs w:val="20"/>
              </w:rPr>
            </w:pPr>
          </w:p>
          <w:p w14:paraId="388C04B1" w14:textId="77777777" w:rsidR="00F4785B" w:rsidRDefault="00F4785B" w:rsidP="00F4785B">
            <w:pPr>
              <w:pStyle w:val="TableParagraph"/>
              <w:kinsoku w:val="0"/>
              <w:overflowPunct w:val="0"/>
              <w:ind w:left="206"/>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55" w:type="dxa"/>
            <w:tcBorders>
              <w:top w:val="single" w:sz="11" w:space="0" w:color="000000"/>
              <w:left w:val="single" w:sz="4" w:space="0" w:color="000000"/>
              <w:bottom w:val="single" w:sz="11" w:space="0" w:color="000000"/>
              <w:right w:val="single" w:sz="4" w:space="0" w:color="000000"/>
            </w:tcBorders>
          </w:tcPr>
          <w:p w14:paraId="6E9CDB41" w14:textId="77777777" w:rsidR="00F4785B" w:rsidRDefault="00F4785B" w:rsidP="00F4785B">
            <w:pPr>
              <w:pStyle w:val="TableParagraph"/>
              <w:kinsoku w:val="0"/>
              <w:overflowPunct w:val="0"/>
              <w:spacing w:line="200" w:lineRule="exact"/>
              <w:rPr>
                <w:sz w:val="20"/>
                <w:szCs w:val="20"/>
              </w:rPr>
            </w:pPr>
          </w:p>
          <w:p w14:paraId="12944E78" w14:textId="77777777" w:rsidR="00F4785B" w:rsidRDefault="00F4785B" w:rsidP="00F4785B">
            <w:pPr>
              <w:pStyle w:val="TableParagraph"/>
              <w:kinsoku w:val="0"/>
              <w:overflowPunct w:val="0"/>
              <w:spacing w:before="19" w:line="200" w:lineRule="exact"/>
              <w:rPr>
                <w:sz w:val="20"/>
                <w:szCs w:val="20"/>
              </w:rPr>
            </w:pPr>
          </w:p>
          <w:p w14:paraId="5E92FCD3" w14:textId="77777777" w:rsidR="00F4785B" w:rsidRDefault="00F4785B" w:rsidP="00F4785B">
            <w:pPr>
              <w:pStyle w:val="TableParagraph"/>
              <w:kinsoku w:val="0"/>
              <w:overflowPunct w:val="0"/>
              <w:ind w:left="403" w:right="403"/>
              <w:jc w:val="center"/>
            </w:pPr>
            <w:r>
              <w:rPr>
                <w:sz w:val="20"/>
                <w:szCs w:val="20"/>
              </w:rPr>
              <w:t>4</w:t>
            </w:r>
            <w:r>
              <w:rPr>
                <w:spacing w:val="-2"/>
                <w:sz w:val="20"/>
                <w:szCs w:val="20"/>
              </w:rPr>
              <w:t>7</w:t>
            </w:r>
            <w:r>
              <w:rPr>
                <w:sz w:val="20"/>
                <w:szCs w:val="20"/>
              </w:rPr>
              <w:t>5</w:t>
            </w:r>
          </w:p>
        </w:tc>
        <w:tc>
          <w:tcPr>
            <w:tcW w:w="1131" w:type="dxa"/>
            <w:tcBorders>
              <w:top w:val="single" w:sz="11" w:space="0" w:color="000000"/>
              <w:left w:val="single" w:sz="4" w:space="0" w:color="000000"/>
              <w:bottom w:val="single" w:sz="11" w:space="0" w:color="000000"/>
              <w:right w:val="single" w:sz="4" w:space="0" w:color="000000"/>
            </w:tcBorders>
          </w:tcPr>
          <w:p w14:paraId="47FA2370" w14:textId="77777777" w:rsidR="00F4785B" w:rsidRDefault="00F4785B" w:rsidP="00F4785B">
            <w:pPr>
              <w:pStyle w:val="TableParagraph"/>
              <w:kinsoku w:val="0"/>
              <w:overflowPunct w:val="0"/>
              <w:spacing w:line="200" w:lineRule="exact"/>
              <w:rPr>
                <w:sz w:val="20"/>
                <w:szCs w:val="20"/>
              </w:rPr>
            </w:pPr>
          </w:p>
          <w:p w14:paraId="622E5208" w14:textId="77777777" w:rsidR="00F4785B" w:rsidRDefault="00F4785B" w:rsidP="00F4785B">
            <w:pPr>
              <w:pStyle w:val="TableParagraph"/>
              <w:kinsoku w:val="0"/>
              <w:overflowPunct w:val="0"/>
              <w:spacing w:before="19" w:line="200" w:lineRule="exact"/>
              <w:rPr>
                <w:sz w:val="20"/>
                <w:szCs w:val="20"/>
              </w:rPr>
            </w:pPr>
          </w:p>
          <w:p w14:paraId="260DEEA6" w14:textId="77777777" w:rsidR="00F4785B" w:rsidRDefault="00F4785B" w:rsidP="00F4785B">
            <w:pPr>
              <w:pStyle w:val="TableParagraph"/>
              <w:kinsoku w:val="0"/>
              <w:overflowPunct w:val="0"/>
              <w:ind w:left="390" w:right="391"/>
              <w:jc w:val="center"/>
            </w:pPr>
            <w:r>
              <w:rPr>
                <w:sz w:val="20"/>
                <w:szCs w:val="20"/>
              </w:rPr>
              <w:t>5</w:t>
            </w:r>
            <w:r>
              <w:rPr>
                <w:spacing w:val="-2"/>
                <w:sz w:val="20"/>
                <w:szCs w:val="20"/>
              </w:rPr>
              <w:t>2</w:t>
            </w:r>
            <w:r>
              <w:rPr>
                <w:sz w:val="20"/>
                <w:szCs w:val="20"/>
              </w:rPr>
              <w:t>7</w:t>
            </w:r>
          </w:p>
        </w:tc>
        <w:tc>
          <w:tcPr>
            <w:tcW w:w="2676" w:type="dxa"/>
            <w:tcBorders>
              <w:top w:val="single" w:sz="11" w:space="0" w:color="000000"/>
              <w:left w:val="single" w:sz="4" w:space="0" w:color="000000"/>
              <w:bottom w:val="single" w:sz="11" w:space="0" w:color="000000"/>
              <w:right w:val="single" w:sz="7" w:space="0" w:color="000000"/>
            </w:tcBorders>
          </w:tcPr>
          <w:p w14:paraId="7F8925CD" w14:textId="77777777" w:rsidR="00F4785B" w:rsidRDefault="00F4785B" w:rsidP="00F4785B">
            <w:pPr>
              <w:pStyle w:val="TableParagraph"/>
              <w:kinsoku w:val="0"/>
              <w:overflowPunct w:val="0"/>
              <w:spacing w:line="219" w:lineRule="exact"/>
              <w:ind w:left="261" w:right="263"/>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1"/>
                <w:sz w:val="20"/>
                <w:szCs w:val="20"/>
              </w:rPr>
              <w:t>аниц</w:t>
            </w:r>
          </w:p>
          <w:p w14:paraId="4B7C1EF6" w14:textId="77777777" w:rsidR="00F4785B" w:rsidRDefault="00F4785B" w:rsidP="00F4785B">
            <w:pPr>
              <w:pStyle w:val="TableParagraph"/>
              <w:kinsoku w:val="0"/>
              <w:overflowPunct w:val="0"/>
              <w:spacing w:line="226" w:lineRule="exact"/>
              <w:ind w:right="3"/>
              <w:jc w:val="center"/>
              <w:rPr>
                <w:sz w:val="20"/>
                <w:szCs w:val="20"/>
              </w:rPr>
            </w:pPr>
            <w:r>
              <w:rPr>
                <w:spacing w:val="-2"/>
                <w:sz w:val="20"/>
                <w:szCs w:val="20"/>
              </w:rPr>
              <w:t>земельног</w:t>
            </w:r>
            <w:r>
              <w:rPr>
                <w:sz w:val="20"/>
                <w:szCs w:val="20"/>
              </w:rPr>
              <w:t>о</w:t>
            </w:r>
            <w:r>
              <w:rPr>
                <w:spacing w:val="1"/>
                <w:sz w:val="20"/>
                <w:szCs w:val="20"/>
              </w:rPr>
              <w:t xml:space="preserve"> </w:t>
            </w:r>
            <w:r>
              <w:rPr>
                <w:spacing w:val="-2"/>
                <w:sz w:val="20"/>
                <w:szCs w:val="20"/>
              </w:rPr>
              <w:t>у</w:t>
            </w:r>
            <w:r>
              <w:rPr>
                <w:spacing w:val="-3"/>
                <w:sz w:val="20"/>
                <w:szCs w:val="20"/>
              </w:rPr>
              <w:t>ч</w:t>
            </w:r>
            <w:r>
              <w:rPr>
                <w:spacing w:val="-2"/>
                <w:sz w:val="20"/>
                <w:szCs w:val="20"/>
              </w:rPr>
              <w:t>астк</w:t>
            </w:r>
            <w:r>
              <w:rPr>
                <w:sz w:val="20"/>
                <w:szCs w:val="20"/>
              </w:rPr>
              <w:t xml:space="preserve">а </w:t>
            </w:r>
            <w:r>
              <w:rPr>
                <w:spacing w:val="-2"/>
                <w:sz w:val="20"/>
                <w:szCs w:val="20"/>
              </w:rPr>
              <w:t>не</w:t>
            </w:r>
          </w:p>
          <w:p w14:paraId="73BC9603" w14:textId="77777777" w:rsidR="00F4785B" w:rsidRDefault="00F4785B" w:rsidP="00F4785B">
            <w:pPr>
              <w:pStyle w:val="TableParagraph"/>
              <w:kinsoku w:val="0"/>
              <w:overflowPunct w:val="0"/>
              <w:spacing w:before="2" w:line="230" w:lineRule="exact"/>
              <w:ind w:left="890" w:right="342" w:hanging="549"/>
            </w:pPr>
            <w:r>
              <w:rPr>
                <w:spacing w:val="-2"/>
                <w:sz w:val="20"/>
                <w:szCs w:val="20"/>
              </w:rPr>
              <w:t>устан</w:t>
            </w:r>
            <w:r>
              <w:rPr>
                <w:sz w:val="20"/>
                <w:szCs w:val="20"/>
              </w:rPr>
              <w:t>о</w:t>
            </w:r>
            <w:r>
              <w:rPr>
                <w:spacing w:val="-2"/>
                <w:sz w:val="20"/>
                <w:szCs w:val="20"/>
              </w:rPr>
              <w:t>влен</w:t>
            </w:r>
            <w:r>
              <w:rPr>
                <w:sz w:val="20"/>
                <w:szCs w:val="20"/>
              </w:rPr>
              <w:t>о,</w:t>
            </w:r>
            <w:r>
              <w:rPr>
                <w:spacing w:val="-2"/>
                <w:sz w:val="20"/>
                <w:szCs w:val="20"/>
              </w:rPr>
              <w:t xml:space="preserve"> требуется ут</w:t>
            </w:r>
            <w:r>
              <w:rPr>
                <w:sz w:val="20"/>
                <w:szCs w:val="20"/>
              </w:rPr>
              <w:t>оч</w:t>
            </w:r>
            <w:r>
              <w:rPr>
                <w:spacing w:val="-2"/>
                <w:sz w:val="20"/>
                <w:szCs w:val="20"/>
              </w:rPr>
              <w:t>нение</w:t>
            </w:r>
          </w:p>
        </w:tc>
      </w:tr>
      <w:tr w:rsidR="00F4785B" w14:paraId="55F0D79C" w14:textId="77777777" w:rsidTr="00F4785B">
        <w:trPr>
          <w:trHeight w:hRule="exact" w:val="990"/>
        </w:trPr>
        <w:tc>
          <w:tcPr>
            <w:tcW w:w="752" w:type="dxa"/>
            <w:tcBorders>
              <w:top w:val="single" w:sz="11" w:space="0" w:color="000000"/>
              <w:left w:val="single" w:sz="6" w:space="0" w:color="000000"/>
              <w:bottom w:val="single" w:sz="11" w:space="0" w:color="000000"/>
              <w:right w:val="single" w:sz="6" w:space="0" w:color="000000"/>
            </w:tcBorders>
          </w:tcPr>
          <w:p w14:paraId="6E1F6721" w14:textId="77777777" w:rsidR="00F4785B" w:rsidRDefault="00F4785B" w:rsidP="00F4785B">
            <w:pPr>
              <w:pStyle w:val="TableParagraph"/>
              <w:kinsoku w:val="0"/>
              <w:overflowPunct w:val="0"/>
              <w:spacing w:before="5" w:line="150" w:lineRule="exact"/>
              <w:rPr>
                <w:sz w:val="15"/>
                <w:szCs w:val="15"/>
              </w:rPr>
            </w:pPr>
          </w:p>
          <w:p w14:paraId="45C461E9" w14:textId="77777777" w:rsidR="00F4785B" w:rsidRDefault="00F4785B" w:rsidP="00F4785B">
            <w:pPr>
              <w:pStyle w:val="TableParagraph"/>
              <w:kinsoku w:val="0"/>
              <w:overflowPunct w:val="0"/>
              <w:spacing w:line="200" w:lineRule="exact"/>
              <w:rPr>
                <w:sz w:val="20"/>
                <w:szCs w:val="20"/>
              </w:rPr>
            </w:pPr>
          </w:p>
          <w:p w14:paraId="19ED0A7A" w14:textId="77777777" w:rsidR="00F4785B" w:rsidRDefault="00F4785B" w:rsidP="00F4785B">
            <w:pPr>
              <w:pStyle w:val="TableParagraph"/>
              <w:kinsoku w:val="0"/>
              <w:overflowPunct w:val="0"/>
              <w:ind w:left="296" w:right="299"/>
              <w:jc w:val="center"/>
            </w:pPr>
            <w:r>
              <w:rPr>
                <w:sz w:val="20"/>
                <w:szCs w:val="20"/>
              </w:rPr>
              <w:t>4</w:t>
            </w:r>
          </w:p>
        </w:tc>
        <w:tc>
          <w:tcPr>
            <w:tcW w:w="1861" w:type="dxa"/>
            <w:tcBorders>
              <w:top w:val="single" w:sz="11" w:space="0" w:color="000000"/>
              <w:left w:val="single" w:sz="6" w:space="0" w:color="000000"/>
              <w:bottom w:val="single" w:sz="11" w:space="0" w:color="000000"/>
              <w:right w:val="single" w:sz="4" w:space="0" w:color="000000"/>
            </w:tcBorders>
          </w:tcPr>
          <w:p w14:paraId="35B7B433" w14:textId="77777777" w:rsidR="00F4785B" w:rsidRDefault="00F4785B" w:rsidP="00F4785B">
            <w:pPr>
              <w:pStyle w:val="TableParagraph"/>
              <w:kinsoku w:val="0"/>
              <w:overflowPunct w:val="0"/>
              <w:spacing w:before="5" w:line="150" w:lineRule="exact"/>
              <w:rPr>
                <w:sz w:val="15"/>
                <w:szCs w:val="15"/>
              </w:rPr>
            </w:pPr>
          </w:p>
          <w:p w14:paraId="6388E61C" w14:textId="77777777" w:rsidR="00F4785B" w:rsidRDefault="00F4785B" w:rsidP="00F4785B">
            <w:pPr>
              <w:pStyle w:val="TableParagraph"/>
              <w:kinsoku w:val="0"/>
              <w:overflowPunct w:val="0"/>
              <w:spacing w:line="200" w:lineRule="exact"/>
              <w:rPr>
                <w:sz w:val="20"/>
                <w:szCs w:val="20"/>
              </w:rPr>
            </w:pPr>
          </w:p>
          <w:p w14:paraId="15F0BB5B" w14:textId="77777777" w:rsidR="00F4785B" w:rsidRDefault="00F4785B" w:rsidP="00F4785B">
            <w:pPr>
              <w:pStyle w:val="TableParagraph"/>
              <w:kinsoku w:val="0"/>
              <w:overflowPunct w:val="0"/>
              <w:ind w:left="138"/>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45</w:t>
            </w:r>
          </w:p>
        </w:tc>
        <w:tc>
          <w:tcPr>
            <w:tcW w:w="1566" w:type="dxa"/>
            <w:tcBorders>
              <w:top w:val="single" w:sz="11" w:space="0" w:color="000000"/>
              <w:left w:val="single" w:sz="4" w:space="0" w:color="000000"/>
              <w:bottom w:val="single" w:sz="11" w:space="0" w:color="000000"/>
              <w:right w:val="single" w:sz="4" w:space="0" w:color="000000"/>
            </w:tcBorders>
          </w:tcPr>
          <w:p w14:paraId="4F505D36" w14:textId="77777777" w:rsidR="00F4785B" w:rsidRDefault="00F4785B" w:rsidP="00F4785B">
            <w:pPr>
              <w:pStyle w:val="TableParagraph"/>
              <w:kinsoku w:val="0"/>
              <w:overflowPunct w:val="0"/>
              <w:spacing w:before="5" w:line="150" w:lineRule="exact"/>
              <w:rPr>
                <w:sz w:val="15"/>
                <w:szCs w:val="15"/>
              </w:rPr>
            </w:pPr>
          </w:p>
          <w:p w14:paraId="5914C193" w14:textId="77777777" w:rsidR="00F4785B" w:rsidRDefault="00F4785B" w:rsidP="00F4785B">
            <w:pPr>
              <w:pStyle w:val="TableParagraph"/>
              <w:kinsoku w:val="0"/>
              <w:overflowPunct w:val="0"/>
              <w:spacing w:line="200" w:lineRule="exact"/>
              <w:rPr>
                <w:sz w:val="20"/>
                <w:szCs w:val="20"/>
              </w:rPr>
            </w:pPr>
          </w:p>
          <w:p w14:paraId="0C52FFE5" w14:textId="77777777" w:rsidR="00F4785B" w:rsidRDefault="00F4785B" w:rsidP="00F4785B">
            <w:pPr>
              <w:pStyle w:val="TableParagraph"/>
              <w:kinsoku w:val="0"/>
              <w:overflowPunct w:val="0"/>
              <w:ind w:left="138"/>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70" w:type="dxa"/>
            <w:tcBorders>
              <w:top w:val="single" w:sz="11" w:space="0" w:color="000000"/>
              <w:left w:val="single" w:sz="4" w:space="0" w:color="000000"/>
              <w:bottom w:val="single" w:sz="11" w:space="0" w:color="000000"/>
              <w:right w:val="single" w:sz="4" w:space="0" w:color="000000"/>
            </w:tcBorders>
          </w:tcPr>
          <w:p w14:paraId="672F9F59" w14:textId="77777777" w:rsidR="00F4785B" w:rsidRDefault="00F4785B" w:rsidP="00F4785B">
            <w:pPr>
              <w:pStyle w:val="TableParagraph"/>
              <w:kinsoku w:val="0"/>
              <w:overflowPunct w:val="0"/>
              <w:spacing w:before="7" w:line="120" w:lineRule="exact"/>
              <w:rPr>
                <w:sz w:val="12"/>
                <w:szCs w:val="12"/>
              </w:rPr>
            </w:pPr>
          </w:p>
          <w:p w14:paraId="29010B26" w14:textId="77777777" w:rsidR="00F4785B" w:rsidRDefault="00F4785B" w:rsidP="00F4785B">
            <w:pPr>
              <w:pStyle w:val="TableParagraph"/>
              <w:kinsoku w:val="0"/>
              <w:overflowPunct w:val="0"/>
              <w:spacing w:line="230" w:lineRule="exact"/>
              <w:ind w:left="40" w:right="41" w:firstLine="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w:t>
            </w:r>
            <w:r>
              <w:rPr>
                <w:spacing w:val="-3"/>
                <w:sz w:val="20"/>
                <w:szCs w:val="20"/>
              </w:rPr>
              <w:t>л</w:t>
            </w:r>
            <w:r>
              <w:rPr>
                <w:sz w:val="20"/>
                <w:szCs w:val="20"/>
              </w:rPr>
              <w:t>в</w:t>
            </w:r>
            <w:r>
              <w:rPr>
                <w:spacing w:val="-2"/>
                <w:sz w:val="20"/>
                <w:szCs w:val="20"/>
              </w:rPr>
              <w:t>а</w:t>
            </w:r>
            <w:r>
              <w:rPr>
                <w:sz w:val="20"/>
                <w:szCs w:val="20"/>
              </w:rPr>
              <w:t xml:space="preserve">, </w:t>
            </w:r>
            <w:r>
              <w:rPr>
                <w:spacing w:val="-2"/>
                <w:sz w:val="20"/>
                <w:szCs w:val="20"/>
              </w:rPr>
              <w:t>с/</w:t>
            </w:r>
            <w:r>
              <w:rPr>
                <w:sz w:val="20"/>
                <w:szCs w:val="20"/>
              </w:rPr>
              <w:t xml:space="preserve">т </w:t>
            </w:r>
            <w:r>
              <w:rPr>
                <w:spacing w:val="-2"/>
                <w:sz w:val="20"/>
                <w:szCs w:val="20"/>
              </w:rPr>
              <w:t>Радуга</w:t>
            </w:r>
          </w:p>
        </w:tc>
        <w:tc>
          <w:tcPr>
            <w:tcW w:w="1842" w:type="dxa"/>
            <w:tcBorders>
              <w:top w:val="single" w:sz="11" w:space="0" w:color="000000"/>
              <w:left w:val="single" w:sz="4" w:space="0" w:color="000000"/>
              <w:bottom w:val="single" w:sz="11" w:space="0" w:color="000000"/>
              <w:right w:val="single" w:sz="4" w:space="0" w:color="000000"/>
            </w:tcBorders>
          </w:tcPr>
          <w:p w14:paraId="28158746" w14:textId="77777777" w:rsidR="00F4785B" w:rsidRDefault="00F4785B" w:rsidP="00F4785B">
            <w:pPr>
              <w:pStyle w:val="TableParagraph"/>
              <w:kinsoku w:val="0"/>
              <w:overflowPunct w:val="0"/>
              <w:spacing w:before="5" w:line="150" w:lineRule="exact"/>
              <w:rPr>
                <w:sz w:val="15"/>
                <w:szCs w:val="15"/>
              </w:rPr>
            </w:pPr>
          </w:p>
          <w:p w14:paraId="5CF3536E" w14:textId="77777777" w:rsidR="00F4785B" w:rsidRDefault="00F4785B" w:rsidP="00F4785B">
            <w:pPr>
              <w:pStyle w:val="TableParagraph"/>
              <w:kinsoku w:val="0"/>
              <w:overflowPunct w:val="0"/>
              <w:spacing w:line="200" w:lineRule="exact"/>
              <w:rPr>
                <w:sz w:val="20"/>
                <w:szCs w:val="20"/>
              </w:rPr>
            </w:pPr>
          </w:p>
          <w:p w14:paraId="7DD49C57" w14:textId="77777777" w:rsidR="00F4785B" w:rsidRDefault="00F4785B" w:rsidP="00F4785B">
            <w:pPr>
              <w:pStyle w:val="TableParagraph"/>
              <w:kinsoku w:val="0"/>
              <w:overflowPunct w:val="0"/>
              <w:ind w:left="206"/>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55" w:type="dxa"/>
            <w:tcBorders>
              <w:top w:val="single" w:sz="11" w:space="0" w:color="000000"/>
              <w:left w:val="single" w:sz="4" w:space="0" w:color="000000"/>
              <w:bottom w:val="single" w:sz="11" w:space="0" w:color="000000"/>
              <w:right w:val="single" w:sz="4" w:space="0" w:color="000000"/>
            </w:tcBorders>
          </w:tcPr>
          <w:p w14:paraId="607EBFB2" w14:textId="77777777" w:rsidR="00F4785B" w:rsidRDefault="00F4785B" w:rsidP="00F4785B">
            <w:pPr>
              <w:pStyle w:val="TableParagraph"/>
              <w:kinsoku w:val="0"/>
              <w:overflowPunct w:val="0"/>
              <w:spacing w:before="5" w:line="150" w:lineRule="exact"/>
              <w:rPr>
                <w:sz w:val="15"/>
                <w:szCs w:val="15"/>
              </w:rPr>
            </w:pPr>
          </w:p>
          <w:p w14:paraId="798D06DF" w14:textId="77777777" w:rsidR="00F4785B" w:rsidRDefault="00F4785B" w:rsidP="00F4785B">
            <w:pPr>
              <w:pStyle w:val="TableParagraph"/>
              <w:kinsoku w:val="0"/>
              <w:overflowPunct w:val="0"/>
              <w:spacing w:line="200" w:lineRule="exact"/>
              <w:rPr>
                <w:sz w:val="20"/>
                <w:szCs w:val="20"/>
              </w:rPr>
            </w:pPr>
          </w:p>
          <w:p w14:paraId="324D98D7" w14:textId="77777777" w:rsidR="00F4785B" w:rsidRDefault="00F4785B" w:rsidP="00F4785B">
            <w:pPr>
              <w:pStyle w:val="TableParagraph"/>
              <w:kinsoku w:val="0"/>
              <w:overflowPunct w:val="0"/>
              <w:ind w:left="403" w:right="403"/>
              <w:jc w:val="center"/>
            </w:pPr>
            <w:r>
              <w:rPr>
                <w:sz w:val="20"/>
                <w:szCs w:val="20"/>
              </w:rPr>
              <w:t>4</w:t>
            </w:r>
            <w:r>
              <w:rPr>
                <w:spacing w:val="-2"/>
                <w:sz w:val="20"/>
                <w:szCs w:val="20"/>
              </w:rPr>
              <w:t>7</w:t>
            </w:r>
            <w:r>
              <w:rPr>
                <w:sz w:val="20"/>
                <w:szCs w:val="20"/>
              </w:rPr>
              <w:t>5</w:t>
            </w:r>
          </w:p>
        </w:tc>
        <w:tc>
          <w:tcPr>
            <w:tcW w:w="1131" w:type="dxa"/>
            <w:tcBorders>
              <w:top w:val="single" w:sz="11" w:space="0" w:color="000000"/>
              <w:left w:val="single" w:sz="4" w:space="0" w:color="000000"/>
              <w:bottom w:val="single" w:sz="11" w:space="0" w:color="000000"/>
              <w:right w:val="single" w:sz="4" w:space="0" w:color="000000"/>
            </w:tcBorders>
          </w:tcPr>
          <w:p w14:paraId="65ED4572" w14:textId="77777777" w:rsidR="00F4785B" w:rsidRDefault="00F4785B" w:rsidP="00F4785B">
            <w:pPr>
              <w:pStyle w:val="TableParagraph"/>
              <w:kinsoku w:val="0"/>
              <w:overflowPunct w:val="0"/>
              <w:spacing w:before="5" w:line="150" w:lineRule="exact"/>
              <w:rPr>
                <w:sz w:val="15"/>
                <w:szCs w:val="15"/>
              </w:rPr>
            </w:pPr>
          </w:p>
          <w:p w14:paraId="5A8E2258" w14:textId="77777777" w:rsidR="00F4785B" w:rsidRDefault="00F4785B" w:rsidP="00F4785B">
            <w:pPr>
              <w:pStyle w:val="TableParagraph"/>
              <w:kinsoku w:val="0"/>
              <w:overflowPunct w:val="0"/>
              <w:spacing w:line="200" w:lineRule="exact"/>
              <w:rPr>
                <w:sz w:val="20"/>
                <w:szCs w:val="20"/>
              </w:rPr>
            </w:pPr>
          </w:p>
          <w:p w14:paraId="19C87472" w14:textId="77777777" w:rsidR="00F4785B" w:rsidRDefault="00F4785B" w:rsidP="00F4785B">
            <w:pPr>
              <w:pStyle w:val="TableParagraph"/>
              <w:kinsoku w:val="0"/>
              <w:overflowPunct w:val="0"/>
              <w:jc w:val="center"/>
            </w:pPr>
            <w:r>
              <w:rPr>
                <w:sz w:val="20"/>
                <w:szCs w:val="20"/>
              </w:rPr>
              <w:t>489</w:t>
            </w:r>
          </w:p>
        </w:tc>
        <w:tc>
          <w:tcPr>
            <w:tcW w:w="2676" w:type="dxa"/>
            <w:tcBorders>
              <w:top w:val="single" w:sz="11" w:space="0" w:color="000000"/>
              <w:left w:val="single" w:sz="4" w:space="0" w:color="000000"/>
              <w:bottom w:val="single" w:sz="11" w:space="0" w:color="000000"/>
              <w:right w:val="single" w:sz="7" w:space="0" w:color="000000"/>
            </w:tcBorders>
          </w:tcPr>
          <w:p w14:paraId="3A27F129" w14:textId="77777777" w:rsidR="00F4785B" w:rsidRDefault="00F4785B" w:rsidP="00F4785B">
            <w:pPr>
              <w:pStyle w:val="TableParagraph"/>
              <w:kinsoku w:val="0"/>
              <w:overflowPunct w:val="0"/>
              <w:spacing w:line="217" w:lineRule="exact"/>
              <w:ind w:left="261" w:right="263"/>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1"/>
                <w:sz w:val="20"/>
                <w:szCs w:val="20"/>
              </w:rPr>
              <w:t>аниц</w:t>
            </w:r>
          </w:p>
          <w:p w14:paraId="295B9121" w14:textId="77777777" w:rsidR="00F4785B" w:rsidRDefault="00F4785B" w:rsidP="00F4785B">
            <w:pPr>
              <w:pStyle w:val="TableParagraph"/>
              <w:kinsoku w:val="0"/>
              <w:overflowPunct w:val="0"/>
              <w:spacing w:before="1" w:line="228" w:lineRule="exact"/>
              <w:ind w:left="342" w:right="342" w:hanging="4"/>
              <w:jc w:val="center"/>
              <w:rPr>
                <w:sz w:val="20"/>
                <w:szCs w:val="20"/>
              </w:rPr>
            </w:pPr>
            <w:r>
              <w:rPr>
                <w:spacing w:val="-2"/>
                <w:sz w:val="20"/>
                <w:szCs w:val="20"/>
              </w:rPr>
              <w:t>земельног</w:t>
            </w:r>
            <w:r>
              <w:rPr>
                <w:sz w:val="20"/>
                <w:szCs w:val="20"/>
              </w:rPr>
              <w:t>о</w:t>
            </w:r>
            <w:r>
              <w:rPr>
                <w:spacing w:val="1"/>
                <w:sz w:val="20"/>
                <w:szCs w:val="20"/>
              </w:rPr>
              <w:t xml:space="preserve"> </w:t>
            </w:r>
            <w:r>
              <w:rPr>
                <w:spacing w:val="-2"/>
                <w:sz w:val="20"/>
                <w:szCs w:val="20"/>
              </w:rPr>
              <w:t>у</w:t>
            </w:r>
            <w:r>
              <w:rPr>
                <w:spacing w:val="-3"/>
                <w:sz w:val="20"/>
                <w:szCs w:val="20"/>
              </w:rPr>
              <w:t>ч</w:t>
            </w:r>
            <w:r>
              <w:rPr>
                <w:spacing w:val="-2"/>
                <w:sz w:val="20"/>
                <w:szCs w:val="20"/>
              </w:rPr>
              <w:t>астк</w:t>
            </w:r>
            <w:r>
              <w:rPr>
                <w:sz w:val="20"/>
                <w:szCs w:val="20"/>
              </w:rPr>
              <w:t xml:space="preserve">а </w:t>
            </w:r>
            <w:r>
              <w:rPr>
                <w:spacing w:val="-2"/>
                <w:sz w:val="20"/>
                <w:szCs w:val="20"/>
              </w:rPr>
              <w:t>не устан</w:t>
            </w:r>
            <w:r>
              <w:rPr>
                <w:sz w:val="20"/>
                <w:szCs w:val="20"/>
              </w:rPr>
              <w:t>о</w:t>
            </w:r>
            <w:r>
              <w:rPr>
                <w:spacing w:val="-2"/>
                <w:sz w:val="20"/>
                <w:szCs w:val="20"/>
              </w:rPr>
              <w:t>влен</w:t>
            </w:r>
            <w:r>
              <w:rPr>
                <w:sz w:val="20"/>
                <w:szCs w:val="20"/>
              </w:rPr>
              <w:t>о,</w:t>
            </w:r>
            <w:r>
              <w:rPr>
                <w:spacing w:val="-2"/>
                <w:sz w:val="20"/>
                <w:szCs w:val="20"/>
              </w:rPr>
              <w:t xml:space="preserve"> требуется</w:t>
            </w:r>
          </w:p>
          <w:p w14:paraId="38DB73A8" w14:textId="77777777" w:rsidR="00F4785B" w:rsidRDefault="00F4785B" w:rsidP="00F4785B">
            <w:pPr>
              <w:pStyle w:val="TableParagraph"/>
              <w:kinsoku w:val="0"/>
              <w:overflowPunct w:val="0"/>
              <w:spacing w:line="227" w:lineRule="exact"/>
              <w:ind w:left="874" w:right="875"/>
              <w:jc w:val="center"/>
            </w:pPr>
            <w:r>
              <w:rPr>
                <w:spacing w:val="-2"/>
                <w:sz w:val="20"/>
                <w:szCs w:val="20"/>
              </w:rPr>
              <w:t>ут</w:t>
            </w:r>
            <w:r>
              <w:rPr>
                <w:sz w:val="20"/>
                <w:szCs w:val="20"/>
              </w:rPr>
              <w:t>оч</w:t>
            </w:r>
            <w:r>
              <w:rPr>
                <w:spacing w:val="-2"/>
                <w:sz w:val="20"/>
                <w:szCs w:val="20"/>
              </w:rPr>
              <w:t>нение</w:t>
            </w:r>
          </w:p>
        </w:tc>
      </w:tr>
      <w:tr w:rsidR="00F4785B" w14:paraId="4E4376B4" w14:textId="77777777" w:rsidTr="00F4785B">
        <w:trPr>
          <w:trHeight w:hRule="exact" w:val="846"/>
        </w:trPr>
        <w:tc>
          <w:tcPr>
            <w:tcW w:w="752" w:type="dxa"/>
            <w:tcBorders>
              <w:top w:val="single" w:sz="11" w:space="0" w:color="000000"/>
              <w:left w:val="single" w:sz="6" w:space="0" w:color="000000"/>
              <w:bottom w:val="single" w:sz="11" w:space="0" w:color="000000"/>
              <w:right w:val="single" w:sz="6" w:space="0" w:color="000000"/>
            </w:tcBorders>
          </w:tcPr>
          <w:p w14:paraId="138C64E0" w14:textId="77777777" w:rsidR="00F4785B" w:rsidRDefault="00F4785B" w:rsidP="00F4785B">
            <w:pPr>
              <w:pStyle w:val="TableParagraph"/>
              <w:kinsoku w:val="0"/>
              <w:overflowPunct w:val="0"/>
              <w:spacing w:before="3" w:line="280" w:lineRule="exact"/>
              <w:rPr>
                <w:sz w:val="28"/>
                <w:szCs w:val="28"/>
              </w:rPr>
            </w:pPr>
          </w:p>
          <w:p w14:paraId="0C0699C1" w14:textId="77777777" w:rsidR="00F4785B" w:rsidRDefault="00F4785B" w:rsidP="00F4785B">
            <w:pPr>
              <w:pStyle w:val="TableParagraph"/>
              <w:kinsoku w:val="0"/>
              <w:overflowPunct w:val="0"/>
              <w:ind w:left="296" w:right="299"/>
              <w:jc w:val="center"/>
            </w:pPr>
            <w:r>
              <w:rPr>
                <w:sz w:val="20"/>
                <w:szCs w:val="20"/>
              </w:rPr>
              <w:t>5</w:t>
            </w:r>
          </w:p>
        </w:tc>
        <w:tc>
          <w:tcPr>
            <w:tcW w:w="1861" w:type="dxa"/>
            <w:tcBorders>
              <w:top w:val="single" w:sz="11" w:space="0" w:color="000000"/>
              <w:left w:val="single" w:sz="6" w:space="0" w:color="000000"/>
              <w:bottom w:val="single" w:sz="11" w:space="0" w:color="000000"/>
              <w:right w:val="single" w:sz="4" w:space="0" w:color="000000"/>
            </w:tcBorders>
          </w:tcPr>
          <w:p w14:paraId="74453350" w14:textId="77777777" w:rsidR="00F4785B" w:rsidRDefault="00F4785B" w:rsidP="00F4785B">
            <w:pPr>
              <w:pStyle w:val="TableParagraph"/>
              <w:kinsoku w:val="0"/>
              <w:overflowPunct w:val="0"/>
              <w:spacing w:before="3" w:line="280" w:lineRule="exact"/>
              <w:rPr>
                <w:sz w:val="28"/>
                <w:szCs w:val="28"/>
              </w:rPr>
            </w:pPr>
          </w:p>
          <w:p w14:paraId="1DCE78BA" w14:textId="77777777" w:rsidR="00F4785B" w:rsidRDefault="00F4785B" w:rsidP="00F4785B">
            <w:pPr>
              <w:pStyle w:val="TableParagraph"/>
              <w:kinsoku w:val="0"/>
              <w:overflowPunct w:val="0"/>
              <w:ind w:left="187"/>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0</w:t>
            </w:r>
            <w:r>
              <w:rPr>
                <w:spacing w:val="-2"/>
                <w:sz w:val="20"/>
                <w:szCs w:val="20"/>
              </w:rPr>
              <w:t>3:</w:t>
            </w:r>
            <w:r>
              <w:rPr>
                <w:sz w:val="20"/>
                <w:szCs w:val="20"/>
              </w:rPr>
              <w:t>64</w:t>
            </w:r>
          </w:p>
        </w:tc>
        <w:tc>
          <w:tcPr>
            <w:tcW w:w="1566" w:type="dxa"/>
            <w:tcBorders>
              <w:top w:val="single" w:sz="11" w:space="0" w:color="000000"/>
              <w:left w:val="single" w:sz="4" w:space="0" w:color="000000"/>
              <w:bottom w:val="single" w:sz="11" w:space="0" w:color="000000"/>
              <w:right w:val="single" w:sz="4" w:space="0" w:color="000000"/>
            </w:tcBorders>
          </w:tcPr>
          <w:p w14:paraId="14FA4A5E" w14:textId="77777777" w:rsidR="00F4785B" w:rsidRDefault="00F4785B" w:rsidP="00F4785B">
            <w:pPr>
              <w:pStyle w:val="TableParagraph"/>
              <w:kinsoku w:val="0"/>
              <w:overflowPunct w:val="0"/>
              <w:spacing w:before="3" w:line="280" w:lineRule="exact"/>
              <w:rPr>
                <w:sz w:val="28"/>
                <w:szCs w:val="28"/>
              </w:rPr>
            </w:pPr>
          </w:p>
          <w:p w14:paraId="6103C6F9" w14:textId="77777777" w:rsidR="00F4785B" w:rsidRDefault="00F4785B" w:rsidP="00F4785B">
            <w:pPr>
              <w:pStyle w:val="TableParagraph"/>
              <w:kinsoku w:val="0"/>
              <w:overflowPunct w:val="0"/>
              <w:ind w:left="138"/>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70" w:type="dxa"/>
            <w:tcBorders>
              <w:top w:val="single" w:sz="11" w:space="0" w:color="000000"/>
              <w:left w:val="single" w:sz="4" w:space="0" w:color="000000"/>
              <w:bottom w:val="single" w:sz="11" w:space="0" w:color="000000"/>
              <w:right w:val="single" w:sz="4" w:space="0" w:color="000000"/>
            </w:tcBorders>
          </w:tcPr>
          <w:p w14:paraId="68F51B97" w14:textId="77777777" w:rsidR="00F4785B" w:rsidRDefault="00F4785B" w:rsidP="00F4785B">
            <w:pPr>
              <w:pStyle w:val="TableParagraph"/>
              <w:kinsoku w:val="0"/>
              <w:overflowPunct w:val="0"/>
              <w:spacing w:before="54" w:line="238" w:lineRule="auto"/>
              <w:ind w:left="90" w:right="91" w:firstLine="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п</w:t>
            </w:r>
            <w:proofErr w:type="spellEnd"/>
            <w:r>
              <w:rPr>
                <w:spacing w:val="-3"/>
                <w:sz w:val="20"/>
                <w:szCs w:val="20"/>
              </w:rPr>
              <w:t xml:space="preserve"> </w:t>
            </w:r>
            <w:r>
              <w:rPr>
                <w:spacing w:val="-2"/>
                <w:sz w:val="20"/>
                <w:szCs w:val="20"/>
              </w:rPr>
              <w:t>Сылва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65</w:t>
            </w:r>
          </w:p>
        </w:tc>
        <w:tc>
          <w:tcPr>
            <w:tcW w:w="1842" w:type="dxa"/>
            <w:tcBorders>
              <w:top w:val="single" w:sz="11" w:space="0" w:color="000000"/>
              <w:left w:val="single" w:sz="4" w:space="0" w:color="000000"/>
              <w:bottom w:val="single" w:sz="11" w:space="0" w:color="000000"/>
              <w:right w:val="single" w:sz="4" w:space="0" w:color="000000"/>
            </w:tcBorders>
          </w:tcPr>
          <w:p w14:paraId="1E306798" w14:textId="77777777" w:rsidR="00F4785B" w:rsidRDefault="00F4785B" w:rsidP="00F4785B">
            <w:pPr>
              <w:pStyle w:val="TableParagraph"/>
              <w:kinsoku w:val="0"/>
              <w:overflowPunct w:val="0"/>
              <w:spacing w:before="3" w:line="280" w:lineRule="exact"/>
              <w:rPr>
                <w:sz w:val="28"/>
                <w:szCs w:val="28"/>
              </w:rPr>
            </w:pPr>
          </w:p>
          <w:p w14:paraId="4202EFBC"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55" w:type="dxa"/>
            <w:tcBorders>
              <w:top w:val="single" w:sz="11" w:space="0" w:color="000000"/>
              <w:left w:val="single" w:sz="4" w:space="0" w:color="000000"/>
              <w:bottom w:val="single" w:sz="11" w:space="0" w:color="000000"/>
              <w:right w:val="single" w:sz="4" w:space="0" w:color="000000"/>
            </w:tcBorders>
          </w:tcPr>
          <w:p w14:paraId="05B3DE03" w14:textId="77777777" w:rsidR="00F4785B" w:rsidRDefault="00F4785B" w:rsidP="00F4785B">
            <w:pPr>
              <w:pStyle w:val="TableParagraph"/>
              <w:kinsoku w:val="0"/>
              <w:overflowPunct w:val="0"/>
              <w:spacing w:before="3" w:line="280" w:lineRule="exact"/>
              <w:rPr>
                <w:sz w:val="28"/>
                <w:szCs w:val="28"/>
              </w:rPr>
            </w:pPr>
          </w:p>
          <w:p w14:paraId="6058BCFB" w14:textId="77777777" w:rsidR="00F4785B" w:rsidRDefault="00F4785B" w:rsidP="00F4785B">
            <w:pPr>
              <w:pStyle w:val="TableParagraph"/>
              <w:kinsoku w:val="0"/>
              <w:overflowPunct w:val="0"/>
              <w:ind w:left="403" w:right="403"/>
              <w:jc w:val="center"/>
            </w:pPr>
            <w:r>
              <w:rPr>
                <w:sz w:val="20"/>
                <w:szCs w:val="20"/>
              </w:rPr>
              <w:t>4</w:t>
            </w:r>
            <w:r>
              <w:rPr>
                <w:spacing w:val="-2"/>
                <w:sz w:val="20"/>
                <w:szCs w:val="20"/>
              </w:rPr>
              <w:t>7</w:t>
            </w:r>
            <w:r>
              <w:rPr>
                <w:sz w:val="20"/>
                <w:szCs w:val="20"/>
              </w:rPr>
              <w:t>5</w:t>
            </w:r>
          </w:p>
        </w:tc>
        <w:tc>
          <w:tcPr>
            <w:tcW w:w="1131" w:type="dxa"/>
            <w:tcBorders>
              <w:top w:val="single" w:sz="11" w:space="0" w:color="000000"/>
              <w:left w:val="single" w:sz="4" w:space="0" w:color="000000"/>
              <w:bottom w:val="single" w:sz="11" w:space="0" w:color="000000"/>
              <w:right w:val="single" w:sz="4" w:space="0" w:color="000000"/>
            </w:tcBorders>
          </w:tcPr>
          <w:p w14:paraId="4756C33F" w14:textId="77777777" w:rsidR="00F4785B" w:rsidRDefault="00F4785B" w:rsidP="00F4785B">
            <w:pPr>
              <w:pStyle w:val="TableParagraph"/>
              <w:kinsoku w:val="0"/>
              <w:overflowPunct w:val="0"/>
              <w:spacing w:before="3" w:line="280" w:lineRule="exact"/>
              <w:rPr>
                <w:sz w:val="28"/>
                <w:szCs w:val="28"/>
              </w:rPr>
            </w:pPr>
          </w:p>
          <w:p w14:paraId="668D2E76" w14:textId="77777777" w:rsidR="00F4785B" w:rsidRDefault="00F4785B" w:rsidP="00F4785B">
            <w:pPr>
              <w:pStyle w:val="TableParagraph"/>
              <w:kinsoku w:val="0"/>
              <w:overflowPunct w:val="0"/>
              <w:ind w:left="389" w:right="387"/>
              <w:jc w:val="center"/>
            </w:pPr>
            <w:r>
              <w:rPr>
                <w:sz w:val="20"/>
                <w:szCs w:val="20"/>
              </w:rPr>
              <w:t>558</w:t>
            </w:r>
          </w:p>
        </w:tc>
        <w:tc>
          <w:tcPr>
            <w:tcW w:w="2676" w:type="dxa"/>
            <w:tcBorders>
              <w:top w:val="single" w:sz="11" w:space="0" w:color="000000"/>
              <w:left w:val="single" w:sz="4" w:space="0" w:color="000000"/>
              <w:bottom w:val="single" w:sz="11" w:space="0" w:color="000000"/>
              <w:right w:val="single" w:sz="7" w:space="0" w:color="000000"/>
            </w:tcBorders>
          </w:tcPr>
          <w:p w14:paraId="513C5842" w14:textId="77777777" w:rsidR="00F4785B" w:rsidRDefault="00F4785B" w:rsidP="00F4785B">
            <w:pPr>
              <w:pStyle w:val="TableParagraph"/>
              <w:kinsoku w:val="0"/>
              <w:overflowPunct w:val="0"/>
              <w:spacing w:line="216" w:lineRule="exact"/>
              <w:ind w:left="261" w:right="263"/>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1"/>
                <w:sz w:val="20"/>
                <w:szCs w:val="20"/>
              </w:rPr>
              <w:t>аниц</w:t>
            </w:r>
          </w:p>
          <w:p w14:paraId="1312AB54" w14:textId="77777777" w:rsidR="00F4785B" w:rsidRDefault="00F4785B" w:rsidP="00F4785B">
            <w:pPr>
              <w:pStyle w:val="TableParagraph"/>
              <w:kinsoku w:val="0"/>
              <w:overflowPunct w:val="0"/>
              <w:spacing w:line="230" w:lineRule="exact"/>
              <w:ind w:left="506" w:right="507"/>
              <w:jc w:val="center"/>
            </w:pPr>
            <w:r>
              <w:rPr>
                <w:spacing w:val="-2"/>
                <w:sz w:val="20"/>
                <w:szCs w:val="20"/>
              </w:rPr>
              <w:t>земельног</w:t>
            </w:r>
            <w:r>
              <w:rPr>
                <w:sz w:val="20"/>
                <w:szCs w:val="20"/>
              </w:rPr>
              <w:t>о</w:t>
            </w:r>
            <w:r>
              <w:rPr>
                <w:spacing w:val="1"/>
                <w:sz w:val="20"/>
                <w:szCs w:val="20"/>
              </w:rPr>
              <w:t xml:space="preserve"> </w:t>
            </w:r>
            <w:r>
              <w:rPr>
                <w:spacing w:val="-2"/>
                <w:sz w:val="20"/>
                <w:szCs w:val="20"/>
              </w:rPr>
              <w:t>у</w:t>
            </w:r>
            <w:r>
              <w:rPr>
                <w:spacing w:val="-3"/>
                <w:sz w:val="20"/>
                <w:szCs w:val="20"/>
              </w:rPr>
              <w:t>ч</w:t>
            </w:r>
            <w:r>
              <w:rPr>
                <w:spacing w:val="-2"/>
                <w:sz w:val="20"/>
                <w:szCs w:val="20"/>
              </w:rPr>
              <w:t>астка устан</w:t>
            </w:r>
            <w:r>
              <w:rPr>
                <w:sz w:val="20"/>
                <w:szCs w:val="20"/>
              </w:rPr>
              <w:t>о</w:t>
            </w:r>
            <w:r>
              <w:rPr>
                <w:spacing w:val="-2"/>
                <w:sz w:val="20"/>
                <w:szCs w:val="20"/>
              </w:rPr>
              <w:t>влено</w:t>
            </w:r>
          </w:p>
        </w:tc>
      </w:tr>
      <w:tr w:rsidR="00F4785B" w14:paraId="1CB52851" w14:textId="77777777" w:rsidTr="00F4785B">
        <w:trPr>
          <w:trHeight w:hRule="exact" w:val="944"/>
        </w:trPr>
        <w:tc>
          <w:tcPr>
            <w:tcW w:w="752" w:type="dxa"/>
            <w:tcBorders>
              <w:top w:val="single" w:sz="11" w:space="0" w:color="000000"/>
              <w:left w:val="single" w:sz="6" w:space="0" w:color="000000"/>
              <w:bottom w:val="single" w:sz="11" w:space="0" w:color="000000"/>
              <w:right w:val="single" w:sz="6" w:space="0" w:color="000000"/>
            </w:tcBorders>
          </w:tcPr>
          <w:p w14:paraId="0D2DB248" w14:textId="77777777" w:rsidR="00F4785B" w:rsidRDefault="00F4785B" w:rsidP="00F4785B">
            <w:pPr>
              <w:pStyle w:val="TableParagraph"/>
              <w:kinsoku w:val="0"/>
              <w:overflowPunct w:val="0"/>
              <w:spacing w:before="3" w:line="130" w:lineRule="exact"/>
              <w:rPr>
                <w:sz w:val="13"/>
                <w:szCs w:val="13"/>
              </w:rPr>
            </w:pPr>
          </w:p>
          <w:p w14:paraId="2D1D344C" w14:textId="77777777" w:rsidR="00F4785B" w:rsidRDefault="00F4785B" w:rsidP="00F4785B">
            <w:pPr>
              <w:pStyle w:val="TableParagraph"/>
              <w:kinsoku w:val="0"/>
              <w:overflowPunct w:val="0"/>
              <w:spacing w:line="200" w:lineRule="exact"/>
              <w:rPr>
                <w:sz w:val="20"/>
                <w:szCs w:val="20"/>
              </w:rPr>
            </w:pPr>
          </w:p>
          <w:p w14:paraId="546C0DAB" w14:textId="77777777" w:rsidR="00F4785B" w:rsidRDefault="00F4785B" w:rsidP="00F4785B">
            <w:pPr>
              <w:pStyle w:val="TableParagraph"/>
              <w:kinsoku w:val="0"/>
              <w:overflowPunct w:val="0"/>
              <w:ind w:left="296" w:right="299"/>
              <w:jc w:val="center"/>
            </w:pPr>
            <w:r>
              <w:rPr>
                <w:sz w:val="20"/>
                <w:szCs w:val="20"/>
              </w:rPr>
              <w:t>6</w:t>
            </w:r>
          </w:p>
        </w:tc>
        <w:tc>
          <w:tcPr>
            <w:tcW w:w="1861" w:type="dxa"/>
            <w:tcBorders>
              <w:top w:val="single" w:sz="11" w:space="0" w:color="000000"/>
              <w:left w:val="single" w:sz="6" w:space="0" w:color="000000"/>
              <w:bottom w:val="single" w:sz="11" w:space="0" w:color="000000"/>
              <w:right w:val="single" w:sz="4" w:space="0" w:color="000000"/>
            </w:tcBorders>
          </w:tcPr>
          <w:p w14:paraId="50552C97" w14:textId="77777777" w:rsidR="00F4785B" w:rsidRDefault="00F4785B" w:rsidP="00F4785B">
            <w:pPr>
              <w:pStyle w:val="TableParagraph"/>
              <w:kinsoku w:val="0"/>
              <w:overflowPunct w:val="0"/>
              <w:spacing w:before="3" w:line="130" w:lineRule="exact"/>
              <w:rPr>
                <w:sz w:val="13"/>
                <w:szCs w:val="13"/>
              </w:rPr>
            </w:pPr>
          </w:p>
          <w:p w14:paraId="6E9C8407" w14:textId="77777777" w:rsidR="00F4785B" w:rsidRDefault="00F4785B" w:rsidP="00F4785B">
            <w:pPr>
              <w:pStyle w:val="TableParagraph"/>
              <w:kinsoku w:val="0"/>
              <w:overflowPunct w:val="0"/>
              <w:spacing w:line="200" w:lineRule="exact"/>
              <w:rPr>
                <w:sz w:val="20"/>
                <w:szCs w:val="20"/>
              </w:rPr>
            </w:pPr>
          </w:p>
          <w:p w14:paraId="05820552" w14:textId="77777777" w:rsidR="00F4785B" w:rsidRDefault="00F4785B" w:rsidP="00F4785B">
            <w:pPr>
              <w:pStyle w:val="TableParagraph"/>
              <w:kinsoku w:val="0"/>
              <w:overflowPunct w:val="0"/>
              <w:ind w:left="187"/>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0</w:t>
            </w:r>
            <w:r>
              <w:rPr>
                <w:spacing w:val="-2"/>
                <w:sz w:val="20"/>
                <w:szCs w:val="20"/>
              </w:rPr>
              <w:t>3:</w:t>
            </w:r>
            <w:r>
              <w:rPr>
                <w:sz w:val="20"/>
                <w:szCs w:val="20"/>
              </w:rPr>
              <w:t>65</w:t>
            </w:r>
          </w:p>
        </w:tc>
        <w:tc>
          <w:tcPr>
            <w:tcW w:w="1566" w:type="dxa"/>
            <w:tcBorders>
              <w:top w:val="single" w:sz="11" w:space="0" w:color="000000"/>
              <w:left w:val="single" w:sz="4" w:space="0" w:color="000000"/>
              <w:bottom w:val="single" w:sz="11" w:space="0" w:color="000000"/>
              <w:right w:val="single" w:sz="4" w:space="0" w:color="000000"/>
            </w:tcBorders>
          </w:tcPr>
          <w:p w14:paraId="6812C92B" w14:textId="77777777" w:rsidR="00F4785B" w:rsidRDefault="00F4785B" w:rsidP="00F4785B">
            <w:pPr>
              <w:pStyle w:val="TableParagraph"/>
              <w:kinsoku w:val="0"/>
              <w:overflowPunct w:val="0"/>
              <w:spacing w:before="3" w:line="130" w:lineRule="exact"/>
              <w:rPr>
                <w:sz w:val="13"/>
                <w:szCs w:val="13"/>
              </w:rPr>
            </w:pPr>
          </w:p>
          <w:p w14:paraId="33BC612C" w14:textId="77777777" w:rsidR="00F4785B" w:rsidRDefault="00F4785B" w:rsidP="00F4785B">
            <w:pPr>
              <w:pStyle w:val="TableParagraph"/>
              <w:kinsoku w:val="0"/>
              <w:overflowPunct w:val="0"/>
              <w:spacing w:line="200" w:lineRule="exact"/>
              <w:rPr>
                <w:sz w:val="20"/>
                <w:szCs w:val="20"/>
              </w:rPr>
            </w:pPr>
          </w:p>
          <w:p w14:paraId="5CE893B3" w14:textId="77777777" w:rsidR="00F4785B" w:rsidRDefault="00F4785B" w:rsidP="00F4785B">
            <w:pPr>
              <w:pStyle w:val="TableParagraph"/>
              <w:kinsoku w:val="0"/>
              <w:overflowPunct w:val="0"/>
              <w:ind w:left="138"/>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70" w:type="dxa"/>
            <w:tcBorders>
              <w:top w:val="single" w:sz="11" w:space="0" w:color="000000"/>
              <w:left w:val="single" w:sz="4" w:space="0" w:color="000000"/>
              <w:bottom w:val="single" w:sz="11" w:space="0" w:color="000000"/>
              <w:right w:val="single" w:sz="4" w:space="0" w:color="000000"/>
            </w:tcBorders>
          </w:tcPr>
          <w:p w14:paraId="61771523" w14:textId="77777777" w:rsidR="00F4785B" w:rsidRDefault="00F4785B" w:rsidP="00F4785B">
            <w:pPr>
              <w:pStyle w:val="TableParagraph"/>
              <w:kinsoku w:val="0"/>
              <w:overflowPunct w:val="0"/>
              <w:spacing w:before="3" w:line="100" w:lineRule="exact"/>
              <w:rPr>
                <w:sz w:val="10"/>
                <w:szCs w:val="10"/>
              </w:rPr>
            </w:pPr>
          </w:p>
          <w:p w14:paraId="3072DB1F" w14:textId="77777777" w:rsidR="00F4785B" w:rsidRDefault="00F4785B" w:rsidP="00F4785B">
            <w:pPr>
              <w:pStyle w:val="TableParagraph"/>
              <w:kinsoku w:val="0"/>
              <w:overflowPunct w:val="0"/>
              <w:ind w:left="90" w:right="91" w:firstLine="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п</w:t>
            </w:r>
            <w:proofErr w:type="spellEnd"/>
            <w:r>
              <w:rPr>
                <w:spacing w:val="-3"/>
                <w:sz w:val="20"/>
                <w:szCs w:val="20"/>
              </w:rPr>
              <w:t xml:space="preserve"> </w:t>
            </w:r>
            <w:r>
              <w:rPr>
                <w:spacing w:val="-2"/>
                <w:sz w:val="20"/>
                <w:szCs w:val="20"/>
              </w:rPr>
              <w:t>Сылва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66</w:t>
            </w:r>
          </w:p>
        </w:tc>
        <w:tc>
          <w:tcPr>
            <w:tcW w:w="1842" w:type="dxa"/>
            <w:tcBorders>
              <w:top w:val="single" w:sz="11" w:space="0" w:color="000000"/>
              <w:left w:val="single" w:sz="4" w:space="0" w:color="000000"/>
              <w:bottom w:val="single" w:sz="11" w:space="0" w:color="000000"/>
              <w:right w:val="single" w:sz="4" w:space="0" w:color="000000"/>
            </w:tcBorders>
          </w:tcPr>
          <w:p w14:paraId="414D1452" w14:textId="77777777" w:rsidR="00F4785B" w:rsidRDefault="00F4785B" w:rsidP="00F4785B">
            <w:pPr>
              <w:pStyle w:val="TableParagraph"/>
              <w:kinsoku w:val="0"/>
              <w:overflowPunct w:val="0"/>
              <w:spacing w:before="3" w:line="130" w:lineRule="exact"/>
              <w:rPr>
                <w:sz w:val="13"/>
                <w:szCs w:val="13"/>
              </w:rPr>
            </w:pPr>
          </w:p>
          <w:p w14:paraId="45116262" w14:textId="77777777" w:rsidR="00F4785B" w:rsidRDefault="00F4785B" w:rsidP="00F4785B">
            <w:pPr>
              <w:pStyle w:val="TableParagraph"/>
              <w:kinsoku w:val="0"/>
              <w:overflowPunct w:val="0"/>
              <w:spacing w:line="200" w:lineRule="exact"/>
              <w:rPr>
                <w:sz w:val="20"/>
                <w:szCs w:val="20"/>
              </w:rPr>
            </w:pPr>
          </w:p>
          <w:p w14:paraId="46F82636"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55" w:type="dxa"/>
            <w:tcBorders>
              <w:top w:val="single" w:sz="11" w:space="0" w:color="000000"/>
              <w:left w:val="single" w:sz="4" w:space="0" w:color="000000"/>
              <w:bottom w:val="single" w:sz="11" w:space="0" w:color="000000"/>
              <w:right w:val="single" w:sz="4" w:space="0" w:color="000000"/>
            </w:tcBorders>
          </w:tcPr>
          <w:p w14:paraId="38DED2F0" w14:textId="77777777" w:rsidR="00F4785B" w:rsidRDefault="00F4785B" w:rsidP="00F4785B">
            <w:pPr>
              <w:pStyle w:val="TableParagraph"/>
              <w:kinsoku w:val="0"/>
              <w:overflowPunct w:val="0"/>
              <w:spacing w:before="3" w:line="130" w:lineRule="exact"/>
              <w:rPr>
                <w:sz w:val="13"/>
                <w:szCs w:val="13"/>
              </w:rPr>
            </w:pPr>
          </w:p>
          <w:p w14:paraId="574F1B8D" w14:textId="77777777" w:rsidR="00F4785B" w:rsidRDefault="00F4785B" w:rsidP="00F4785B">
            <w:pPr>
              <w:pStyle w:val="TableParagraph"/>
              <w:kinsoku w:val="0"/>
              <w:overflowPunct w:val="0"/>
              <w:spacing w:line="200" w:lineRule="exact"/>
              <w:rPr>
                <w:sz w:val="20"/>
                <w:szCs w:val="20"/>
              </w:rPr>
            </w:pPr>
          </w:p>
          <w:p w14:paraId="10E0CC50" w14:textId="77777777" w:rsidR="00F4785B" w:rsidRDefault="00F4785B" w:rsidP="00F4785B">
            <w:pPr>
              <w:pStyle w:val="TableParagraph"/>
              <w:kinsoku w:val="0"/>
              <w:overflowPunct w:val="0"/>
              <w:ind w:left="403" w:right="403"/>
              <w:jc w:val="center"/>
            </w:pPr>
            <w:r>
              <w:rPr>
                <w:sz w:val="20"/>
                <w:szCs w:val="20"/>
              </w:rPr>
              <w:t>4</w:t>
            </w:r>
            <w:r>
              <w:rPr>
                <w:spacing w:val="-2"/>
                <w:sz w:val="20"/>
                <w:szCs w:val="20"/>
              </w:rPr>
              <w:t>9</w:t>
            </w:r>
            <w:r>
              <w:rPr>
                <w:sz w:val="20"/>
                <w:szCs w:val="20"/>
              </w:rPr>
              <w:t>7</w:t>
            </w:r>
          </w:p>
        </w:tc>
        <w:tc>
          <w:tcPr>
            <w:tcW w:w="1131" w:type="dxa"/>
            <w:tcBorders>
              <w:top w:val="single" w:sz="11" w:space="0" w:color="000000"/>
              <w:left w:val="single" w:sz="4" w:space="0" w:color="000000"/>
              <w:bottom w:val="single" w:sz="11" w:space="0" w:color="000000"/>
              <w:right w:val="single" w:sz="4" w:space="0" w:color="000000"/>
            </w:tcBorders>
          </w:tcPr>
          <w:p w14:paraId="1B0AD59B" w14:textId="77777777" w:rsidR="00F4785B" w:rsidRDefault="00F4785B" w:rsidP="00F4785B">
            <w:pPr>
              <w:pStyle w:val="TableParagraph"/>
              <w:kinsoku w:val="0"/>
              <w:overflowPunct w:val="0"/>
              <w:spacing w:before="3" w:line="130" w:lineRule="exact"/>
              <w:rPr>
                <w:sz w:val="13"/>
                <w:szCs w:val="13"/>
              </w:rPr>
            </w:pPr>
          </w:p>
          <w:p w14:paraId="09B16C29" w14:textId="77777777" w:rsidR="00F4785B" w:rsidRDefault="00F4785B" w:rsidP="00F4785B">
            <w:pPr>
              <w:pStyle w:val="TableParagraph"/>
              <w:kinsoku w:val="0"/>
              <w:overflowPunct w:val="0"/>
              <w:spacing w:line="200" w:lineRule="exact"/>
              <w:rPr>
                <w:sz w:val="20"/>
                <w:szCs w:val="20"/>
              </w:rPr>
            </w:pPr>
          </w:p>
          <w:p w14:paraId="768F13FE" w14:textId="77777777" w:rsidR="00F4785B" w:rsidRDefault="00F4785B" w:rsidP="00F4785B">
            <w:pPr>
              <w:pStyle w:val="TableParagraph"/>
              <w:kinsoku w:val="0"/>
              <w:overflowPunct w:val="0"/>
              <w:ind w:left="389" w:right="387"/>
              <w:jc w:val="center"/>
            </w:pPr>
            <w:r>
              <w:rPr>
                <w:sz w:val="20"/>
                <w:szCs w:val="20"/>
              </w:rPr>
              <w:t>484</w:t>
            </w:r>
          </w:p>
        </w:tc>
        <w:tc>
          <w:tcPr>
            <w:tcW w:w="2676" w:type="dxa"/>
            <w:tcBorders>
              <w:top w:val="single" w:sz="11" w:space="0" w:color="000000"/>
              <w:left w:val="single" w:sz="4" w:space="0" w:color="000000"/>
              <w:bottom w:val="single" w:sz="11" w:space="0" w:color="000000"/>
              <w:right w:val="single" w:sz="7" w:space="0" w:color="000000"/>
            </w:tcBorders>
          </w:tcPr>
          <w:p w14:paraId="69FEF2D4" w14:textId="77777777" w:rsidR="00F4785B" w:rsidRDefault="00F4785B" w:rsidP="00F4785B">
            <w:pPr>
              <w:pStyle w:val="TableParagraph"/>
              <w:kinsoku w:val="0"/>
              <w:overflowPunct w:val="0"/>
              <w:spacing w:line="217" w:lineRule="exact"/>
              <w:ind w:left="261" w:right="263"/>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1"/>
                <w:sz w:val="20"/>
                <w:szCs w:val="20"/>
              </w:rPr>
              <w:t>аниц</w:t>
            </w:r>
          </w:p>
          <w:p w14:paraId="74B69D15" w14:textId="77777777" w:rsidR="00F4785B" w:rsidRDefault="00F4785B" w:rsidP="00F4785B">
            <w:pPr>
              <w:pStyle w:val="TableParagraph"/>
              <w:kinsoku w:val="0"/>
              <w:overflowPunct w:val="0"/>
              <w:spacing w:line="230" w:lineRule="exact"/>
              <w:ind w:left="506" w:right="507"/>
              <w:jc w:val="center"/>
            </w:pPr>
            <w:r>
              <w:rPr>
                <w:spacing w:val="-2"/>
                <w:sz w:val="20"/>
                <w:szCs w:val="20"/>
              </w:rPr>
              <w:t>земельног</w:t>
            </w:r>
            <w:r>
              <w:rPr>
                <w:sz w:val="20"/>
                <w:szCs w:val="20"/>
              </w:rPr>
              <w:t>о</w:t>
            </w:r>
            <w:r>
              <w:rPr>
                <w:spacing w:val="1"/>
                <w:sz w:val="20"/>
                <w:szCs w:val="20"/>
              </w:rPr>
              <w:t xml:space="preserve"> </w:t>
            </w:r>
            <w:r>
              <w:rPr>
                <w:spacing w:val="-2"/>
                <w:sz w:val="20"/>
                <w:szCs w:val="20"/>
              </w:rPr>
              <w:t>у</w:t>
            </w:r>
            <w:r>
              <w:rPr>
                <w:spacing w:val="-3"/>
                <w:sz w:val="20"/>
                <w:szCs w:val="20"/>
              </w:rPr>
              <w:t>ч</w:t>
            </w:r>
            <w:r>
              <w:rPr>
                <w:spacing w:val="-2"/>
                <w:sz w:val="20"/>
                <w:szCs w:val="20"/>
              </w:rPr>
              <w:t>астка устан</w:t>
            </w:r>
            <w:r>
              <w:rPr>
                <w:sz w:val="20"/>
                <w:szCs w:val="20"/>
              </w:rPr>
              <w:t>о</w:t>
            </w:r>
            <w:r>
              <w:rPr>
                <w:spacing w:val="-2"/>
                <w:sz w:val="20"/>
                <w:szCs w:val="20"/>
              </w:rPr>
              <w:t>влено</w:t>
            </w:r>
          </w:p>
        </w:tc>
      </w:tr>
      <w:tr w:rsidR="00F4785B" w14:paraId="2C7DECFB" w14:textId="77777777" w:rsidTr="00F4785B">
        <w:trPr>
          <w:trHeight w:hRule="exact" w:val="941"/>
        </w:trPr>
        <w:tc>
          <w:tcPr>
            <w:tcW w:w="752" w:type="dxa"/>
            <w:tcBorders>
              <w:top w:val="single" w:sz="11" w:space="0" w:color="000000"/>
              <w:left w:val="single" w:sz="6" w:space="0" w:color="000000"/>
              <w:bottom w:val="single" w:sz="8" w:space="0" w:color="000000"/>
              <w:right w:val="single" w:sz="6" w:space="0" w:color="000000"/>
            </w:tcBorders>
          </w:tcPr>
          <w:p w14:paraId="6CD85E4D" w14:textId="77777777" w:rsidR="00F4785B" w:rsidRDefault="00F4785B" w:rsidP="00F4785B">
            <w:pPr>
              <w:pStyle w:val="TableParagraph"/>
              <w:kinsoku w:val="0"/>
              <w:overflowPunct w:val="0"/>
              <w:spacing w:before="3" w:line="130" w:lineRule="exact"/>
              <w:rPr>
                <w:sz w:val="13"/>
                <w:szCs w:val="13"/>
              </w:rPr>
            </w:pPr>
          </w:p>
          <w:p w14:paraId="43A696A0" w14:textId="77777777" w:rsidR="00F4785B" w:rsidRDefault="00F4785B" w:rsidP="00F4785B">
            <w:pPr>
              <w:pStyle w:val="TableParagraph"/>
              <w:kinsoku w:val="0"/>
              <w:overflowPunct w:val="0"/>
              <w:spacing w:line="200" w:lineRule="exact"/>
              <w:rPr>
                <w:sz w:val="20"/>
                <w:szCs w:val="20"/>
              </w:rPr>
            </w:pPr>
          </w:p>
          <w:p w14:paraId="68ED4C44" w14:textId="77777777" w:rsidR="00F4785B" w:rsidRDefault="00F4785B" w:rsidP="00F4785B">
            <w:pPr>
              <w:pStyle w:val="TableParagraph"/>
              <w:kinsoku w:val="0"/>
              <w:overflowPunct w:val="0"/>
              <w:ind w:left="296" w:right="299"/>
              <w:jc w:val="center"/>
            </w:pPr>
            <w:r>
              <w:rPr>
                <w:sz w:val="20"/>
                <w:szCs w:val="20"/>
              </w:rPr>
              <w:t>7</w:t>
            </w:r>
          </w:p>
        </w:tc>
        <w:tc>
          <w:tcPr>
            <w:tcW w:w="1861" w:type="dxa"/>
            <w:tcBorders>
              <w:top w:val="single" w:sz="11" w:space="0" w:color="000000"/>
              <w:left w:val="single" w:sz="6" w:space="0" w:color="000000"/>
              <w:bottom w:val="single" w:sz="8" w:space="0" w:color="000000"/>
              <w:right w:val="single" w:sz="4" w:space="0" w:color="000000"/>
            </w:tcBorders>
          </w:tcPr>
          <w:p w14:paraId="7293CC3A" w14:textId="77777777" w:rsidR="00F4785B" w:rsidRDefault="00F4785B" w:rsidP="00F4785B">
            <w:pPr>
              <w:pStyle w:val="TableParagraph"/>
              <w:kinsoku w:val="0"/>
              <w:overflowPunct w:val="0"/>
              <w:spacing w:before="3" w:line="130" w:lineRule="exact"/>
              <w:rPr>
                <w:sz w:val="13"/>
                <w:szCs w:val="13"/>
              </w:rPr>
            </w:pPr>
          </w:p>
          <w:p w14:paraId="2B0ED31E" w14:textId="77777777" w:rsidR="00F4785B" w:rsidRDefault="00F4785B" w:rsidP="00F4785B">
            <w:pPr>
              <w:pStyle w:val="TableParagraph"/>
              <w:kinsoku w:val="0"/>
              <w:overflowPunct w:val="0"/>
              <w:spacing w:line="200" w:lineRule="exact"/>
              <w:rPr>
                <w:sz w:val="20"/>
                <w:szCs w:val="20"/>
              </w:rPr>
            </w:pPr>
          </w:p>
          <w:p w14:paraId="72C5FE16" w14:textId="77777777" w:rsidR="00F4785B" w:rsidRDefault="00F4785B" w:rsidP="00F4785B">
            <w:pPr>
              <w:pStyle w:val="TableParagraph"/>
              <w:kinsoku w:val="0"/>
              <w:overflowPunct w:val="0"/>
              <w:ind w:left="138"/>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41</w:t>
            </w:r>
          </w:p>
        </w:tc>
        <w:tc>
          <w:tcPr>
            <w:tcW w:w="1566" w:type="dxa"/>
            <w:tcBorders>
              <w:top w:val="single" w:sz="11" w:space="0" w:color="000000"/>
              <w:left w:val="single" w:sz="4" w:space="0" w:color="000000"/>
              <w:bottom w:val="single" w:sz="8" w:space="0" w:color="000000"/>
              <w:right w:val="single" w:sz="4" w:space="0" w:color="000000"/>
            </w:tcBorders>
          </w:tcPr>
          <w:p w14:paraId="30B18A2E" w14:textId="77777777" w:rsidR="00F4785B" w:rsidRDefault="00F4785B" w:rsidP="00F4785B">
            <w:pPr>
              <w:pStyle w:val="TableParagraph"/>
              <w:kinsoku w:val="0"/>
              <w:overflowPunct w:val="0"/>
              <w:spacing w:before="3" w:line="130" w:lineRule="exact"/>
              <w:rPr>
                <w:sz w:val="13"/>
                <w:szCs w:val="13"/>
              </w:rPr>
            </w:pPr>
          </w:p>
          <w:p w14:paraId="260EC7AD" w14:textId="77777777" w:rsidR="00F4785B" w:rsidRDefault="00F4785B" w:rsidP="00F4785B">
            <w:pPr>
              <w:pStyle w:val="TableParagraph"/>
              <w:kinsoku w:val="0"/>
              <w:overflowPunct w:val="0"/>
              <w:spacing w:line="200" w:lineRule="exact"/>
              <w:rPr>
                <w:sz w:val="20"/>
                <w:szCs w:val="20"/>
              </w:rPr>
            </w:pPr>
          </w:p>
          <w:p w14:paraId="200EFDD5" w14:textId="77777777" w:rsidR="00F4785B" w:rsidRDefault="00F4785B" w:rsidP="00F4785B">
            <w:pPr>
              <w:pStyle w:val="TableParagraph"/>
              <w:kinsoku w:val="0"/>
              <w:overflowPunct w:val="0"/>
              <w:ind w:left="138"/>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70" w:type="dxa"/>
            <w:tcBorders>
              <w:top w:val="single" w:sz="11" w:space="0" w:color="000000"/>
              <w:left w:val="single" w:sz="4" w:space="0" w:color="000000"/>
              <w:bottom w:val="single" w:sz="8" w:space="0" w:color="000000"/>
              <w:right w:val="single" w:sz="4" w:space="0" w:color="000000"/>
            </w:tcBorders>
          </w:tcPr>
          <w:p w14:paraId="7A2CA0E1" w14:textId="77777777" w:rsidR="00F4785B" w:rsidRDefault="00F4785B" w:rsidP="00F4785B">
            <w:pPr>
              <w:pStyle w:val="TableParagraph"/>
              <w:kinsoku w:val="0"/>
              <w:overflowPunct w:val="0"/>
              <w:spacing w:before="5" w:line="100" w:lineRule="exact"/>
              <w:rPr>
                <w:sz w:val="10"/>
                <w:szCs w:val="10"/>
              </w:rPr>
            </w:pPr>
          </w:p>
          <w:p w14:paraId="1D24C30A" w14:textId="77777777" w:rsidR="00F4785B" w:rsidRDefault="00F4785B" w:rsidP="00F4785B">
            <w:pPr>
              <w:pStyle w:val="TableParagraph"/>
              <w:kinsoku w:val="0"/>
              <w:overflowPunct w:val="0"/>
              <w:spacing w:line="238" w:lineRule="auto"/>
              <w:ind w:left="23" w:right="22"/>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64</w:t>
            </w:r>
          </w:p>
        </w:tc>
        <w:tc>
          <w:tcPr>
            <w:tcW w:w="1842" w:type="dxa"/>
            <w:tcBorders>
              <w:top w:val="single" w:sz="11" w:space="0" w:color="000000"/>
              <w:left w:val="single" w:sz="4" w:space="0" w:color="000000"/>
              <w:bottom w:val="single" w:sz="8" w:space="0" w:color="000000"/>
              <w:right w:val="single" w:sz="4" w:space="0" w:color="000000"/>
            </w:tcBorders>
          </w:tcPr>
          <w:p w14:paraId="265B0E4E" w14:textId="77777777" w:rsidR="00F4785B" w:rsidRDefault="00F4785B" w:rsidP="00F4785B">
            <w:pPr>
              <w:pStyle w:val="TableParagraph"/>
              <w:kinsoku w:val="0"/>
              <w:overflowPunct w:val="0"/>
              <w:spacing w:before="2" w:line="220" w:lineRule="exact"/>
              <w:rPr>
                <w:sz w:val="22"/>
                <w:szCs w:val="22"/>
              </w:rPr>
            </w:pPr>
          </w:p>
          <w:p w14:paraId="0E409E9B" w14:textId="77777777" w:rsidR="00F4785B" w:rsidRDefault="00F4785B" w:rsidP="00F4785B">
            <w:pPr>
              <w:pStyle w:val="TableParagraph"/>
              <w:kinsoku w:val="0"/>
              <w:overflowPunct w:val="0"/>
              <w:spacing w:line="230" w:lineRule="exact"/>
              <w:ind w:left="290" w:right="514" w:firstLine="92"/>
            </w:pPr>
            <w:r>
              <w:rPr>
                <w:spacing w:val="-2"/>
                <w:sz w:val="20"/>
                <w:szCs w:val="20"/>
              </w:rPr>
              <w:t>Ведение садоводства</w:t>
            </w:r>
          </w:p>
        </w:tc>
        <w:tc>
          <w:tcPr>
            <w:tcW w:w="1155" w:type="dxa"/>
            <w:tcBorders>
              <w:top w:val="single" w:sz="11" w:space="0" w:color="000000"/>
              <w:left w:val="single" w:sz="4" w:space="0" w:color="000000"/>
              <w:bottom w:val="single" w:sz="8" w:space="0" w:color="000000"/>
              <w:right w:val="single" w:sz="4" w:space="0" w:color="000000"/>
            </w:tcBorders>
          </w:tcPr>
          <w:p w14:paraId="601152BC" w14:textId="77777777" w:rsidR="00F4785B" w:rsidRDefault="00F4785B" w:rsidP="00F4785B">
            <w:pPr>
              <w:pStyle w:val="TableParagraph"/>
              <w:kinsoku w:val="0"/>
              <w:overflowPunct w:val="0"/>
              <w:spacing w:before="3" w:line="130" w:lineRule="exact"/>
              <w:rPr>
                <w:sz w:val="13"/>
                <w:szCs w:val="13"/>
              </w:rPr>
            </w:pPr>
          </w:p>
          <w:p w14:paraId="139FD981" w14:textId="77777777" w:rsidR="00F4785B" w:rsidRDefault="00F4785B" w:rsidP="00F4785B">
            <w:pPr>
              <w:pStyle w:val="TableParagraph"/>
              <w:kinsoku w:val="0"/>
              <w:overflowPunct w:val="0"/>
              <w:spacing w:line="200" w:lineRule="exact"/>
              <w:rPr>
                <w:sz w:val="20"/>
                <w:szCs w:val="20"/>
              </w:rPr>
            </w:pPr>
          </w:p>
          <w:p w14:paraId="7667F038" w14:textId="77777777" w:rsidR="00F4785B" w:rsidRDefault="00F4785B" w:rsidP="00F4785B">
            <w:pPr>
              <w:pStyle w:val="TableParagraph"/>
              <w:kinsoku w:val="0"/>
              <w:overflowPunct w:val="0"/>
              <w:ind w:left="403" w:right="403"/>
              <w:jc w:val="center"/>
            </w:pPr>
            <w:r>
              <w:rPr>
                <w:sz w:val="20"/>
                <w:szCs w:val="20"/>
              </w:rPr>
              <w:t>4</w:t>
            </w:r>
            <w:r>
              <w:rPr>
                <w:spacing w:val="-2"/>
                <w:sz w:val="20"/>
                <w:szCs w:val="20"/>
              </w:rPr>
              <w:t>7</w:t>
            </w:r>
            <w:r>
              <w:rPr>
                <w:sz w:val="20"/>
                <w:szCs w:val="20"/>
              </w:rPr>
              <w:t>5</w:t>
            </w:r>
          </w:p>
        </w:tc>
        <w:tc>
          <w:tcPr>
            <w:tcW w:w="1131" w:type="dxa"/>
            <w:tcBorders>
              <w:top w:val="single" w:sz="11" w:space="0" w:color="000000"/>
              <w:left w:val="single" w:sz="4" w:space="0" w:color="000000"/>
              <w:bottom w:val="single" w:sz="8" w:space="0" w:color="000000"/>
              <w:right w:val="single" w:sz="4" w:space="0" w:color="000000"/>
            </w:tcBorders>
          </w:tcPr>
          <w:p w14:paraId="0C7783B1" w14:textId="77777777" w:rsidR="00F4785B" w:rsidRDefault="00F4785B" w:rsidP="00F4785B">
            <w:pPr>
              <w:pStyle w:val="TableParagraph"/>
              <w:kinsoku w:val="0"/>
              <w:overflowPunct w:val="0"/>
              <w:spacing w:before="3" w:line="130" w:lineRule="exact"/>
              <w:rPr>
                <w:sz w:val="13"/>
                <w:szCs w:val="13"/>
              </w:rPr>
            </w:pPr>
          </w:p>
          <w:p w14:paraId="6003CDC7" w14:textId="77777777" w:rsidR="00F4785B" w:rsidRDefault="00F4785B" w:rsidP="00F4785B">
            <w:pPr>
              <w:pStyle w:val="TableParagraph"/>
              <w:kinsoku w:val="0"/>
              <w:overflowPunct w:val="0"/>
              <w:spacing w:line="200" w:lineRule="exact"/>
              <w:rPr>
                <w:sz w:val="20"/>
                <w:szCs w:val="20"/>
              </w:rPr>
            </w:pPr>
          </w:p>
          <w:p w14:paraId="0CFA3924" w14:textId="77777777" w:rsidR="00F4785B" w:rsidRDefault="00F4785B" w:rsidP="00F4785B">
            <w:pPr>
              <w:pStyle w:val="TableParagraph"/>
              <w:kinsoku w:val="0"/>
              <w:overflowPunct w:val="0"/>
              <w:ind w:left="390" w:right="391"/>
              <w:jc w:val="center"/>
            </w:pPr>
            <w:r>
              <w:rPr>
                <w:spacing w:val="-1"/>
                <w:sz w:val="20"/>
                <w:szCs w:val="20"/>
              </w:rPr>
              <w:t>56</w:t>
            </w:r>
            <w:r>
              <w:rPr>
                <w:sz w:val="20"/>
                <w:szCs w:val="20"/>
              </w:rPr>
              <w:t>9</w:t>
            </w:r>
          </w:p>
        </w:tc>
        <w:tc>
          <w:tcPr>
            <w:tcW w:w="2676" w:type="dxa"/>
            <w:tcBorders>
              <w:top w:val="single" w:sz="11" w:space="0" w:color="000000"/>
              <w:left w:val="single" w:sz="4" w:space="0" w:color="000000"/>
              <w:bottom w:val="single" w:sz="8" w:space="0" w:color="000000"/>
              <w:right w:val="single" w:sz="7" w:space="0" w:color="000000"/>
            </w:tcBorders>
          </w:tcPr>
          <w:p w14:paraId="766ED87E" w14:textId="77777777" w:rsidR="00F4785B" w:rsidRDefault="00F4785B" w:rsidP="00F4785B">
            <w:pPr>
              <w:pStyle w:val="TableParagraph"/>
              <w:kinsoku w:val="0"/>
              <w:overflowPunct w:val="0"/>
              <w:spacing w:line="219" w:lineRule="exact"/>
              <w:ind w:left="261" w:right="263"/>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1"/>
                <w:sz w:val="20"/>
                <w:szCs w:val="20"/>
              </w:rPr>
              <w:t>аниц</w:t>
            </w:r>
          </w:p>
          <w:p w14:paraId="15743F61" w14:textId="77777777" w:rsidR="00F4785B" w:rsidRDefault="00F4785B" w:rsidP="00F4785B">
            <w:pPr>
              <w:pStyle w:val="TableParagraph"/>
              <w:kinsoku w:val="0"/>
              <w:overflowPunct w:val="0"/>
              <w:spacing w:before="2" w:line="230" w:lineRule="exact"/>
              <w:ind w:left="342" w:right="342" w:hanging="4"/>
              <w:jc w:val="center"/>
              <w:rPr>
                <w:sz w:val="20"/>
                <w:szCs w:val="20"/>
              </w:rPr>
            </w:pPr>
            <w:r>
              <w:rPr>
                <w:spacing w:val="-2"/>
                <w:sz w:val="20"/>
                <w:szCs w:val="20"/>
              </w:rPr>
              <w:t>земельног</w:t>
            </w:r>
            <w:r>
              <w:rPr>
                <w:sz w:val="20"/>
                <w:szCs w:val="20"/>
              </w:rPr>
              <w:t>о</w:t>
            </w:r>
            <w:r>
              <w:rPr>
                <w:spacing w:val="1"/>
                <w:sz w:val="20"/>
                <w:szCs w:val="20"/>
              </w:rPr>
              <w:t xml:space="preserve"> </w:t>
            </w:r>
            <w:r>
              <w:rPr>
                <w:spacing w:val="-2"/>
                <w:sz w:val="20"/>
                <w:szCs w:val="20"/>
              </w:rPr>
              <w:t>у</w:t>
            </w:r>
            <w:r>
              <w:rPr>
                <w:spacing w:val="-3"/>
                <w:sz w:val="20"/>
                <w:szCs w:val="20"/>
              </w:rPr>
              <w:t>ч</w:t>
            </w:r>
            <w:r>
              <w:rPr>
                <w:spacing w:val="-2"/>
                <w:sz w:val="20"/>
                <w:szCs w:val="20"/>
              </w:rPr>
              <w:t>астк</w:t>
            </w:r>
            <w:r>
              <w:rPr>
                <w:sz w:val="20"/>
                <w:szCs w:val="20"/>
              </w:rPr>
              <w:t xml:space="preserve">а </w:t>
            </w:r>
            <w:r>
              <w:rPr>
                <w:spacing w:val="-2"/>
                <w:sz w:val="20"/>
                <w:szCs w:val="20"/>
              </w:rPr>
              <w:t>не устан</w:t>
            </w:r>
            <w:r>
              <w:rPr>
                <w:sz w:val="20"/>
                <w:szCs w:val="20"/>
              </w:rPr>
              <w:t>о</w:t>
            </w:r>
            <w:r>
              <w:rPr>
                <w:spacing w:val="-2"/>
                <w:sz w:val="20"/>
                <w:szCs w:val="20"/>
              </w:rPr>
              <w:t>влен</w:t>
            </w:r>
            <w:r>
              <w:rPr>
                <w:sz w:val="20"/>
                <w:szCs w:val="20"/>
              </w:rPr>
              <w:t>о,</w:t>
            </w:r>
            <w:r>
              <w:rPr>
                <w:spacing w:val="-2"/>
                <w:sz w:val="20"/>
                <w:szCs w:val="20"/>
              </w:rPr>
              <w:t xml:space="preserve"> требуется</w:t>
            </w:r>
          </w:p>
          <w:p w14:paraId="27B02B68" w14:textId="77777777" w:rsidR="00F4785B" w:rsidRDefault="00F4785B" w:rsidP="00F4785B">
            <w:pPr>
              <w:pStyle w:val="TableParagraph"/>
              <w:kinsoku w:val="0"/>
              <w:overflowPunct w:val="0"/>
              <w:spacing w:line="228" w:lineRule="exact"/>
              <w:ind w:left="874" w:right="875"/>
              <w:jc w:val="center"/>
            </w:pPr>
            <w:r>
              <w:rPr>
                <w:spacing w:val="-2"/>
                <w:sz w:val="20"/>
                <w:szCs w:val="20"/>
              </w:rPr>
              <w:t>ут</w:t>
            </w:r>
            <w:r>
              <w:rPr>
                <w:sz w:val="20"/>
                <w:szCs w:val="20"/>
              </w:rPr>
              <w:t>оч</w:t>
            </w:r>
            <w:r>
              <w:rPr>
                <w:spacing w:val="-2"/>
                <w:sz w:val="20"/>
                <w:szCs w:val="20"/>
              </w:rPr>
              <w:t>нение</w:t>
            </w:r>
          </w:p>
        </w:tc>
      </w:tr>
    </w:tbl>
    <w:p w14:paraId="75F9157F" w14:textId="77777777" w:rsidR="00F4785B" w:rsidRDefault="00F4785B" w:rsidP="00F4785B">
      <w:pPr>
        <w:sectPr w:rsidR="00F4785B">
          <w:type w:val="continuous"/>
          <w:pgSz w:w="16840" w:h="11920" w:orient="landscape"/>
          <w:pgMar w:top="300" w:right="1020" w:bottom="280" w:left="920" w:header="720" w:footer="720" w:gutter="0"/>
          <w:cols w:space="720" w:equalWidth="0">
            <w:col w:w="14900"/>
          </w:cols>
          <w:noEndnote/>
        </w:sectPr>
      </w:pPr>
    </w:p>
    <w:p w14:paraId="6FBAB1CE" w14:textId="77777777" w:rsidR="00F4785B" w:rsidRDefault="00F4785B" w:rsidP="00F4785B">
      <w:pPr>
        <w:kinsoku w:val="0"/>
        <w:overflowPunct w:val="0"/>
        <w:spacing w:before="3" w:line="90" w:lineRule="exact"/>
        <w:rPr>
          <w:sz w:val="9"/>
          <w:szCs w:val="9"/>
        </w:rPr>
      </w:pPr>
    </w:p>
    <w:tbl>
      <w:tblPr>
        <w:tblW w:w="0" w:type="auto"/>
        <w:tblInd w:w="112" w:type="dxa"/>
        <w:tblLayout w:type="fixed"/>
        <w:tblCellMar>
          <w:left w:w="0" w:type="dxa"/>
          <w:right w:w="0" w:type="dxa"/>
        </w:tblCellMar>
        <w:tblLook w:val="0000" w:firstRow="0" w:lastRow="0" w:firstColumn="0" w:lastColumn="0" w:noHBand="0" w:noVBand="0"/>
      </w:tblPr>
      <w:tblGrid>
        <w:gridCol w:w="750"/>
        <w:gridCol w:w="1878"/>
        <w:gridCol w:w="1567"/>
        <w:gridCol w:w="2954"/>
        <w:gridCol w:w="1842"/>
        <w:gridCol w:w="1134"/>
        <w:gridCol w:w="1131"/>
        <w:gridCol w:w="2697"/>
      </w:tblGrid>
      <w:tr w:rsidR="00F4785B" w14:paraId="1C631493" w14:textId="77777777" w:rsidTr="00F4785B">
        <w:trPr>
          <w:trHeight w:hRule="exact" w:val="1795"/>
        </w:trPr>
        <w:tc>
          <w:tcPr>
            <w:tcW w:w="750" w:type="dxa"/>
            <w:tcBorders>
              <w:top w:val="single" w:sz="10" w:space="0" w:color="000000"/>
              <w:left w:val="single" w:sz="4" w:space="0" w:color="000000"/>
              <w:bottom w:val="single" w:sz="10" w:space="0" w:color="000000"/>
              <w:right w:val="single" w:sz="4" w:space="0" w:color="000000"/>
            </w:tcBorders>
          </w:tcPr>
          <w:p w14:paraId="684411A9" w14:textId="77777777" w:rsidR="00F4785B" w:rsidRDefault="00F4785B" w:rsidP="00F4785B"/>
        </w:tc>
        <w:tc>
          <w:tcPr>
            <w:tcW w:w="1878" w:type="dxa"/>
            <w:tcBorders>
              <w:top w:val="single" w:sz="10" w:space="0" w:color="000000"/>
              <w:left w:val="single" w:sz="4" w:space="0" w:color="000000"/>
              <w:bottom w:val="single" w:sz="10" w:space="0" w:color="000000"/>
              <w:right w:val="single" w:sz="4" w:space="0" w:color="000000"/>
            </w:tcBorders>
          </w:tcPr>
          <w:p w14:paraId="16667AE8" w14:textId="77777777" w:rsidR="00F4785B" w:rsidRDefault="00F4785B" w:rsidP="00F4785B">
            <w:pPr>
              <w:pStyle w:val="TableParagraph"/>
              <w:kinsoku w:val="0"/>
              <w:overflowPunct w:val="0"/>
              <w:spacing w:before="8" w:line="100" w:lineRule="exact"/>
              <w:rPr>
                <w:sz w:val="10"/>
                <w:szCs w:val="10"/>
              </w:rPr>
            </w:pPr>
          </w:p>
          <w:p w14:paraId="7485C914" w14:textId="77777777" w:rsidR="00F4785B" w:rsidRDefault="00F4785B" w:rsidP="00F4785B">
            <w:pPr>
              <w:pStyle w:val="TableParagraph"/>
              <w:kinsoku w:val="0"/>
              <w:overflowPunct w:val="0"/>
              <w:spacing w:line="200" w:lineRule="exact"/>
              <w:rPr>
                <w:sz w:val="20"/>
                <w:szCs w:val="20"/>
              </w:rPr>
            </w:pPr>
          </w:p>
          <w:p w14:paraId="4B800A50" w14:textId="77777777" w:rsidR="00F4785B" w:rsidRDefault="00F4785B" w:rsidP="00F4785B">
            <w:pPr>
              <w:pStyle w:val="TableParagraph"/>
              <w:kinsoku w:val="0"/>
              <w:overflowPunct w:val="0"/>
              <w:spacing w:line="200" w:lineRule="exact"/>
              <w:rPr>
                <w:sz w:val="20"/>
                <w:szCs w:val="20"/>
              </w:rPr>
            </w:pPr>
          </w:p>
          <w:p w14:paraId="0A187742" w14:textId="77777777" w:rsidR="00F4785B" w:rsidRDefault="00F4785B" w:rsidP="00F4785B">
            <w:pPr>
              <w:pStyle w:val="TableParagraph"/>
              <w:kinsoku w:val="0"/>
              <w:overflowPunct w:val="0"/>
              <w:spacing w:line="200" w:lineRule="exact"/>
              <w:rPr>
                <w:sz w:val="20"/>
                <w:szCs w:val="20"/>
              </w:rPr>
            </w:pPr>
          </w:p>
          <w:p w14:paraId="67A3CA6F" w14:textId="77777777" w:rsidR="00F4785B" w:rsidRDefault="00F4785B" w:rsidP="00F4785B">
            <w:pPr>
              <w:pStyle w:val="TableParagraph"/>
              <w:kinsoku w:val="0"/>
              <w:overflowPunct w:val="0"/>
              <w:spacing w:line="200" w:lineRule="exact"/>
              <w:rPr>
                <w:sz w:val="20"/>
                <w:szCs w:val="20"/>
              </w:rPr>
            </w:pPr>
          </w:p>
          <w:p w14:paraId="1199EBA7" w14:textId="77777777" w:rsidR="00F4785B" w:rsidRDefault="00F4785B" w:rsidP="00F4785B">
            <w:pPr>
              <w:pStyle w:val="TableParagraph"/>
              <w:kinsoku w:val="0"/>
              <w:overflowPunct w:val="0"/>
              <w:ind w:left="84"/>
            </w:pPr>
            <w:r>
              <w:rPr>
                <w:spacing w:val="-2"/>
                <w:sz w:val="20"/>
                <w:szCs w:val="20"/>
              </w:rPr>
              <w:t>Кадастровы</w:t>
            </w:r>
            <w:r>
              <w:rPr>
                <w:sz w:val="20"/>
                <w:szCs w:val="20"/>
              </w:rPr>
              <w:t>й</w:t>
            </w:r>
            <w:r>
              <w:rPr>
                <w:spacing w:val="-3"/>
                <w:sz w:val="20"/>
                <w:szCs w:val="20"/>
              </w:rPr>
              <w:t xml:space="preserve"> </w:t>
            </w:r>
            <w:r>
              <w:rPr>
                <w:spacing w:val="-2"/>
                <w:sz w:val="20"/>
                <w:szCs w:val="20"/>
              </w:rPr>
              <w:t>н</w:t>
            </w:r>
            <w:r>
              <w:rPr>
                <w:sz w:val="20"/>
                <w:szCs w:val="20"/>
              </w:rPr>
              <w:t>о</w:t>
            </w:r>
            <w:r>
              <w:rPr>
                <w:spacing w:val="-2"/>
                <w:sz w:val="20"/>
                <w:szCs w:val="20"/>
              </w:rPr>
              <w:t>мер</w:t>
            </w:r>
          </w:p>
        </w:tc>
        <w:tc>
          <w:tcPr>
            <w:tcW w:w="1567" w:type="dxa"/>
            <w:tcBorders>
              <w:top w:val="single" w:sz="10" w:space="0" w:color="000000"/>
              <w:left w:val="single" w:sz="4" w:space="0" w:color="000000"/>
              <w:bottom w:val="single" w:sz="10" w:space="0" w:color="000000"/>
              <w:right w:val="single" w:sz="4" w:space="0" w:color="000000"/>
            </w:tcBorders>
          </w:tcPr>
          <w:p w14:paraId="58F22BA6" w14:textId="77777777" w:rsidR="00F4785B" w:rsidRDefault="00F4785B" w:rsidP="00F4785B">
            <w:pPr>
              <w:pStyle w:val="TableParagraph"/>
              <w:kinsoku w:val="0"/>
              <w:overflowPunct w:val="0"/>
              <w:spacing w:line="200" w:lineRule="exact"/>
              <w:rPr>
                <w:sz w:val="20"/>
                <w:szCs w:val="20"/>
              </w:rPr>
            </w:pPr>
          </w:p>
          <w:p w14:paraId="5D81722B" w14:textId="77777777" w:rsidR="00F4785B" w:rsidRDefault="00F4785B" w:rsidP="00F4785B">
            <w:pPr>
              <w:pStyle w:val="TableParagraph"/>
              <w:kinsoku w:val="0"/>
              <w:overflowPunct w:val="0"/>
              <w:spacing w:line="200" w:lineRule="exact"/>
              <w:rPr>
                <w:sz w:val="20"/>
                <w:szCs w:val="20"/>
              </w:rPr>
            </w:pPr>
          </w:p>
          <w:p w14:paraId="4A05C6EB" w14:textId="77777777" w:rsidR="00F4785B" w:rsidRDefault="00F4785B" w:rsidP="00F4785B">
            <w:pPr>
              <w:pStyle w:val="TableParagraph"/>
              <w:kinsoku w:val="0"/>
              <w:overflowPunct w:val="0"/>
              <w:spacing w:before="1" w:line="280" w:lineRule="exact"/>
              <w:rPr>
                <w:sz w:val="28"/>
                <w:szCs w:val="28"/>
              </w:rPr>
            </w:pPr>
          </w:p>
          <w:p w14:paraId="5AAD0368" w14:textId="77777777" w:rsidR="00F4785B" w:rsidRDefault="00F4785B" w:rsidP="00F4785B">
            <w:pPr>
              <w:pStyle w:val="TableParagraph"/>
              <w:kinsoku w:val="0"/>
              <w:overflowPunct w:val="0"/>
              <w:ind w:left="308" w:right="318" w:firstLine="62"/>
            </w:pPr>
            <w:r>
              <w:rPr>
                <w:sz w:val="20"/>
                <w:szCs w:val="20"/>
              </w:rPr>
              <w:t>Пр</w:t>
            </w:r>
            <w:r>
              <w:rPr>
                <w:spacing w:val="-3"/>
                <w:sz w:val="20"/>
                <w:szCs w:val="20"/>
              </w:rPr>
              <w:t>а</w:t>
            </w:r>
            <w:r>
              <w:rPr>
                <w:spacing w:val="-2"/>
                <w:sz w:val="20"/>
                <w:szCs w:val="20"/>
              </w:rPr>
              <w:t>в</w:t>
            </w:r>
            <w:r>
              <w:rPr>
                <w:spacing w:val="-1"/>
                <w:sz w:val="20"/>
                <w:szCs w:val="20"/>
              </w:rPr>
              <w:t>о</w:t>
            </w:r>
            <w:r>
              <w:rPr>
                <w:spacing w:val="-2"/>
                <w:sz w:val="20"/>
                <w:szCs w:val="20"/>
              </w:rPr>
              <w:t>в</w:t>
            </w:r>
            <w:r>
              <w:rPr>
                <w:sz w:val="20"/>
                <w:szCs w:val="20"/>
              </w:rPr>
              <w:t xml:space="preserve">ое </w:t>
            </w:r>
            <w:r>
              <w:rPr>
                <w:spacing w:val="-2"/>
                <w:sz w:val="20"/>
                <w:szCs w:val="20"/>
              </w:rPr>
              <w:t>п</w:t>
            </w:r>
            <w:r>
              <w:rPr>
                <w:sz w:val="20"/>
                <w:szCs w:val="20"/>
              </w:rPr>
              <w:t>о</w:t>
            </w:r>
            <w:r>
              <w:rPr>
                <w:spacing w:val="-2"/>
                <w:sz w:val="20"/>
                <w:szCs w:val="20"/>
              </w:rPr>
              <w:t>л</w:t>
            </w:r>
            <w:r>
              <w:rPr>
                <w:sz w:val="20"/>
                <w:szCs w:val="20"/>
              </w:rPr>
              <w:t>о</w:t>
            </w:r>
            <w:r>
              <w:rPr>
                <w:spacing w:val="-2"/>
                <w:sz w:val="20"/>
                <w:szCs w:val="20"/>
              </w:rPr>
              <w:t>жение</w:t>
            </w:r>
          </w:p>
        </w:tc>
        <w:tc>
          <w:tcPr>
            <w:tcW w:w="2954" w:type="dxa"/>
            <w:tcBorders>
              <w:top w:val="single" w:sz="10" w:space="0" w:color="000000"/>
              <w:left w:val="single" w:sz="4" w:space="0" w:color="000000"/>
              <w:bottom w:val="single" w:sz="10" w:space="0" w:color="000000"/>
              <w:right w:val="single" w:sz="4" w:space="0" w:color="000000"/>
            </w:tcBorders>
          </w:tcPr>
          <w:p w14:paraId="3A68850C" w14:textId="77777777" w:rsidR="00F4785B" w:rsidRDefault="00F4785B" w:rsidP="00F4785B">
            <w:pPr>
              <w:pStyle w:val="TableParagraph"/>
              <w:kinsoku w:val="0"/>
              <w:overflowPunct w:val="0"/>
              <w:spacing w:line="200" w:lineRule="exact"/>
              <w:rPr>
                <w:sz w:val="20"/>
                <w:szCs w:val="20"/>
              </w:rPr>
            </w:pPr>
          </w:p>
          <w:p w14:paraId="56C4F626" w14:textId="77777777" w:rsidR="00F4785B" w:rsidRDefault="00F4785B" w:rsidP="00F4785B">
            <w:pPr>
              <w:pStyle w:val="TableParagraph"/>
              <w:kinsoku w:val="0"/>
              <w:overflowPunct w:val="0"/>
              <w:spacing w:line="200" w:lineRule="exact"/>
              <w:rPr>
                <w:sz w:val="20"/>
                <w:szCs w:val="20"/>
              </w:rPr>
            </w:pPr>
          </w:p>
          <w:p w14:paraId="5D23F302" w14:textId="77777777" w:rsidR="00F4785B" w:rsidRDefault="00F4785B" w:rsidP="00F4785B">
            <w:pPr>
              <w:pStyle w:val="TableParagraph"/>
              <w:kinsoku w:val="0"/>
              <w:overflowPunct w:val="0"/>
              <w:spacing w:before="1" w:line="280" w:lineRule="exact"/>
              <w:rPr>
                <w:sz w:val="28"/>
                <w:szCs w:val="28"/>
              </w:rPr>
            </w:pPr>
          </w:p>
          <w:p w14:paraId="472E8073" w14:textId="77777777" w:rsidR="00F4785B" w:rsidRDefault="00F4785B" w:rsidP="00F4785B">
            <w:pPr>
              <w:pStyle w:val="TableParagraph"/>
              <w:kinsoku w:val="0"/>
              <w:overflowPunct w:val="0"/>
              <w:ind w:left="720" w:right="731" w:firstLine="32"/>
            </w:pPr>
            <w:r>
              <w:rPr>
                <w:sz w:val="20"/>
                <w:szCs w:val="20"/>
              </w:rPr>
              <w:t>А</w:t>
            </w:r>
            <w:r>
              <w:rPr>
                <w:spacing w:val="-3"/>
                <w:sz w:val="20"/>
                <w:szCs w:val="20"/>
              </w:rPr>
              <w:t>д</w:t>
            </w:r>
            <w:r>
              <w:rPr>
                <w:sz w:val="20"/>
                <w:szCs w:val="20"/>
              </w:rPr>
              <w:t>рес</w:t>
            </w:r>
            <w:r>
              <w:rPr>
                <w:spacing w:val="-2"/>
                <w:sz w:val="20"/>
                <w:szCs w:val="20"/>
              </w:rPr>
              <w:t xml:space="preserve"> (</w:t>
            </w:r>
            <w:r>
              <w:rPr>
                <w:sz w:val="20"/>
                <w:szCs w:val="20"/>
              </w:rPr>
              <w:t>о</w:t>
            </w:r>
            <w:r>
              <w:rPr>
                <w:spacing w:val="-2"/>
                <w:sz w:val="20"/>
                <w:szCs w:val="20"/>
              </w:rPr>
              <w:t xml:space="preserve">писание </w:t>
            </w:r>
            <w:r>
              <w:rPr>
                <w:sz w:val="20"/>
                <w:szCs w:val="20"/>
              </w:rPr>
              <w:t>место</w:t>
            </w:r>
            <w:r>
              <w:rPr>
                <w:spacing w:val="-5"/>
                <w:sz w:val="20"/>
                <w:szCs w:val="20"/>
              </w:rPr>
              <w:t>п</w:t>
            </w:r>
            <w:r>
              <w:rPr>
                <w:sz w:val="20"/>
                <w:szCs w:val="20"/>
              </w:rPr>
              <w:t>оло</w:t>
            </w:r>
            <w:r>
              <w:rPr>
                <w:spacing w:val="-2"/>
                <w:sz w:val="20"/>
                <w:szCs w:val="20"/>
              </w:rPr>
              <w:t>ж</w:t>
            </w:r>
            <w:r>
              <w:rPr>
                <w:spacing w:val="-3"/>
                <w:sz w:val="20"/>
                <w:szCs w:val="20"/>
              </w:rPr>
              <w:t>е</w:t>
            </w:r>
            <w:r>
              <w:rPr>
                <w:spacing w:val="-2"/>
                <w:sz w:val="20"/>
                <w:szCs w:val="20"/>
              </w:rPr>
              <w:t>ния</w:t>
            </w:r>
            <w:r>
              <w:rPr>
                <w:sz w:val="20"/>
                <w:szCs w:val="20"/>
              </w:rPr>
              <w:t>)</w:t>
            </w:r>
          </w:p>
        </w:tc>
        <w:tc>
          <w:tcPr>
            <w:tcW w:w="1842" w:type="dxa"/>
            <w:tcBorders>
              <w:top w:val="single" w:sz="10" w:space="0" w:color="000000"/>
              <w:left w:val="single" w:sz="4" w:space="0" w:color="000000"/>
              <w:bottom w:val="single" w:sz="10" w:space="0" w:color="000000"/>
              <w:right w:val="single" w:sz="4" w:space="0" w:color="000000"/>
            </w:tcBorders>
          </w:tcPr>
          <w:p w14:paraId="5E0284C2" w14:textId="77777777" w:rsidR="00F4785B" w:rsidRDefault="00F4785B" w:rsidP="00F4785B">
            <w:pPr>
              <w:pStyle w:val="TableParagraph"/>
              <w:kinsoku w:val="0"/>
              <w:overflowPunct w:val="0"/>
              <w:spacing w:line="200" w:lineRule="exact"/>
              <w:rPr>
                <w:sz w:val="20"/>
                <w:szCs w:val="20"/>
              </w:rPr>
            </w:pPr>
          </w:p>
          <w:p w14:paraId="21ABDD2C" w14:textId="77777777" w:rsidR="00F4785B" w:rsidRDefault="00F4785B" w:rsidP="00F4785B">
            <w:pPr>
              <w:pStyle w:val="TableParagraph"/>
              <w:kinsoku w:val="0"/>
              <w:overflowPunct w:val="0"/>
              <w:spacing w:line="200" w:lineRule="exact"/>
              <w:rPr>
                <w:sz w:val="20"/>
                <w:szCs w:val="20"/>
              </w:rPr>
            </w:pPr>
          </w:p>
          <w:p w14:paraId="59509A87" w14:textId="77777777" w:rsidR="00F4785B" w:rsidRDefault="00F4785B" w:rsidP="00F4785B">
            <w:pPr>
              <w:pStyle w:val="TableParagraph"/>
              <w:kinsoku w:val="0"/>
              <w:overflowPunct w:val="0"/>
              <w:spacing w:before="1" w:line="280" w:lineRule="exact"/>
              <w:rPr>
                <w:sz w:val="28"/>
                <w:szCs w:val="28"/>
              </w:rPr>
            </w:pPr>
          </w:p>
          <w:p w14:paraId="04451A11" w14:textId="77777777" w:rsidR="00F4785B" w:rsidRDefault="00F4785B" w:rsidP="00F4785B">
            <w:pPr>
              <w:pStyle w:val="TableParagraph"/>
              <w:kinsoku w:val="0"/>
              <w:overflowPunct w:val="0"/>
              <w:ind w:left="283" w:hanging="165"/>
            </w:pPr>
            <w:r>
              <w:rPr>
                <w:spacing w:val="-2"/>
                <w:sz w:val="20"/>
                <w:szCs w:val="20"/>
              </w:rPr>
              <w:t>Ви</w:t>
            </w:r>
            <w:r>
              <w:rPr>
                <w:sz w:val="20"/>
                <w:szCs w:val="20"/>
              </w:rPr>
              <w:t xml:space="preserve">д </w:t>
            </w:r>
            <w:r>
              <w:rPr>
                <w:spacing w:val="-2"/>
                <w:sz w:val="20"/>
                <w:szCs w:val="20"/>
              </w:rPr>
              <w:t>ра</w:t>
            </w:r>
            <w:r>
              <w:rPr>
                <w:spacing w:val="-3"/>
                <w:sz w:val="20"/>
                <w:szCs w:val="20"/>
              </w:rPr>
              <w:t>з</w:t>
            </w:r>
            <w:r>
              <w:rPr>
                <w:sz w:val="20"/>
                <w:szCs w:val="20"/>
              </w:rPr>
              <w:t>р</w:t>
            </w:r>
            <w:r>
              <w:rPr>
                <w:spacing w:val="-2"/>
                <w:sz w:val="20"/>
                <w:szCs w:val="20"/>
              </w:rPr>
              <w:t>еше</w:t>
            </w:r>
            <w:r>
              <w:rPr>
                <w:spacing w:val="-3"/>
                <w:sz w:val="20"/>
                <w:szCs w:val="20"/>
              </w:rPr>
              <w:t>н</w:t>
            </w:r>
            <w:r>
              <w:rPr>
                <w:spacing w:val="-2"/>
                <w:sz w:val="20"/>
                <w:szCs w:val="20"/>
              </w:rPr>
              <w:t>ного исп</w:t>
            </w:r>
            <w:r>
              <w:rPr>
                <w:sz w:val="20"/>
                <w:szCs w:val="20"/>
              </w:rPr>
              <w:t>о</w:t>
            </w:r>
            <w:r>
              <w:rPr>
                <w:spacing w:val="-2"/>
                <w:sz w:val="20"/>
                <w:szCs w:val="20"/>
              </w:rPr>
              <w:t>льз</w:t>
            </w:r>
            <w:r>
              <w:rPr>
                <w:sz w:val="20"/>
                <w:szCs w:val="20"/>
              </w:rPr>
              <w:t>о</w:t>
            </w:r>
            <w:r>
              <w:rPr>
                <w:spacing w:val="-2"/>
                <w:sz w:val="20"/>
                <w:szCs w:val="20"/>
              </w:rPr>
              <w:t>вания</w:t>
            </w:r>
          </w:p>
        </w:tc>
        <w:tc>
          <w:tcPr>
            <w:tcW w:w="1134" w:type="dxa"/>
            <w:tcBorders>
              <w:top w:val="single" w:sz="10" w:space="0" w:color="000000"/>
              <w:left w:val="single" w:sz="4" w:space="0" w:color="000000"/>
              <w:bottom w:val="single" w:sz="10" w:space="0" w:color="000000"/>
              <w:right w:val="single" w:sz="4" w:space="0" w:color="000000"/>
            </w:tcBorders>
          </w:tcPr>
          <w:p w14:paraId="6A05BCAA" w14:textId="77777777" w:rsidR="00F4785B" w:rsidRDefault="00F4785B" w:rsidP="00F4785B">
            <w:pPr>
              <w:pStyle w:val="TableParagraph"/>
              <w:kinsoku w:val="0"/>
              <w:overflowPunct w:val="0"/>
              <w:spacing w:line="200" w:lineRule="exact"/>
              <w:rPr>
                <w:sz w:val="20"/>
                <w:szCs w:val="20"/>
              </w:rPr>
            </w:pPr>
          </w:p>
          <w:p w14:paraId="7923B253" w14:textId="77777777" w:rsidR="00F4785B" w:rsidRDefault="00F4785B" w:rsidP="00F4785B">
            <w:pPr>
              <w:pStyle w:val="TableParagraph"/>
              <w:kinsoku w:val="0"/>
              <w:overflowPunct w:val="0"/>
              <w:spacing w:line="200" w:lineRule="exact"/>
              <w:rPr>
                <w:sz w:val="20"/>
                <w:szCs w:val="20"/>
              </w:rPr>
            </w:pPr>
          </w:p>
          <w:p w14:paraId="697D21EC" w14:textId="77777777" w:rsidR="00F4785B" w:rsidRDefault="00F4785B" w:rsidP="00F4785B">
            <w:pPr>
              <w:pStyle w:val="TableParagraph"/>
              <w:kinsoku w:val="0"/>
              <w:overflowPunct w:val="0"/>
              <w:spacing w:line="280" w:lineRule="exact"/>
              <w:rPr>
                <w:sz w:val="28"/>
                <w:szCs w:val="28"/>
              </w:rPr>
            </w:pPr>
          </w:p>
          <w:p w14:paraId="008B39AC" w14:textId="77777777" w:rsidR="00F4785B" w:rsidRDefault="00F4785B" w:rsidP="00F4785B">
            <w:pPr>
              <w:pStyle w:val="TableParagraph"/>
              <w:kinsoku w:val="0"/>
              <w:overflowPunct w:val="0"/>
              <w:spacing w:line="230" w:lineRule="exact"/>
              <w:ind w:left="44" w:right="45"/>
              <w:jc w:val="center"/>
            </w:pPr>
            <w:r>
              <w:rPr>
                <w:sz w:val="20"/>
                <w:szCs w:val="20"/>
              </w:rPr>
              <w:t>Пл</w:t>
            </w:r>
            <w:r>
              <w:rPr>
                <w:spacing w:val="-2"/>
                <w:sz w:val="20"/>
                <w:szCs w:val="20"/>
              </w:rPr>
              <w:t>о</w:t>
            </w:r>
            <w:r>
              <w:rPr>
                <w:sz w:val="20"/>
                <w:szCs w:val="20"/>
              </w:rPr>
              <w:t xml:space="preserve">щадь </w:t>
            </w:r>
            <w:r>
              <w:rPr>
                <w:spacing w:val="-3"/>
                <w:sz w:val="20"/>
                <w:szCs w:val="20"/>
              </w:rPr>
              <w:t xml:space="preserve">по </w:t>
            </w:r>
            <w:r>
              <w:rPr>
                <w:spacing w:val="-2"/>
                <w:sz w:val="20"/>
                <w:szCs w:val="20"/>
              </w:rPr>
              <w:t>документу</w:t>
            </w:r>
            <w:r>
              <w:rPr>
                <w:sz w:val="20"/>
                <w:szCs w:val="20"/>
              </w:rPr>
              <w:t xml:space="preserve">, </w:t>
            </w:r>
            <w:proofErr w:type="spellStart"/>
            <w:r>
              <w:rPr>
                <w:spacing w:val="-2"/>
                <w:sz w:val="20"/>
                <w:szCs w:val="20"/>
              </w:rPr>
              <w:t>к</w:t>
            </w:r>
            <w:r>
              <w:rPr>
                <w:sz w:val="20"/>
                <w:szCs w:val="20"/>
              </w:rPr>
              <w:t>в.</w:t>
            </w:r>
            <w:r>
              <w:rPr>
                <w:spacing w:val="-1"/>
                <w:sz w:val="20"/>
                <w:szCs w:val="20"/>
              </w:rPr>
              <w:t>м</w:t>
            </w:r>
            <w:proofErr w:type="spellEnd"/>
            <w:r>
              <w:rPr>
                <w:sz w:val="20"/>
                <w:szCs w:val="20"/>
              </w:rPr>
              <w:t>.</w:t>
            </w:r>
          </w:p>
        </w:tc>
        <w:tc>
          <w:tcPr>
            <w:tcW w:w="1131" w:type="dxa"/>
            <w:tcBorders>
              <w:top w:val="single" w:sz="10" w:space="0" w:color="000000"/>
              <w:left w:val="single" w:sz="4" w:space="0" w:color="000000"/>
              <w:bottom w:val="single" w:sz="10" w:space="0" w:color="000000"/>
              <w:right w:val="single" w:sz="4" w:space="0" w:color="000000"/>
            </w:tcBorders>
          </w:tcPr>
          <w:p w14:paraId="78303447" w14:textId="77777777" w:rsidR="00F4785B" w:rsidRDefault="00F4785B" w:rsidP="00F4785B">
            <w:pPr>
              <w:pStyle w:val="TableParagraph"/>
              <w:kinsoku w:val="0"/>
              <w:overflowPunct w:val="0"/>
              <w:spacing w:line="200" w:lineRule="exact"/>
              <w:rPr>
                <w:sz w:val="20"/>
                <w:szCs w:val="20"/>
              </w:rPr>
            </w:pPr>
          </w:p>
          <w:p w14:paraId="6C527BDB" w14:textId="77777777" w:rsidR="00F4785B" w:rsidRDefault="00F4785B" w:rsidP="00F4785B">
            <w:pPr>
              <w:pStyle w:val="TableParagraph"/>
              <w:kinsoku w:val="0"/>
              <w:overflowPunct w:val="0"/>
              <w:spacing w:line="200" w:lineRule="exact"/>
              <w:rPr>
                <w:sz w:val="20"/>
                <w:szCs w:val="20"/>
              </w:rPr>
            </w:pPr>
          </w:p>
          <w:p w14:paraId="336673E0" w14:textId="77777777" w:rsidR="00F4785B" w:rsidRDefault="00F4785B" w:rsidP="00F4785B">
            <w:pPr>
              <w:pStyle w:val="TableParagraph"/>
              <w:kinsoku w:val="0"/>
              <w:overflowPunct w:val="0"/>
              <w:spacing w:line="280" w:lineRule="exact"/>
              <w:rPr>
                <w:sz w:val="28"/>
                <w:szCs w:val="28"/>
              </w:rPr>
            </w:pPr>
          </w:p>
          <w:p w14:paraId="7C7820D4" w14:textId="77777777" w:rsidR="00F4785B" w:rsidRDefault="00F4785B" w:rsidP="00F4785B">
            <w:pPr>
              <w:pStyle w:val="TableParagraph"/>
              <w:kinsoku w:val="0"/>
              <w:overflowPunct w:val="0"/>
              <w:spacing w:line="230" w:lineRule="exact"/>
              <w:ind w:left="42" w:right="45"/>
              <w:jc w:val="center"/>
            </w:pPr>
            <w:r>
              <w:rPr>
                <w:sz w:val="20"/>
                <w:szCs w:val="20"/>
              </w:rPr>
              <w:t>Пл</w:t>
            </w:r>
            <w:r>
              <w:rPr>
                <w:spacing w:val="-2"/>
                <w:sz w:val="20"/>
                <w:szCs w:val="20"/>
              </w:rPr>
              <w:t>о</w:t>
            </w:r>
            <w:r>
              <w:rPr>
                <w:sz w:val="20"/>
                <w:szCs w:val="20"/>
              </w:rPr>
              <w:t xml:space="preserve">щадь </w:t>
            </w:r>
            <w:r>
              <w:rPr>
                <w:spacing w:val="-3"/>
                <w:sz w:val="20"/>
                <w:szCs w:val="20"/>
              </w:rPr>
              <w:t xml:space="preserve">по </w:t>
            </w:r>
            <w:r>
              <w:rPr>
                <w:spacing w:val="-2"/>
                <w:sz w:val="20"/>
                <w:szCs w:val="20"/>
              </w:rPr>
              <w:t>п</w:t>
            </w:r>
            <w:r>
              <w:rPr>
                <w:sz w:val="20"/>
                <w:szCs w:val="20"/>
              </w:rPr>
              <w:t>роект</w:t>
            </w:r>
            <w:r>
              <w:rPr>
                <w:spacing w:val="-2"/>
                <w:sz w:val="20"/>
                <w:szCs w:val="20"/>
              </w:rPr>
              <w:t>у</w:t>
            </w:r>
            <w:r>
              <w:rPr>
                <w:sz w:val="20"/>
                <w:szCs w:val="20"/>
              </w:rPr>
              <w:t xml:space="preserve">, </w:t>
            </w:r>
            <w:proofErr w:type="spellStart"/>
            <w:r>
              <w:rPr>
                <w:spacing w:val="-2"/>
                <w:sz w:val="20"/>
                <w:szCs w:val="20"/>
              </w:rPr>
              <w:t>к</w:t>
            </w:r>
            <w:r>
              <w:rPr>
                <w:sz w:val="20"/>
                <w:szCs w:val="20"/>
              </w:rPr>
              <w:t>в.</w:t>
            </w:r>
            <w:r>
              <w:rPr>
                <w:spacing w:val="-1"/>
                <w:sz w:val="20"/>
                <w:szCs w:val="20"/>
              </w:rPr>
              <w:t>м</w:t>
            </w:r>
            <w:proofErr w:type="spellEnd"/>
            <w:r>
              <w:rPr>
                <w:sz w:val="20"/>
                <w:szCs w:val="20"/>
              </w:rPr>
              <w:t>.</w:t>
            </w:r>
          </w:p>
        </w:tc>
        <w:tc>
          <w:tcPr>
            <w:tcW w:w="2697" w:type="dxa"/>
            <w:tcBorders>
              <w:top w:val="single" w:sz="10" w:space="0" w:color="000000"/>
              <w:left w:val="single" w:sz="4" w:space="0" w:color="000000"/>
              <w:bottom w:val="single" w:sz="10" w:space="0" w:color="000000"/>
              <w:right w:val="single" w:sz="4" w:space="0" w:color="000000"/>
            </w:tcBorders>
          </w:tcPr>
          <w:p w14:paraId="279057A8" w14:textId="77777777" w:rsidR="00F4785B" w:rsidRDefault="00F4785B" w:rsidP="00F4785B">
            <w:pPr>
              <w:pStyle w:val="TableParagraph"/>
              <w:kinsoku w:val="0"/>
              <w:overflowPunct w:val="0"/>
              <w:spacing w:before="8" w:line="100" w:lineRule="exact"/>
              <w:rPr>
                <w:sz w:val="10"/>
                <w:szCs w:val="10"/>
              </w:rPr>
            </w:pPr>
          </w:p>
          <w:p w14:paraId="677F9E92" w14:textId="77777777" w:rsidR="00F4785B" w:rsidRDefault="00F4785B" w:rsidP="00F4785B">
            <w:pPr>
              <w:pStyle w:val="TableParagraph"/>
              <w:kinsoku w:val="0"/>
              <w:overflowPunct w:val="0"/>
              <w:spacing w:line="200" w:lineRule="exact"/>
              <w:rPr>
                <w:sz w:val="20"/>
                <w:szCs w:val="20"/>
              </w:rPr>
            </w:pPr>
          </w:p>
          <w:p w14:paraId="25F33F60" w14:textId="77777777" w:rsidR="00F4785B" w:rsidRDefault="00F4785B" w:rsidP="00F4785B">
            <w:pPr>
              <w:pStyle w:val="TableParagraph"/>
              <w:kinsoku w:val="0"/>
              <w:overflowPunct w:val="0"/>
              <w:spacing w:line="200" w:lineRule="exact"/>
              <w:rPr>
                <w:sz w:val="20"/>
                <w:szCs w:val="20"/>
              </w:rPr>
            </w:pPr>
          </w:p>
          <w:p w14:paraId="7FD314C5" w14:textId="77777777" w:rsidR="00F4785B" w:rsidRDefault="00F4785B" w:rsidP="00F4785B">
            <w:pPr>
              <w:pStyle w:val="TableParagraph"/>
              <w:kinsoku w:val="0"/>
              <w:overflowPunct w:val="0"/>
              <w:spacing w:line="200" w:lineRule="exact"/>
              <w:rPr>
                <w:sz w:val="20"/>
                <w:szCs w:val="20"/>
              </w:rPr>
            </w:pPr>
          </w:p>
          <w:p w14:paraId="5FD0D408" w14:textId="77777777" w:rsidR="00F4785B" w:rsidRDefault="00F4785B" w:rsidP="00F4785B">
            <w:pPr>
              <w:pStyle w:val="TableParagraph"/>
              <w:kinsoku w:val="0"/>
              <w:overflowPunct w:val="0"/>
              <w:spacing w:line="200" w:lineRule="exact"/>
              <w:rPr>
                <w:sz w:val="20"/>
                <w:szCs w:val="20"/>
              </w:rPr>
            </w:pPr>
          </w:p>
          <w:p w14:paraId="69632A85" w14:textId="77777777" w:rsidR="00F4785B" w:rsidRDefault="00F4785B" w:rsidP="00F4785B">
            <w:pPr>
              <w:pStyle w:val="TableParagraph"/>
              <w:kinsoku w:val="0"/>
              <w:overflowPunct w:val="0"/>
              <w:ind w:left="812"/>
            </w:pPr>
            <w:r>
              <w:rPr>
                <w:spacing w:val="-2"/>
                <w:sz w:val="20"/>
                <w:szCs w:val="20"/>
              </w:rPr>
              <w:t>Пр</w:t>
            </w:r>
            <w:r>
              <w:rPr>
                <w:spacing w:val="-3"/>
                <w:sz w:val="20"/>
                <w:szCs w:val="20"/>
              </w:rPr>
              <w:t>и</w:t>
            </w:r>
            <w:r>
              <w:rPr>
                <w:sz w:val="20"/>
                <w:szCs w:val="20"/>
              </w:rPr>
              <w:t>м</w:t>
            </w:r>
            <w:r>
              <w:rPr>
                <w:spacing w:val="-2"/>
                <w:sz w:val="20"/>
                <w:szCs w:val="20"/>
              </w:rPr>
              <w:t>ечание</w:t>
            </w:r>
          </w:p>
        </w:tc>
      </w:tr>
      <w:tr w:rsidR="00F4785B" w14:paraId="32A131B1" w14:textId="77777777" w:rsidTr="00F4785B">
        <w:trPr>
          <w:trHeight w:hRule="exact" w:val="1104"/>
        </w:trPr>
        <w:tc>
          <w:tcPr>
            <w:tcW w:w="750" w:type="dxa"/>
            <w:tcBorders>
              <w:top w:val="single" w:sz="10" w:space="0" w:color="000000"/>
              <w:left w:val="single" w:sz="4" w:space="0" w:color="000000"/>
              <w:bottom w:val="single" w:sz="10" w:space="0" w:color="000000"/>
              <w:right w:val="single" w:sz="4" w:space="0" w:color="000000"/>
            </w:tcBorders>
          </w:tcPr>
          <w:p w14:paraId="2019003B" w14:textId="77777777" w:rsidR="00F4785B" w:rsidRDefault="00F4785B" w:rsidP="00F4785B">
            <w:pPr>
              <w:pStyle w:val="TableParagraph"/>
              <w:kinsoku w:val="0"/>
              <w:overflowPunct w:val="0"/>
              <w:spacing w:line="200" w:lineRule="exact"/>
              <w:rPr>
                <w:sz w:val="20"/>
                <w:szCs w:val="20"/>
              </w:rPr>
            </w:pPr>
          </w:p>
          <w:p w14:paraId="7A2A8D14" w14:textId="77777777" w:rsidR="00F4785B" w:rsidRDefault="00F4785B" w:rsidP="00F4785B">
            <w:pPr>
              <w:pStyle w:val="TableParagraph"/>
              <w:kinsoku w:val="0"/>
              <w:overflowPunct w:val="0"/>
              <w:spacing w:before="16" w:line="200" w:lineRule="exact"/>
              <w:rPr>
                <w:sz w:val="20"/>
                <w:szCs w:val="20"/>
              </w:rPr>
            </w:pPr>
          </w:p>
          <w:p w14:paraId="4D733A91" w14:textId="77777777" w:rsidR="00F4785B" w:rsidRDefault="00F4785B" w:rsidP="00F4785B">
            <w:pPr>
              <w:pStyle w:val="TableParagraph"/>
              <w:kinsoku w:val="0"/>
              <w:overflowPunct w:val="0"/>
              <w:ind w:left="249" w:right="247"/>
              <w:jc w:val="center"/>
            </w:pPr>
            <w:r>
              <w:rPr>
                <w:sz w:val="20"/>
                <w:szCs w:val="20"/>
              </w:rPr>
              <w:t>8</w:t>
            </w:r>
          </w:p>
        </w:tc>
        <w:tc>
          <w:tcPr>
            <w:tcW w:w="1878" w:type="dxa"/>
            <w:tcBorders>
              <w:top w:val="single" w:sz="10" w:space="0" w:color="000000"/>
              <w:left w:val="single" w:sz="4" w:space="0" w:color="000000"/>
              <w:bottom w:val="single" w:sz="10" w:space="0" w:color="000000"/>
              <w:right w:val="single" w:sz="4" w:space="0" w:color="000000"/>
            </w:tcBorders>
          </w:tcPr>
          <w:p w14:paraId="589AA1B8" w14:textId="77777777" w:rsidR="00F4785B" w:rsidRDefault="00F4785B" w:rsidP="00F4785B">
            <w:pPr>
              <w:pStyle w:val="TableParagraph"/>
              <w:kinsoku w:val="0"/>
              <w:overflowPunct w:val="0"/>
              <w:spacing w:line="200" w:lineRule="exact"/>
              <w:rPr>
                <w:sz w:val="20"/>
                <w:szCs w:val="20"/>
              </w:rPr>
            </w:pPr>
          </w:p>
          <w:p w14:paraId="3F3AEFE7" w14:textId="77777777" w:rsidR="00F4785B" w:rsidRDefault="00F4785B" w:rsidP="00F4785B">
            <w:pPr>
              <w:pStyle w:val="TableParagraph"/>
              <w:kinsoku w:val="0"/>
              <w:overflowPunct w:val="0"/>
              <w:spacing w:before="16" w:line="200" w:lineRule="exact"/>
              <w:rPr>
                <w:sz w:val="20"/>
                <w:szCs w:val="20"/>
              </w:rPr>
            </w:pPr>
          </w:p>
          <w:p w14:paraId="53124583"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0</w:t>
            </w:r>
            <w:r>
              <w:rPr>
                <w:spacing w:val="-2"/>
                <w:sz w:val="20"/>
                <w:szCs w:val="20"/>
              </w:rPr>
              <w:t>5:</w:t>
            </w:r>
            <w:r>
              <w:rPr>
                <w:sz w:val="20"/>
                <w:szCs w:val="20"/>
              </w:rPr>
              <w:t>13</w:t>
            </w:r>
          </w:p>
        </w:tc>
        <w:tc>
          <w:tcPr>
            <w:tcW w:w="1567" w:type="dxa"/>
            <w:tcBorders>
              <w:top w:val="single" w:sz="10" w:space="0" w:color="000000"/>
              <w:left w:val="single" w:sz="4" w:space="0" w:color="000000"/>
              <w:bottom w:val="single" w:sz="10" w:space="0" w:color="000000"/>
              <w:right w:val="single" w:sz="4" w:space="0" w:color="000000"/>
            </w:tcBorders>
          </w:tcPr>
          <w:p w14:paraId="7F018F33" w14:textId="77777777" w:rsidR="00F4785B" w:rsidRDefault="00F4785B" w:rsidP="00F4785B">
            <w:pPr>
              <w:pStyle w:val="TableParagraph"/>
              <w:kinsoku w:val="0"/>
              <w:overflowPunct w:val="0"/>
              <w:spacing w:line="200" w:lineRule="exact"/>
              <w:rPr>
                <w:sz w:val="20"/>
                <w:szCs w:val="20"/>
              </w:rPr>
            </w:pPr>
          </w:p>
          <w:p w14:paraId="79DF84D8" w14:textId="77777777" w:rsidR="00F4785B" w:rsidRDefault="00F4785B" w:rsidP="00F4785B">
            <w:pPr>
              <w:pStyle w:val="TableParagraph"/>
              <w:kinsoku w:val="0"/>
              <w:overflowPunct w:val="0"/>
              <w:spacing w:before="16" w:line="200" w:lineRule="exact"/>
              <w:rPr>
                <w:sz w:val="20"/>
                <w:szCs w:val="20"/>
              </w:rPr>
            </w:pPr>
          </w:p>
          <w:p w14:paraId="0EF85346"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679F6132" w14:textId="77777777" w:rsidR="00F4785B" w:rsidRDefault="00F4785B" w:rsidP="00F4785B">
            <w:pPr>
              <w:pStyle w:val="TableParagraph"/>
              <w:kinsoku w:val="0"/>
              <w:overflowPunct w:val="0"/>
              <w:spacing w:before="7" w:line="180" w:lineRule="exact"/>
              <w:rPr>
                <w:sz w:val="18"/>
                <w:szCs w:val="18"/>
              </w:rPr>
            </w:pPr>
          </w:p>
          <w:p w14:paraId="6860A0EA" w14:textId="77777777" w:rsidR="00F4785B" w:rsidRDefault="00F4785B" w:rsidP="00F4785B">
            <w:pPr>
              <w:pStyle w:val="TableParagraph"/>
              <w:kinsoku w:val="0"/>
              <w:overflowPunct w:val="0"/>
              <w:spacing w:line="230" w:lineRule="exact"/>
              <w:ind w:left="32" w:right="32"/>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w:t>
            </w:r>
            <w:r>
              <w:rPr>
                <w:sz w:val="20"/>
                <w:szCs w:val="20"/>
              </w:rPr>
              <w:t>й</w:t>
            </w:r>
            <w:r>
              <w:rPr>
                <w:spacing w:val="-3"/>
                <w:sz w:val="20"/>
                <w:szCs w:val="20"/>
              </w:rPr>
              <w:t xml:space="preserve"> </w:t>
            </w:r>
            <w:r>
              <w:rPr>
                <w:spacing w:val="-2"/>
                <w:sz w:val="20"/>
                <w:szCs w:val="20"/>
              </w:rPr>
              <w:t>рай</w:t>
            </w:r>
            <w:r>
              <w:rPr>
                <w:sz w:val="20"/>
                <w:szCs w:val="20"/>
              </w:rPr>
              <w:t>о</w:t>
            </w:r>
            <w:r>
              <w:rPr>
                <w:spacing w:val="-2"/>
                <w:sz w:val="20"/>
                <w:szCs w:val="20"/>
              </w:rPr>
              <w:t>н</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w:t>
            </w:r>
            <w:r>
              <w:rPr>
                <w:spacing w:val="-3"/>
                <w:sz w:val="20"/>
                <w:szCs w:val="20"/>
              </w:rPr>
              <w:t>л</w:t>
            </w:r>
            <w:r>
              <w:rPr>
                <w:sz w:val="20"/>
                <w:szCs w:val="20"/>
              </w:rPr>
              <w:t>в</w:t>
            </w:r>
            <w:r>
              <w:rPr>
                <w:spacing w:val="-2"/>
                <w:sz w:val="20"/>
                <w:szCs w:val="20"/>
              </w:rPr>
              <w:t>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2"/>
                <w:sz w:val="20"/>
                <w:szCs w:val="20"/>
              </w:rPr>
              <w:t>т</w:t>
            </w:r>
            <w:r>
              <w:rPr>
                <w:sz w:val="20"/>
                <w:szCs w:val="20"/>
              </w:rPr>
              <w:t>ок</w:t>
            </w:r>
            <w:r>
              <w:rPr>
                <w:spacing w:val="-2"/>
                <w:sz w:val="20"/>
                <w:szCs w:val="20"/>
              </w:rPr>
              <w:t xml:space="preserve"> </w:t>
            </w:r>
            <w:r>
              <w:rPr>
                <w:sz w:val="20"/>
                <w:szCs w:val="20"/>
              </w:rPr>
              <w:t>№</w:t>
            </w:r>
            <w:r>
              <w:rPr>
                <w:spacing w:val="-3"/>
                <w:sz w:val="20"/>
                <w:szCs w:val="20"/>
              </w:rPr>
              <w:t xml:space="preserve"> </w:t>
            </w:r>
            <w:r>
              <w:rPr>
                <w:spacing w:val="-2"/>
                <w:sz w:val="20"/>
                <w:szCs w:val="20"/>
              </w:rPr>
              <w:t>63</w:t>
            </w:r>
          </w:p>
        </w:tc>
        <w:tc>
          <w:tcPr>
            <w:tcW w:w="1842" w:type="dxa"/>
            <w:tcBorders>
              <w:top w:val="single" w:sz="10" w:space="0" w:color="000000"/>
              <w:left w:val="single" w:sz="4" w:space="0" w:color="000000"/>
              <w:bottom w:val="single" w:sz="10" w:space="0" w:color="000000"/>
              <w:right w:val="single" w:sz="4" w:space="0" w:color="000000"/>
            </w:tcBorders>
          </w:tcPr>
          <w:p w14:paraId="5E0A2479" w14:textId="77777777" w:rsidR="00F4785B" w:rsidRDefault="00F4785B" w:rsidP="00F4785B">
            <w:pPr>
              <w:pStyle w:val="TableParagraph"/>
              <w:kinsoku w:val="0"/>
              <w:overflowPunct w:val="0"/>
              <w:spacing w:line="200" w:lineRule="exact"/>
              <w:rPr>
                <w:sz w:val="20"/>
                <w:szCs w:val="20"/>
              </w:rPr>
            </w:pPr>
          </w:p>
          <w:p w14:paraId="46260C46" w14:textId="77777777" w:rsidR="00F4785B" w:rsidRDefault="00F4785B" w:rsidP="00F4785B">
            <w:pPr>
              <w:pStyle w:val="TableParagraph"/>
              <w:kinsoku w:val="0"/>
              <w:overflowPunct w:val="0"/>
              <w:spacing w:before="16" w:line="200" w:lineRule="exact"/>
              <w:rPr>
                <w:sz w:val="20"/>
                <w:szCs w:val="20"/>
              </w:rPr>
            </w:pPr>
          </w:p>
          <w:p w14:paraId="3CB1BCDC" w14:textId="77777777" w:rsidR="00F4785B" w:rsidRDefault="00F4785B" w:rsidP="00F4785B">
            <w:pPr>
              <w:pStyle w:val="TableParagraph"/>
              <w:kinsoku w:val="0"/>
              <w:overflowPunct w:val="0"/>
              <w:ind w:left="209"/>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34" w:type="dxa"/>
            <w:tcBorders>
              <w:top w:val="single" w:sz="10" w:space="0" w:color="000000"/>
              <w:left w:val="single" w:sz="4" w:space="0" w:color="000000"/>
              <w:bottom w:val="single" w:sz="10" w:space="0" w:color="000000"/>
              <w:right w:val="single" w:sz="4" w:space="0" w:color="000000"/>
            </w:tcBorders>
          </w:tcPr>
          <w:p w14:paraId="09A71F30" w14:textId="77777777" w:rsidR="00F4785B" w:rsidRDefault="00F4785B" w:rsidP="00F4785B">
            <w:pPr>
              <w:pStyle w:val="TableParagraph"/>
              <w:kinsoku w:val="0"/>
              <w:overflowPunct w:val="0"/>
              <w:spacing w:line="200" w:lineRule="exact"/>
              <w:rPr>
                <w:sz w:val="20"/>
                <w:szCs w:val="20"/>
              </w:rPr>
            </w:pPr>
          </w:p>
          <w:p w14:paraId="6B64310D" w14:textId="77777777" w:rsidR="00F4785B" w:rsidRDefault="00F4785B" w:rsidP="00F4785B">
            <w:pPr>
              <w:pStyle w:val="TableParagraph"/>
              <w:kinsoku w:val="0"/>
              <w:overflowPunct w:val="0"/>
              <w:spacing w:before="16" w:line="200" w:lineRule="exact"/>
              <w:rPr>
                <w:sz w:val="20"/>
                <w:szCs w:val="20"/>
              </w:rPr>
            </w:pPr>
          </w:p>
          <w:p w14:paraId="7DBABDE6" w14:textId="77777777" w:rsidR="00F4785B" w:rsidRDefault="00F4785B" w:rsidP="00F4785B">
            <w:pPr>
              <w:pStyle w:val="TableParagraph"/>
              <w:kinsoku w:val="0"/>
              <w:overflowPunct w:val="0"/>
              <w:ind w:left="393" w:right="392"/>
              <w:jc w:val="center"/>
            </w:pPr>
            <w:r>
              <w:rPr>
                <w:sz w:val="20"/>
                <w:szCs w:val="20"/>
              </w:rPr>
              <w:t>4</w:t>
            </w:r>
            <w:r>
              <w:rPr>
                <w:spacing w:val="-2"/>
                <w:sz w:val="20"/>
                <w:szCs w:val="20"/>
              </w:rPr>
              <w:t>7</w:t>
            </w:r>
            <w:r>
              <w:rPr>
                <w:sz w:val="20"/>
                <w:szCs w:val="20"/>
              </w:rPr>
              <w:t>4</w:t>
            </w:r>
          </w:p>
        </w:tc>
        <w:tc>
          <w:tcPr>
            <w:tcW w:w="1131" w:type="dxa"/>
            <w:tcBorders>
              <w:top w:val="single" w:sz="10" w:space="0" w:color="000000"/>
              <w:left w:val="single" w:sz="4" w:space="0" w:color="000000"/>
              <w:bottom w:val="single" w:sz="10" w:space="0" w:color="000000"/>
              <w:right w:val="single" w:sz="4" w:space="0" w:color="000000"/>
            </w:tcBorders>
          </w:tcPr>
          <w:p w14:paraId="00141C44" w14:textId="77777777" w:rsidR="00F4785B" w:rsidRDefault="00F4785B" w:rsidP="00F4785B">
            <w:pPr>
              <w:pStyle w:val="TableParagraph"/>
              <w:kinsoku w:val="0"/>
              <w:overflowPunct w:val="0"/>
              <w:spacing w:before="13" w:line="260" w:lineRule="exact"/>
              <w:rPr>
                <w:sz w:val="26"/>
                <w:szCs w:val="26"/>
              </w:rPr>
            </w:pPr>
          </w:p>
          <w:p w14:paraId="1E8D0BFC" w14:textId="77777777" w:rsidR="00F4785B" w:rsidRDefault="00F4785B" w:rsidP="00F4785B">
            <w:pPr>
              <w:pStyle w:val="TableParagraph"/>
              <w:kinsoku w:val="0"/>
              <w:overflowPunct w:val="0"/>
              <w:ind w:left="500" w:right="500"/>
              <w:jc w:val="center"/>
            </w:pPr>
            <w:r>
              <w:t>-</w:t>
            </w:r>
          </w:p>
        </w:tc>
        <w:tc>
          <w:tcPr>
            <w:tcW w:w="2697" w:type="dxa"/>
            <w:tcBorders>
              <w:top w:val="single" w:sz="10" w:space="0" w:color="000000"/>
              <w:left w:val="single" w:sz="4" w:space="0" w:color="000000"/>
              <w:bottom w:val="single" w:sz="10" w:space="0" w:color="000000"/>
              <w:right w:val="single" w:sz="4" w:space="0" w:color="000000"/>
            </w:tcBorders>
          </w:tcPr>
          <w:p w14:paraId="24118DA1" w14:textId="77777777" w:rsidR="00F4785B" w:rsidRDefault="00F4785B" w:rsidP="00F4785B">
            <w:pPr>
              <w:pStyle w:val="TableParagraph"/>
              <w:kinsoku w:val="0"/>
              <w:overflowPunct w:val="0"/>
              <w:spacing w:before="4" w:line="180" w:lineRule="exact"/>
              <w:rPr>
                <w:sz w:val="18"/>
                <w:szCs w:val="18"/>
              </w:rPr>
            </w:pPr>
          </w:p>
          <w:p w14:paraId="50731AC0" w14:textId="77777777" w:rsidR="00F4785B" w:rsidRDefault="00F4785B" w:rsidP="00F4785B">
            <w:pPr>
              <w:pStyle w:val="TableParagraph"/>
              <w:kinsoku w:val="0"/>
              <w:overflowPunct w:val="0"/>
              <w:ind w:left="288" w:right="289"/>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земельного</w:t>
            </w:r>
          </w:p>
          <w:p w14:paraId="6AD6199B" w14:textId="77777777" w:rsidR="00F4785B" w:rsidRDefault="00F4785B" w:rsidP="00F4785B">
            <w:pPr>
              <w:pStyle w:val="TableParagraph"/>
              <w:kinsoku w:val="0"/>
              <w:overflowPunct w:val="0"/>
              <w:spacing w:line="229" w:lineRule="exact"/>
              <w:ind w:right="1"/>
              <w:jc w:val="center"/>
            </w:pPr>
            <w:r>
              <w:rPr>
                <w:spacing w:val="-2"/>
                <w:sz w:val="20"/>
                <w:szCs w:val="20"/>
              </w:rPr>
              <w:t>участк</w:t>
            </w:r>
            <w:r>
              <w:rPr>
                <w:sz w:val="20"/>
                <w:szCs w:val="20"/>
              </w:rPr>
              <w:t xml:space="preserve">а </w:t>
            </w:r>
            <w:r>
              <w:rPr>
                <w:spacing w:val="-2"/>
                <w:sz w:val="20"/>
                <w:szCs w:val="20"/>
              </w:rPr>
              <w:t>уст</w:t>
            </w:r>
            <w:r>
              <w:rPr>
                <w:spacing w:val="-1"/>
                <w:sz w:val="20"/>
                <w:szCs w:val="20"/>
              </w:rPr>
              <w:t>ан</w:t>
            </w:r>
            <w:r>
              <w:rPr>
                <w:sz w:val="20"/>
                <w:szCs w:val="20"/>
              </w:rPr>
              <w:t>о</w:t>
            </w:r>
            <w:r>
              <w:rPr>
                <w:spacing w:val="-2"/>
                <w:sz w:val="20"/>
                <w:szCs w:val="20"/>
              </w:rPr>
              <w:t>влено</w:t>
            </w:r>
          </w:p>
        </w:tc>
      </w:tr>
      <w:tr w:rsidR="00F4785B" w14:paraId="43E56C86" w14:textId="77777777" w:rsidTr="00F4785B">
        <w:trPr>
          <w:trHeight w:hRule="exact" w:val="1134"/>
        </w:trPr>
        <w:tc>
          <w:tcPr>
            <w:tcW w:w="750" w:type="dxa"/>
            <w:tcBorders>
              <w:top w:val="single" w:sz="10" w:space="0" w:color="000000"/>
              <w:left w:val="single" w:sz="4" w:space="0" w:color="000000"/>
              <w:bottom w:val="single" w:sz="10" w:space="0" w:color="000000"/>
              <w:right w:val="single" w:sz="4" w:space="0" w:color="000000"/>
            </w:tcBorders>
          </w:tcPr>
          <w:p w14:paraId="6CFC19CE" w14:textId="77777777" w:rsidR="00F4785B" w:rsidRDefault="00F4785B" w:rsidP="00F4785B">
            <w:pPr>
              <w:pStyle w:val="TableParagraph"/>
              <w:kinsoku w:val="0"/>
              <w:overflowPunct w:val="0"/>
              <w:spacing w:line="200" w:lineRule="exact"/>
              <w:rPr>
                <w:sz w:val="20"/>
                <w:szCs w:val="20"/>
              </w:rPr>
            </w:pPr>
          </w:p>
          <w:p w14:paraId="1E76F11E" w14:textId="77777777" w:rsidR="00F4785B" w:rsidRDefault="00F4785B" w:rsidP="00F4785B">
            <w:pPr>
              <w:pStyle w:val="TableParagraph"/>
              <w:kinsoku w:val="0"/>
              <w:overflowPunct w:val="0"/>
              <w:spacing w:before="10" w:line="220" w:lineRule="exact"/>
              <w:rPr>
                <w:sz w:val="22"/>
                <w:szCs w:val="22"/>
              </w:rPr>
            </w:pPr>
          </w:p>
          <w:p w14:paraId="540CDA59" w14:textId="77777777" w:rsidR="00F4785B" w:rsidRDefault="00F4785B" w:rsidP="00F4785B">
            <w:pPr>
              <w:pStyle w:val="TableParagraph"/>
              <w:kinsoku w:val="0"/>
              <w:overflowPunct w:val="0"/>
              <w:ind w:left="250" w:right="247"/>
              <w:jc w:val="center"/>
            </w:pPr>
            <w:r>
              <w:rPr>
                <w:sz w:val="20"/>
                <w:szCs w:val="20"/>
              </w:rPr>
              <w:t>9</w:t>
            </w:r>
          </w:p>
        </w:tc>
        <w:tc>
          <w:tcPr>
            <w:tcW w:w="1878" w:type="dxa"/>
            <w:tcBorders>
              <w:top w:val="single" w:sz="10" w:space="0" w:color="000000"/>
              <w:left w:val="single" w:sz="4" w:space="0" w:color="000000"/>
              <w:bottom w:val="single" w:sz="10" w:space="0" w:color="000000"/>
              <w:right w:val="single" w:sz="4" w:space="0" w:color="000000"/>
            </w:tcBorders>
          </w:tcPr>
          <w:p w14:paraId="0C2168FE" w14:textId="77777777" w:rsidR="00F4785B" w:rsidRDefault="00F4785B" w:rsidP="00F4785B">
            <w:pPr>
              <w:pStyle w:val="TableParagraph"/>
              <w:kinsoku w:val="0"/>
              <w:overflowPunct w:val="0"/>
              <w:spacing w:line="200" w:lineRule="exact"/>
              <w:rPr>
                <w:sz w:val="20"/>
                <w:szCs w:val="20"/>
              </w:rPr>
            </w:pPr>
          </w:p>
          <w:p w14:paraId="78C597E2" w14:textId="77777777" w:rsidR="00F4785B" w:rsidRDefault="00F4785B" w:rsidP="00F4785B">
            <w:pPr>
              <w:pStyle w:val="TableParagraph"/>
              <w:kinsoku w:val="0"/>
              <w:overflowPunct w:val="0"/>
              <w:spacing w:before="10" w:line="220" w:lineRule="exact"/>
              <w:rPr>
                <w:sz w:val="22"/>
                <w:szCs w:val="22"/>
              </w:rPr>
            </w:pPr>
          </w:p>
          <w:p w14:paraId="4F60C178"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40</w:t>
            </w:r>
          </w:p>
        </w:tc>
        <w:tc>
          <w:tcPr>
            <w:tcW w:w="1567" w:type="dxa"/>
            <w:tcBorders>
              <w:top w:val="single" w:sz="10" w:space="0" w:color="000000"/>
              <w:left w:val="single" w:sz="4" w:space="0" w:color="000000"/>
              <w:bottom w:val="single" w:sz="10" w:space="0" w:color="000000"/>
              <w:right w:val="single" w:sz="4" w:space="0" w:color="000000"/>
            </w:tcBorders>
          </w:tcPr>
          <w:p w14:paraId="4DEB08E9" w14:textId="77777777" w:rsidR="00F4785B" w:rsidRDefault="00F4785B" w:rsidP="00F4785B">
            <w:pPr>
              <w:pStyle w:val="TableParagraph"/>
              <w:kinsoku w:val="0"/>
              <w:overflowPunct w:val="0"/>
              <w:spacing w:line="200" w:lineRule="exact"/>
              <w:rPr>
                <w:sz w:val="20"/>
                <w:szCs w:val="20"/>
              </w:rPr>
            </w:pPr>
          </w:p>
          <w:p w14:paraId="4CC1B733" w14:textId="77777777" w:rsidR="00F4785B" w:rsidRDefault="00F4785B" w:rsidP="00F4785B">
            <w:pPr>
              <w:pStyle w:val="TableParagraph"/>
              <w:kinsoku w:val="0"/>
              <w:overflowPunct w:val="0"/>
              <w:spacing w:before="10" w:line="220" w:lineRule="exact"/>
              <w:rPr>
                <w:sz w:val="22"/>
                <w:szCs w:val="22"/>
              </w:rPr>
            </w:pPr>
          </w:p>
          <w:p w14:paraId="3E9DF03A"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4C15AC99" w14:textId="77777777" w:rsidR="00F4785B" w:rsidRDefault="00F4785B" w:rsidP="00F4785B">
            <w:pPr>
              <w:pStyle w:val="TableParagraph"/>
              <w:kinsoku w:val="0"/>
              <w:overflowPunct w:val="0"/>
              <w:spacing w:line="200" w:lineRule="exact"/>
              <w:rPr>
                <w:sz w:val="20"/>
                <w:szCs w:val="20"/>
              </w:rPr>
            </w:pPr>
          </w:p>
          <w:p w14:paraId="768B4704" w14:textId="77777777" w:rsidR="00F4785B" w:rsidRDefault="00F4785B" w:rsidP="00F4785B">
            <w:pPr>
              <w:pStyle w:val="TableParagraph"/>
              <w:kinsoku w:val="0"/>
              <w:overflowPunct w:val="0"/>
              <w:spacing w:line="239" w:lineRule="auto"/>
              <w:ind w:left="152" w:right="152"/>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Сылвенско</w:t>
            </w:r>
            <w:r>
              <w:rPr>
                <w:sz w:val="20"/>
                <w:szCs w:val="20"/>
              </w:rPr>
              <w:t>е</w:t>
            </w:r>
            <w:proofErr w:type="spellEnd"/>
            <w:r>
              <w:rPr>
                <w:spacing w:val="-2"/>
                <w:sz w:val="20"/>
                <w:szCs w:val="20"/>
              </w:rPr>
              <w:t xml:space="preserve"> с/п</w:t>
            </w:r>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583051B3" w14:textId="77777777" w:rsidR="00F4785B" w:rsidRDefault="00F4785B" w:rsidP="00F4785B">
            <w:pPr>
              <w:pStyle w:val="TableParagraph"/>
              <w:kinsoku w:val="0"/>
              <w:overflowPunct w:val="0"/>
              <w:spacing w:line="200" w:lineRule="exact"/>
              <w:rPr>
                <w:sz w:val="20"/>
                <w:szCs w:val="20"/>
              </w:rPr>
            </w:pPr>
          </w:p>
          <w:p w14:paraId="50BB1392" w14:textId="77777777" w:rsidR="00F4785B" w:rsidRDefault="00F4785B" w:rsidP="00F4785B">
            <w:pPr>
              <w:pStyle w:val="TableParagraph"/>
              <w:kinsoku w:val="0"/>
              <w:overflowPunct w:val="0"/>
              <w:spacing w:before="10" w:line="220" w:lineRule="exact"/>
              <w:rPr>
                <w:sz w:val="22"/>
                <w:szCs w:val="22"/>
              </w:rPr>
            </w:pPr>
          </w:p>
          <w:p w14:paraId="33EAB62F"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34" w:type="dxa"/>
            <w:tcBorders>
              <w:top w:val="single" w:sz="10" w:space="0" w:color="000000"/>
              <w:left w:val="single" w:sz="4" w:space="0" w:color="000000"/>
              <w:bottom w:val="single" w:sz="10" w:space="0" w:color="000000"/>
              <w:right w:val="single" w:sz="4" w:space="0" w:color="000000"/>
            </w:tcBorders>
          </w:tcPr>
          <w:p w14:paraId="4E5C035D" w14:textId="77777777" w:rsidR="00F4785B" w:rsidRDefault="00F4785B" w:rsidP="00F4785B">
            <w:pPr>
              <w:pStyle w:val="TableParagraph"/>
              <w:kinsoku w:val="0"/>
              <w:overflowPunct w:val="0"/>
              <w:spacing w:line="200" w:lineRule="exact"/>
              <w:rPr>
                <w:sz w:val="20"/>
                <w:szCs w:val="20"/>
              </w:rPr>
            </w:pPr>
          </w:p>
          <w:p w14:paraId="3AF9DBE8" w14:textId="77777777" w:rsidR="00F4785B" w:rsidRDefault="00F4785B" w:rsidP="00F4785B">
            <w:pPr>
              <w:pStyle w:val="TableParagraph"/>
              <w:kinsoku w:val="0"/>
              <w:overflowPunct w:val="0"/>
              <w:spacing w:before="10" w:line="220" w:lineRule="exact"/>
              <w:rPr>
                <w:sz w:val="22"/>
                <w:szCs w:val="22"/>
              </w:rPr>
            </w:pPr>
          </w:p>
          <w:p w14:paraId="1E7613F2" w14:textId="77777777" w:rsidR="00F4785B" w:rsidRDefault="00F4785B" w:rsidP="00F4785B">
            <w:pPr>
              <w:pStyle w:val="TableParagraph"/>
              <w:kinsoku w:val="0"/>
              <w:overflowPunct w:val="0"/>
              <w:ind w:left="393" w:right="392"/>
              <w:jc w:val="center"/>
            </w:pPr>
            <w:r>
              <w:rPr>
                <w:sz w:val="20"/>
                <w:szCs w:val="20"/>
              </w:rPr>
              <w:t>4</w:t>
            </w:r>
            <w:r>
              <w:rPr>
                <w:spacing w:val="-2"/>
                <w:sz w:val="20"/>
                <w:szCs w:val="20"/>
              </w:rPr>
              <w:t>7</w:t>
            </w:r>
            <w:r>
              <w:rPr>
                <w:sz w:val="20"/>
                <w:szCs w:val="20"/>
              </w:rPr>
              <w:t>3</w:t>
            </w:r>
          </w:p>
        </w:tc>
        <w:tc>
          <w:tcPr>
            <w:tcW w:w="1131" w:type="dxa"/>
            <w:tcBorders>
              <w:top w:val="single" w:sz="10" w:space="0" w:color="000000"/>
              <w:left w:val="single" w:sz="4" w:space="0" w:color="000000"/>
              <w:bottom w:val="single" w:sz="10" w:space="0" w:color="000000"/>
              <w:right w:val="single" w:sz="4" w:space="0" w:color="000000"/>
            </w:tcBorders>
          </w:tcPr>
          <w:p w14:paraId="32E7FB63" w14:textId="77777777" w:rsidR="00F4785B" w:rsidRDefault="00F4785B" w:rsidP="00F4785B">
            <w:pPr>
              <w:pStyle w:val="TableParagraph"/>
              <w:kinsoku w:val="0"/>
              <w:overflowPunct w:val="0"/>
              <w:spacing w:before="7" w:line="190" w:lineRule="exact"/>
              <w:rPr>
                <w:sz w:val="19"/>
                <w:szCs w:val="19"/>
              </w:rPr>
            </w:pPr>
          </w:p>
          <w:p w14:paraId="08A3E1F4" w14:textId="77777777" w:rsidR="00F4785B" w:rsidRDefault="00F4785B" w:rsidP="00F4785B">
            <w:pPr>
              <w:pStyle w:val="TableParagraph"/>
              <w:kinsoku w:val="0"/>
              <w:overflowPunct w:val="0"/>
              <w:spacing w:line="200" w:lineRule="exact"/>
              <w:rPr>
                <w:sz w:val="20"/>
                <w:szCs w:val="20"/>
              </w:rPr>
            </w:pPr>
          </w:p>
          <w:p w14:paraId="12201114" w14:textId="77777777" w:rsidR="00F4785B" w:rsidRDefault="00F4785B" w:rsidP="00F4785B">
            <w:pPr>
              <w:pStyle w:val="TableParagraph"/>
              <w:kinsoku w:val="0"/>
              <w:overflowPunct w:val="0"/>
              <w:ind w:left="391" w:right="390"/>
              <w:jc w:val="center"/>
            </w:pPr>
            <w:r>
              <w:rPr>
                <w:sz w:val="20"/>
                <w:szCs w:val="20"/>
              </w:rPr>
              <w:t>6</w:t>
            </w:r>
            <w:r>
              <w:rPr>
                <w:spacing w:val="-1"/>
                <w:sz w:val="20"/>
                <w:szCs w:val="20"/>
              </w:rPr>
              <w:t>6</w:t>
            </w:r>
            <w:r>
              <w:rPr>
                <w:sz w:val="20"/>
                <w:szCs w:val="20"/>
              </w:rPr>
              <w:t>1</w:t>
            </w:r>
          </w:p>
        </w:tc>
        <w:tc>
          <w:tcPr>
            <w:tcW w:w="2697" w:type="dxa"/>
            <w:tcBorders>
              <w:top w:val="single" w:sz="10" w:space="0" w:color="000000"/>
              <w:left w:val="single" w:sz="4" w:space="0" w:color="000000"/>
              <w:bottom w:val="single" w:sz="10" w:space="0" w:color="000000"/>
              <w:right w:val="single" w:sz="4" w:space="0" w:color="000000"/>
            </w:tcBorders>
          </w:tcPr>
          <w:p w14:paraId="733BF205" w14:textId="77777777" w:rsidR="00F4785B" w:rsidRDefault="00F4785B" w:rsidP="00F4785B">
            <w:pPr>
              <w:pStyle w:val="TableParagraph"/>
              <w:kinsoku w:val="0"/>
              <w:overflowPunct w:val="0"/>
              <w:spacing w:before="91" w:line="230" w:lineRule="exact"/>
              <w:ind w:left="288" w:right="289"/>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земельного</w:t>
            </w:r>
          </w:p>
          <w:p w14:paraId="5DC0AE23" w14:textId="77777777" w:rsidR="00F4785B" w:rsidRDefault="00F4785B" w:rsidP="00F4785B">
            <w:pPr>
              <w:pStyle w:val="TableParagraph"/>
              <w:kinsoku w:val="0"/>
              <w:overflowPunct w:val="0"/>
              <w:spacing w:line="230" w:lineRule="exact"/>
              <w:ind w:left="320" w:right="320"/>
              <w:jc w:val="center"/>
            </w:pPr>
            <w:r>
              <w:rPr>
                <w:spacing w:val="-2"/>
                <w:sz w:val="20"/>
                <w:szCs w:val="20"/>
              </w:rPr>
              <w:t>участк</w:t>
            </w:r>
            <w:r>
              <w:rPr>
                <w:sz w:val="20"/>
                <w:szCs w:val="20"/>
              </w:rPr>
              <w:t xml:space="preserve">а </w:t>
            </w:r>
            <w:r>
              <w:rPr>
                <w:spacing w:val="-2"/>
                <w:sz w:val="20"/>
                <w:szCs w:val="20"/>
              </w:rPr>
              <w:t>н</w:t>
            </w:r>
            <w:r>
              <w:rPr>
                <w:sz w:val="20"/>
                <w:szCs w:val="20"/>
              </w:rPr>
              <w:t xml:space="preserve">е </w:t>
            </w:r>
            <w:r>
              <w:rPr>
                <w:spacing w:val="-2"/>
                <w:sz w:val="20"/>
                <w:szCs w:val="20"/>
              </w:rPr>
              <w:t>ус</w:t>
            </w:r>
            <w:r>
              <w:rPr>
                <w:sz w:val="20"/>
                <w:szCs w:val="20"/>
              </w:rPr>
              <w:t>т</w:t>
            </w:r>
            <w:r>
              <w:rPr>
                <w:spacing w:val="-2"/>
                <w:sz w:val="20"/>
                <w:szCs w:val="20"/>
              </w:rPr>
              <w:t>ан</w:t>
            </w:r>
            <w:r>
              <w:rPr>
                <w:sz w:val="20"/>
                <w:szCs w:val="20"/>
              </w:rPr>
              <w:t>о</w:t>
            </w:r>
            <w:r>
              <w:rPr>
                <w:spacing w:val="-2"/>
                <w:sz w:val="20"/>
                <w:szCs w:val="20"/>
              </w:rPr>
              <w:t>влен</w:t>
            </w:r>
            <w:r>
              <w:rPr>
                <w:sz w:val="20"/>
                <w:szCs w:val="20"/>
              </w:rPr>
              <w:t xml:space="preserve">о, </w:t>
            </w:r>
            <w:r>
              <w:rPr>
                <w:spacing w:val="-2"/>
                <w:sz w:val="20"/>
                <w:szCs w:val="20"/>
              </w:rPr>
              <w:t>требуетс</w:t>
            </w:r>
            <w:r>
              <w:rPr>
                <w:sz w:val="20"/>
                <w:szCs w:val="20"/>
              </w:rPr>
              <w:t>я</w:t>
            </w:r>
            <w:r>
              <w:rPr>
                <w:spacing w:val="-1"/>
                <w:sz w:val="20"/>
                <w:szCs w:val="20"/>
              </w:rPr>
              <w:t xml:space="preserve"> </w:t>
            </w:r>
            <w:r>
              <w:rPr>
                <w:spacing w:val="-2"/>
                <w:sz w:val="20"/>
                <w:szCs w:val="20"/>
              </w:rPr>
              <w:t>ут</w:t>
            </w:r>
            <w:r>
              <w:rPr>
                <w:spacing w:val="-1"/>
                <w:sz w:val="20"/>
                <w:szCs w:val="20"/>
              </w:rPr>
              <w:t>о</w:t>
            </w:r>
            <w:r>
              <w:rPr>
                <w:spacing w:val="-2"/>
                <w:sz w:val="20"/>
                <w:szCs w:val="20"/>
              </w:rPr>
              <w:t>чнение</w:t>
            </w:r>
          </w:p>
        </w:tc>
      </w:tr>
      <w:tr w:rsidR="00F4785B" w14:paraId="134C0BEA" w14:textId="77777777" w:rsidTr="00F4785B">
        <w:trPr>
          <w:trHeight w:hRule="exact" w:val="1136"/>
        </w:trPr>
        <w:tc>
          <w:tcPr>
            <w:tcW w:w="750" w:type="dxa"/>
            <w:tcBorders>
              <w:top w:val="single" w:sz="10" w:space="0" w:color="000000"/>
              <w:left w:val="single" w:sz="4" w:space="0" w:color="000000"/>
              <w:bottom w:val="single" w:sz="10" w:space="0" w:color="000000"/>
              <w:right w:val="single" w:sz="4" w:space="0" w:color="000000"/>
            </w:tcBorders>
          </w:tcPr>
          <w:p w14:paraId="53813B87" w14:textId="77777777" w:rsidR="00F4785B" w:rsidRDefault="00F4785B" w:rsidP="00F4785B">
            <w:pPr>
              <w:pStyle w:val="TableParagraph"/>
              <w:kinsoku w:val="0"/>
              <w:overflowPunct w:val="0"/>
              <w:spacing w:line="200" w:lineRule="exact"/>
              <w:rPr>
                <w:sz w:val="20"/>
                <w:szCs w:val="20"/>
              </w:rPr>
            </w:pPr>
          </w:p>
          <w:p w14:paraId="1FD584A2" w14:textId="77777777" w:rsidR="00F4785B" w:rsidRDefault="00F4785B" w:rsidP="00F4785B">
            <w:pPr>
              <w:pStyle w:val="TableParagraph"/>
              <w:kinsoku w:val="0"/>
              <w:overflowPunct w:val="0"/>
              <w:spacing w:before="10" w:line="220" w:lineRule="exact"/>
              <w:rPr>
                <w:sz w:val="22"/>
                <w:szCs w:val="22"/>
              </w:rPr>
            </w:pPr>
          </w:p>
          <w:p w14:paraId="5D4E057B" w14:textId="77777777" w:rsidR="00F4785B" w:rsidRDefault="00F4785B" w:rsidP="00F4785B">
            <w:pPr>
              <w:pStyle w:val="TableParagraph"/>
              <w:kinsoku w:val="0"/>
              <w:overflowPunct w:val="0"/>
              <w:ind w:left="252" w:right="247"/>
              <w:jc w:val="center"/>
            </w:pPr>
            <w:r>
              <w:rPr>
                <w:sz w:val="20"/>
                <w:szCs w:val="20"/>
              </w:rPr>
              <w:t>10</w:t>
            </w:r>
          </w:p>
        </w:tc>
        <w:tc>
          <w:tcPr>
            <w:tcW w:w="1878" w:type="dxa"/>
            <w:tcBorders>
              <w:top w:val="single" w:sz="10" w:space="0" w:color="000000"/>
              <w:left w:val="single" w:sz="4" w:space="0" w:color="000000"/>
              <w:bottom w:val="single" w:sz="10" w:space="0" w:color="000000"/>
              <w:right w:val="single" w:sz="4" w:space="0" w:color="000000"/>
            </w:tcBorders>
          </w:tcPr>
          <w:p w14:paraId="1535163B" w14:textId="77777777" w:rsidR="00F4785B" w:rsidRDefault="00F4785B" w:rsidP="00F4785B">
            <w:pPr>
              <w:pStyle w:val="TableParagraph"/>
              <w:kinsoku w:val="0"/>
              <w:overflowPunct w:val="0"/>
              <w:spacing w:line="200" w:lineRule="exact"/>
              <w:rPr>
                <w:sz w:val="20"/>
                <w:szCs w:val="20"/>
              </w:rPr>
            </w:pPr>
          </w:p>
          <w:p w14:paraId="30A2810B" w14:textId="77777777" w:rsidR="00F4785B" w:rsidRDefault="00F4785B" w:rsidP="00F4785B">
            <w:pPr>
              <w:pStyle w:val="TableParagraph"/>
              <w:kinsoku w:val="0"/>
              <w:overflowPunct w:val="0"/>
              <w:spacing w:before="10" w:line="220" w:lineRule="exact"/>
              <w:rPr>
                <w:sz w:val="22"/>
                <w:szCs w:val="22"/>
              </w:rPr>
            </w:pPr>
          </w:p>
          <w:p w14:paraId="653D51E5"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35</w:t>
            </w:r>
          </w:p>
        </w:tc>
        <w:tc>
          <w:tcPr>
            <w:tcW w:w="1567" w:type="dxa"/>
            <w:tcBorders>
              <w:top w:val="single" w:sz="10" w:space="0" w:color="000000"/>
              <w:left w:val="single" w:sz="4" w:space="0" w:color="000000"/>
              <w:bottom w:val="single" w:sz="10" w:space="0" w:color="000000"/>
              <w:right w:val="single" w:sz="4" w:space="0" w:color="000000"/>
            </w:tcBorders>
          </w:tcPr>
          <w:p w14:paraId="7C7BA24B" w14:textId="77777777" w:rsidR="00F4785B" w:rsidRDefault="00F4785B" w:rsidP="00F4785B">
            <w:pPr>
              <w:pStyle w:val="TableParagraph"/>
              <w:kinsoku w:val="0"/>
              <w:overflowPunct w:val="0"/>
              <w:spacing w:line="200" w:lineRule="exact"/>
              <w:rPr>
                <w:sz w:val="20"/>
                <w:szCs w:val="20"/>
              </w:rPr>
            </w:pPr>
          </w:p>
          <w:p w14:paraId="2E0E0ADD" w14:textId="77777777" w:rsidR="00F4785B" w:rsidRDefault="00F4785B" w:rsidP="00F4785B">
            <w:pPr>
              <w:pStyle w:val="TableParagraph"/>
              <w:kinsoku w:val="0"/>
              <w:overflowPunct w:val="0"/>
              <w:spacing w:before="10" w:line="220" w:lineRule="exact"/>
              <w:rPr>
                <w:sz w:val="22"/>
                <w:szCs w:val="22"/>
              </w:rPr>
            </w:pPr>
          </w:p>
          <w:p w14:paraId="6BC37E40" w14:textId="77777777" w:rsidR="00F4785B" w:rsidRDefault="00F4785B" w:rsidP="00F4785B">
            <w:pPr>
              <w:pStyle w:val="TableParagraph"/>
              <w:kinsoku w:val="0"/>
              <w:overflowPunct w:val="0"/>
              <w:ind w:left="1"/>
              <w:jc w:val="center"/>
            </w:pPr>
            <w:r>
              <w:rPr>
                <w:sz w:val="20"/>
                <w:szCs w:val="20"/>
              </w:rPr>
              <w:t>-</w:t>
            </w:r>
          </w:p>
        </w:tc>
        <w:tc>
          <w:tcPr>
            <w:tcW w:w="2954" w:type="dxa"/>
            <w:tcBorders>
              <w:top w:val="single" w:sz="10" w:space="0" w:color="000000"/>
              <w:left w:val="single" w:sz="4" w:space="0" w:color="000000"/>
              <w:bottom w:val="single" w:sz="10" w:space="0" w:color="000000"/>
              <w:right w:val="single" w:sz="4" w:space="0" w:color="000000"/>
            </w:tcBorders>
          </w:tcPr>
          <w:p w14:paraId="45CF3F68" w14:textId="77777777" w:rsidR="00F4785B" w:rsidRDefault="00F4785B" w:rsidP="00F4785B">
            <w:pPr>
              <w:pStyle w:val="TableParagraph"/>
              <w:kinsoku w:val="0"/>
              <w:overflowPunct w:val="0"/>
              <w:spacing w:before="4" w:line="200" w:lineRule="exact"/>
              <w:rPr>
                <w:sz w:val="20"/>
                <w:szCs w:val="20"/>
              </w:rPr>
            </w:pPr>
          </w:p>
          <w:p w14:paraId="3AC050D3" w14:textId="77777777" w:rsidR="00F4785B" w:rsidRDefault="00F4785B" w:rsidP="00F4785B">
            <w:pPr>
              <w:pStyle w:val="TableParagraph"/>
              <w:kinsoku w:val="0"/>
              <w:overflowPunct w:val="0"/>
              <w:spacing w:line="230" w:lineRule="exact"/>
              <w:ind w:left="12" w:right="12"/>
              <w:jc w:val="center"/>
              <w:rPr>
                <w:sz w:val="20"/>
                <w:szCs w:val="20"/>
              </w:rP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т</w:t>
            </w:r>
          </w:p>
          <w:p w14:paraId="7EE97289" w14:textId="77777777" w:rsidR="00F4785B" w:rsidRDefault="00F4785B" w:rsidP="00F4785B">
            <w:pPr>
              <w:pStyle w:val="TableParagraph"/>
              <w:kinsoku w:val="0"/>
              <w:overflowPunct w:val="0"/>
              <w:spacing w:line="227" w:lineRule="exact"/>
              <w:ind w:left="1169" w:right="1172"/>
              <w:jc w:val="center"/>
            </w:pP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5CDBE156" w14:textId="77777777" w:rsidR="00F4785B" w:rsidRDefault="00F4785B" w:rsidP="00F4785B">
            <w:pPr>
              <w:pStyle w:val="TableParagraph"/>
              <w:kinsoku w:val="0"/>
              <w:overflowPunct w:val="0"/>
              <w:spacing w:line="200" w:lineRule="exact"/>
              <w:rPr>
                <w:sz w:val="20"/>
                <w:szCs w:val="20"/>
              </w:rPr>
            </w:pPr>
          </w:p>
          <w:p w14:paraId="7A608BE9" w14:textId="77777777" w:rsidR="00F4785B" w:rsidRDefault="00F4785B" w:rsidP="00F4785B">
            <w:pPr>
              <w:pStyle w:val="TableParagraph"/>
              <w:kinsoku w:val="0"/>
              <w:overflowPunct w:val="0"/>
              <w:spacing w:before="10" w:line="220" w:lineRule="exact"/>
              <w:rPr>
                <w:sz w:val="22"/>
                <w:szCs w:val="22"/>
              </w:rPr>
            </w:pPr>
          </w:p>
          <w:p w14:paraId="64E46A85"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34" w:type="dxa"/>
            <w:tcBorders>
              <w:top w:val="single" w:sz="10" w:space="0" w:color="000000"/>
              <w:left w:val="single" w:sz="4" w:space="0" w:color="000000"/>
              <w:bottom w:val="single" w:sz="10" w:space="0" w:color="000000"/>
              <w:right w:val="single" w:sz="4" w:space="0" w:color="000000"/>
            </w:tcBorders>
          </w:tcPr>
          <w:p w14:paraId="29D75A57" w14:textId="77777777" w:rsidR="00F4785B" w:rsidRDefault="00F4785B" w:rsidP="00F4785B">
            <w:pPr>
              <w:pStyle w:val="TableParagraph"/>
              <w:kinsoku w:val="0"/>
              <w:overflowPunct w:val="0"/>
              <w:spacing w:line="200" w:lineRule="exact"/>
              <w:rPr>
                <w:sz w:val="20"/>
                <w:szCs w:val="20"/>
              </w:rPr>
            </w:pPr>
          </w:p>
          <w:p w14:paraId="45B19645" w14:textId="77777777" w:rsidR="00F4785B" w:rsidRDefault="00F4785B" w:rsidP="00F4785B">
            <w:pPr>
              <w:pStyle w:val="TableParagraph"/>
              <w:kinsoku w:val="0"/>
              <w:overflowPunct w:val="0"/>
              <w:spacing w:before="10" w:line="220" w:lineRule="exact"/>
              <w:rPr>
                <w:sz w:val="22"/>
                <w:szCs w:val="22"/>
              </w:rPr>
            </w:pPr>
          </w:p>
          <w:p w14:paraId="48DEA6AA" w14:textId="77777777" w:rsidR="00F4785B" w:rsidRDefault="00F4785B" w:rsidP="00F4785B">
            <w:pPr>
              <w:pStyle w:val="TableParagraph"/>
              <w:kinsoku w:val="0"/>
              <w:overflowPunct w:val="0"/>
              <w:ind w:left="393" w:right="392"/>
              <w:jc w:val="center"/>
            </w:pPr>
            <w:r>
              <w:rPr>
                <w:sz w:val="20"/>
                <w:szCs w:val="20"/>
              </w:rPr>
              <w:t>4</w:t>
            </w:r>
            <w:r>
              <w:rPr>
                <w:spacing w:val="-2"/>
                <w:sz w:val="20"/>
                <w:szCs w:val="20"/>
              </w:rPr>
              <w:t>8</w:t>
            </w:r>
            <w:r>
              <w:rPr>
                <w:sz w:val="20"/>
                <w:szCs w:val="20"/>
              </w:rPr>
              <w:t>3</w:t>
            </w:r>
          </w:p>
        </w:tc>
        <w:tc>
          <w:tcPr>
            <w:tcW w:w="1131" w:type="dxa"/>
            <w:tcBorders>
              <w:top w:val="single" w:sz="10" w:space="0" w:color="000000"/>
              <w:left w:val="single" w:sz="4" w:space="0" w:color="000000"/>
              <w:bottom w:val="single" w:sz="10" w:space="0" w:color="000000"/>
              <w:right w:val="single" w:sz="4" w:space="0" w:color="000000"/>
            </w:tcBorders>
          </w:tcPr>
          <w:p w14:paraId="20AC9A2E" w14:textId="77777777" w:rsidR="00F4785B" w:rsidRDefault="00F4785B" w:rsidP="00F4785B">
            <w:pPr>
              <w:pStyle w:val="TableParagraph"/>
              <w:kinsoku w:val="0"/>
              <w:overflowPunct w:val="0"/>
              <w:spacing w:line="200" w:lineRule="exact"/>
              <w:rPr>
                <w:sz w:val="20"/>
                <w:szCs w:val="20"/>
              </w:rPr>
            </w:pPr>
          </w:p>
          <w:p w14:paraId="18A3A90F" w14:textId="77777777" w:rsidR="00F4785B" w:rsidRDefault="00F4785B" w:rsidP="00F4785B">
            <w:pPr>
              <w:pStyle w:val="TableParagraph"/>
              <w:kinsoku w:val="0"/>
              <w:overflowPunct w:val="0"/>
              <w:spacing w:before="10" w:line="220" w:lineRule="exact"/>
              <w:rPr>
                <w:sz w:val="22"/>
                <w:szCs w:val="22"/>
              </w:rPr>
            </w:pPr>
          </w:p>
          <w:p w14:paraId="59996FD3" w14:textId="77777777" w:rsidR="00F4785B" w:rsidRDefault="00F4785B" w:rsidP="00F4785B">
            <w:pPr>
              <w:pStyle w:val="TableParagraph"/>
              <w:kinsoku w:val="0"/>
              <w:overflowPunct w:val="0"/>
              <w:ind w:left="391" w:right="390"/>
              <w:jc w:val="center"/>
            </w:pPr>
            <w:r>
              <w:rPr>
                <w:sz w:val="20"/>
                <w:szCs w:val="20"/>
              </w:rPr>
              <w:t>5</w:t>
            </w:r>
            <w:r>
              <w:rPr>
                <w:spacing w:val="-1"/>
                <w:sz w:val="20"/>
                <w:szCs w:val="20"/>
              </w:rPr>
              <w:t>7</w:t>
            </w:r>
            <w:r>
              <w:rPr>
                <w:sz w:val="20"/>
                <w:szCs w:val="20"/>
              </w:rPr>
              <w:t>7</w:t>
            </w:r>
          </w:p>
        </w:tc>
        <w:tc>
          <w:tcPr>
            <w:tcW w:w="2697" w:type="dxa"/>
            <w:tcBorders>
              <w:top w:val="single" w:sz="10" w:space="0" w:color="000000"/>
              <w:left w:val="single" w:sz="4" w:space="0" w:color="000000"/>
              <w:bottom w:val="single" w:sz="10" w:space="0" w:color="000000"/>
              <w:right w:val="single" w:sz="4" w:space="0" w:color="000000"/>
            </w:tcBorders>
          </w:tcPr>
          <w:p w14:paraId="6E63E783" w14:textId="77777777" w:rsidR="00F4785B" w:rsidRDefault="00F4785B" w:rsidP="00F4785B">
            <w:pPr>
              <w:pStyle w:val="TableParagraph"/>
              <w:kinsoku w:val="0"/>
              <w:overflowPunct w:val="0"/>
              <w:spacing w:before="86"/>
              <w:ind w:left="288" w:right="289"/>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земельного</w:t>
            </w:r>
          </w:p>
          <w:p w14:paraId="09B58215" w14:textId="77777777" w:rsidR="00F4785B" w:rsidRDefault="00F4785B" w:rsidP="00F4785B">
            <w:pPr>
              <w:pStyle w:val="TableParagraph"/>
              <w:kinsoku w:val="0"/>
              <w:overflowPunct w:val="0"/>
              <w:spacing w:before="1"/>
              <w:ind w:left="320" w:right="320"/>
              <w:jc w:val="center"/>
            </w:pPr>
            <w:r>
              <w:rPr>
                <w:spacing w:val="-2"/>
                <w:sz w:val="20"/>
                <w:szCs w:val="20"/>
              </w:rPr>
              <w:t>участк</w:t>
            </w:r>
            <w:r>
              <w:rPr>
                <w:sz w:val="20"/>
                <w:szCs w:val="20"/>
              </w:rPr>
              <w:t xml:space="preserve">а </w:t>
            </w:r>
            <w:r>
              <w:rPr>
                <w:spacing w:val="-2"/>
                <w:sz w:val="20"/>
                <w:szCs w:val="20"/>
              </w:rPr>
              <w:t>н</w:t>
            </w:r>
            <w:r>
              <w:rPr>
                <w:sz w:val="20"/>
                <w:szCs w:val="20"/>
              </w:rPr>
              <w:t xml:space="preserve">е </w:t>
            </w:r>
            <w:r>
              <w:rPr>
                <w:spacing w:val="-2"/>
                <w:sz w:val="20"/>
                <w:szCs w:val="20"/>
              </w:rPr>
              <w:t>ус</w:t>
            </w:r>
            <w:r>
              <w:rPr>
                <w:sz w:val="20"/>
                <w:szCs w:val="20"/>
              </w:rPr>
              <w:t>т</w:t>
            </w:r>
            <w:r>
              <w:rPr>
                <w:spacing w:val="-2"/>
                <w:sz w:val="20"/>
                <w:szCs w:val="20"/>
              </w:rPr>
              <w:t>ан</w:t>
            </w:r>
            <w:r>
              <w:rPr>
                <w:sz w:val="20"/>
                <w:szCs w:val="20"/>
              </w:rPr>
              <w:t>о</w:t>
            </w:r>
            <w:r>
              <w:rPr>
                <w:spacing w:val="-2"/>
                <w:sz w:val="20"/>
                <w:szCs w:val="20"/>
              </w:rPr>
              <w:t>влен</w:t>
            </w:r>
            <w:r>
              <w:rPr>
                <w:sz w:val="20"/>
                <w:szCs w:val="20"/>
              </w:rPr>
              <w:t xml:space="preserve">о, </w:t>
            </w:r>
            <w:r>
              <w:rPr>
                <w:spacing w:val="-2"/>
                <w:sz w:val="20"/>
                <w:szCs w:val="20"/>
              </w:rPr>
              <w:t>требуетс</w:t>
            </w:r>
            <w:r>
              <w:rPr>
                <w:sz w:val="20"/>
                <w:szCs w:val="20"/>
              </w:rPr>
              <w:t>я</w:t>
            </w:r>
            <w:r>
              <w:rPr>
                <w:spacing w:val="-1"/>
                <w:sz w:val="20"/>
                <w:szCs w:val="20"/>
              </w:rPr>
              <w:t xml:space="preserve"> </w:t>
            </w:r>
            <w:r>
              <w:rPr>
                <w:spacing w:val="-2"/>
                <w:sz w:val="20"/>
                <w:szCs w:val="20"/>
              </w:rPr>
              <w:t>ут</w:t>
            </w:r>
            <w:r>
              <w:rPr>
                <w:spacing w:val="-1"/>
                <w:sz w:val="20"/>
                <w:szCs w:val="20"/>
              </w:rPr>
              <w:t>о</w:t>
            </w:r>
            <w:r>
              <w:rPr>
                <w:spacing w:val="-2"/>
                <w:sz w:val="20"/>
                <w:szCs w:val="20"/>
              </w:rPr>
              <w:t>чнение</w:t>
            </w:r>
          </w:p>
        </w:tc>
      </w:tr>
      <w:tr w:rsidR="00F4785B" w14:paraId="7318330D" w14:textId="77777777" w:rsidTr="00F4785B">
        <w:trPr>
          <w:trHeight w:hRule="exact" w:val="1122"/>
        </w:trPr>
        <w:tc>
          <w:tcPr>
            <w:tcW w:w="750" w:type="dxa"/>
            <w:tcBorders>
              <w:top w:val="single" w:sz="10" w:space="0" w:color="000000"/>
              <w:left w:val="single" w:sz="4" w:space="0" w:color="000000"/>
              <w:bottom w:val="single" w:sz="10" w:space="0" w:color="000000"/>
              <w:right w:val="single" w:sz="4" w:space="0" w:color="000000"/>
            </w:tcBorders>
          </w:tcPr>
          <w:p w14:paraId="6771D0E5" w14:textId="77777777" w:rsidR="00F4785B" w:rsidRDefault="00F4785B" w:rsidP="00F4785B">
            <w:pPr>
              <w:pStyle w:val="TableParagraph"/>
              <w:kinsoku w:val="0"/>
              <w:overflowPunct w:val="0"/>
              <w:spacing w:line="200" w:lineRule="exact"/>
              <w:rPr>
                <w:sz w:val="20"/>
                <w:szCs w:val="20"/>
              </w:rPr>
            </w:pPr>
          </w:p>
          <w:p w14:paraId="1467C693" w14:textId="77777777" w:rsidR="00F4785B" w:rsidRDefault="00F4785B" w:rsidP="00F4785B">
            <w:pPr>
              <w:pStyle w:val="TableParagraph"/>
              <w:kinsoku w:val="0"/>
              <w:overflowPunct w:val="0"/>
              <w:spacing w:before="4" w:line="220" w:lineRule="exact"/>
              <w:rPr>
                <w:sz w:val="22"/>
                <w:szCs w:val="22"/>
              </w:rPr>
            </w:pPr>
          </w:p>
          <w:p w14:paraId="6C399FA9" w14:textId="77777777" w:rsidR="00F4785B" w:rsidRDefault="00F4785B" w:rsidP="00F4785B">
            <w:pPr>
              <w:pStyle w:val="TableParagraph"/>
              <w:kinsoku w:val="0"/>
              <w:overflowPunct w:val="0"/>
              <w:ind w:left="252" w:right="247"/>
              <w:jc w:val="center"/>
            </w:pPr>
            <w:r>
              <w:rPr>
                <w:sz w:val="20"/>
                <w:szCs w:val="20"/>
              </w:rPr>
              <w:t>11</w:t>
            </w:r>
          </w:p>
        </w:tc>
        <w:tc>
          <w:tcPr>
            <w:tcW w:w="1878" w:type="dxa"/>
            <w:tcBorders>
              <w:top w:val="single" w:sz="10" w:space="0" w:color="000000"/>
              <w:left w:val="single" w:sz="4" w:space="0" w:color="000000"/>
              <w:bottom w:val="single" w:sz="10" w:space="0" w:color="000000"/>
              <w:right w:val="single" w:sz="4" w:space="0" w:color="000000"/>
            </w:tcBorders>
          </w:tcPr>
          <w:p w14:paraId="79AF0150" w14:textId="77777777" w:rsidR="00F4785B" w:rsidRDefault="00F4785B" w:rsidP="00F4785B">
            <w:pPr>
              <w:pStyle w:val="TableParagraph"/>
              <w:kinsoku w:val="0"/>
              <w:overflowPunct w:val="0"/>
              <w:spacing w:line="200" w:lineRule="exact"/>
              <w:rPr>
                <w:sz w:val="20"/>
                <w:szCs w:val="20"/>
              </w:rPr>
            </w:pPr>
          </w:p>
          <w:p w14:paraId="49D2620F" w14:textId="77777777" w:rsidR="00F4785B" w:rsidRDefault="00F4785B" w:rsidP="00F4785B">
            <w:pPr>
              <w:pStyle w:val="TableParagraph"/>
              <w:kinsoku w:val="0"/>
              <w:overflowPunct w:val="0"/>
              <w:spacing w:before="4" w:line="220" w:lineRule="exact"/>
              <w:rPr>
                <w:sz w:val="22"/>
                <w:szCs w:val="22"/>
              </w:rPr>
            </w:pPr>
          </w:p>
          <w:p w14:paraId="2708A700"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36</w:t>
            </w:r>
          </w:p>
        </w:tc>
        <w:tc>
          <w:tcPr>
            <w:tcW w:w="1567" w:type="dxa"/>
            <w:tcBorders>
              <w:top w:val="single" w:sz="10" w:space="0" w:color="000000"/>
              <w:left w:val="single" w:sz="4" w:space="0" w:color="000000"/>
              <w:bottom w:val="single" w:sz="10" w:space="0" w:color="000000"/>
              <w:right w:val="single" w:sz="4" w:space="0" w:color="000000"/>
            </w:tcBorders>
          </w:tcPr>
          <w:p w14:paraId="11FB84C4" w14:textId="77777777" w:rsidR="00F4785B" w:rsidRDefault="00F4785B" w:rsidP="00F4785B">
            <w:pPr>
              <w:pStyle w:val="TableParagraph"/>
              <w:kinsoku w:val="0"/>
              <w:overflowPunct w:val="0"/>
              <w:spacing w:line="200" w:lineRule="exact"/>
              <w:rPr>
                <w:sz w:val="20"/>
                <w:szCs w:val="20"/>
              </w:rPr>
            </w:pPr>
          </w:p>
          <w:p w14:paraId="79211DE7" w14:textId="77777777" w:rsidR="00F4785B" w:rsidRDefault="00F4785B" w:rsidP="00F4785B">
            <w:pPr>
              <w:pStyle w:val="TableParagraph"/>
              <w:kinsoku w:val="0"/>
              <w:overflowPunct w:val="0"/>
              <w:spacing w:before="4" w:line="220" w:lineRule="exact"/>
              <w:rPr>
                <w:sz w:val="22"/>
                <w:szCs w:val="22"/>
              </w:rPr>
            </w:pPr>
          </w:p>
          <w:p w14:paraId="06852ACC"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3DC77B99" w14:textId="77777777" w:rsidR="00F4785B" w:rsidRDefault="00F4785B" w:rsidP="00F4785B">
            <w:pPr>
              <w:pStyle w:val="TableParagraph"/>
              <w:kinsoku w:val="0"/>
              <w:overflowPunct w:val="0"/>
              <w:spacing w:before="5" w:line="190" w:lineRule="exact"/>
              <w:rPr>
                <w:sz w:val="19"/>
                <w:szCs w:val="19"/>
              </w:rPr>
            </w:pPr>
          </w:p>
          <w:p w14:paraId="28DD6BDC" w14:textId="77777777" w:rsidR="00F4785B" w:rsidRDefault="00F4785B" w:rsidP="00F4785B">
            <w:pPr>
              <w:pStyle w:val="TableParagraph"/>
              <w:kinsoku w:val="0"/>
              <w:overflowPunct w:val="0"/>
              <w:spacing w:line="230" w:lineRule="exact"/>
              <w:ind w:left="12" w:right="12"/>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 xml:space="preserve">а, </w:t>
            </w:r>
            <w:r>
              <w:rPr>
                <w:spacing w:val="-1"/>
                <w:sz w:val="20"/>
                <w:szCs w:val="20"/>
              </w:rPr>
              <w:t>(</w:t>
            </w:r>
            <w:r>
              <w:rPr>
                <w:sz w:val="20"/>
                <w:szCs w:val="20"/>
              </w:rPr>
              <w:t xml:space="preserve">48 </w:t>
            </w:r>
            <w:r>
              <w:rPr>
                <w:spacing w:val="-2"/>
                <w:sz w:val="20"/>
                <w:szCs w:val="20"/>
              </w:rPr>
              <w:t>км</w:t>
            </w:r>
            <w:r>
              <w:rPr>
                <w:sz w:val="20"/>
                <w:szCs w:val="20"/>
              </w:rPr>
              <w:t>.)</w:t>
            </w:r>
          </w:p>
        </w:tc>
        <w:tc>
          <w:tcPr>
            <w:tcW w:w="1842" w:type="dxa"/>
            <w:tcBorders>
              <w:top w:val="single" w:sz="10" w:space="0" w:color="000000"/>
              <w:left w:val="single" w:sz="4" w:space="0" w:color="000000"/>
              <w:bottom w:val="single" w:sz="10" w:space="0" w:color="000000"/>
              <w:right w:val="single" w:sz="4" w:space="0" w:color="000000"/>
            </w:tcBorders>
          </w:tcPr>
          <w:p w14:paraId="517F9124" w14:textId="77777777" w:rsidR="00F4785B" w:rsidRDefault="00F4785B" w:rsidP="00F4785B">
            <w:pPr>
              <w:pStyle w:val="TableParagraph"/>
              <w:kinsoku w:val="0"/>
              <w:overflowPunct w:val="0"/>
              <w:spacing w:line="200" w:lineRule="exact"/>
              <w:rPr>
                <w:sz w:val="20"/>
                <w:szCs w:val="20"/>
              </w:rPr>
            </w:pPr>
          </w:p>
          <w:p w14:paraId="25EFF117" w14:textId="77777777" w:rsidR="00F4785B" w:rsidRDefault="00F4785B" w:rsidP="00F4785B">
            <w:pPr>
              <w:pStyle w:val="TableParagraph"/>
              <w:kinsoku w:val="0"/>
              <w:overflowPunct w:val="0"/>
              <w:spacing w:before="4" w:line="220" w:lineRule="exact"/>
              <w:rPr>
                <w:sz w:val="22"/>
                <w:szCs w:val="22"/>
              </w:rPr>
            </w:pPr>
          </w:p>
          <w:p w14:paraId="0100BF20"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34" w:type="dxa"/>
            <w:tcBorders>
              <w:top w:val="single" w:sz="10" w:space="0" w:color="000000"/>
              <w:left w:val="single" w:sz="4" w:space="0" w:color="000000"/>
              <w:bottom w:val="single" w:sz="10" w:space="0" w:color="000000"/>
              <w:right w:val="single" w:sz="4" w:space="0" w:color="000000"/>
            </w:tcBorders>
          </w:tcPr>
          <w:p w14:paraId="14B0D1D8" w14:textId="77777777" w:rsidR="00F4785B" w:rsidRDefault="00F4785B" w:rsidP="00F4785B">
            <w:pPr>
              <w:pStyle w:val="TableParagraph"/>
              <w:kinsoku w:val="0"/>
              <w:overflowPunct w:val="0"/>
              <w:spacing w:line="200" w:lineRule="exact"/>
              <w:rPr>
                <w:sz w:val="20"/>
                <w:szCs w:val="20"/>
              </w:rPr>
            </w:pPr>
          </w:p>
          <w:p w14:paraId="5E6F0D2E" w14:textId="77777777" w:rsidR="00F4785B" w:rsidRDefault="00F4785B" w:rsidP="00F4785B">
            <w:pPr>
              <w:pStyle w:val="TableParagraph"/>
              <w:kinsoku w:val="0"/>
              <w:overflowPunct w:val="0"/>
              <w:spacing w:before="4" w:line="220" w:lineRule="exact"/>
              <w:rPr>
                <w:sz w:val="22"/>
                <w:szCs w:val="22"/>
              </w:rPr>
            </w:pPr>
          </w:p>
          <w:p w14:paraId="65598E83" w14:textId="77777777" w:rsidR="00F4785B" w:rsidRDefault="00F4785B" w:rsidP="00F4785B">
            <w:pPr>
              <w:pStyle w:val="TableParagraph"/>
              <w:kinsoku w:val="0"/>
              <w:overflowPunct w:val="0"/>
              <w:ind w:left="393" w:right="392"/>
              <w:jc w:val="center"/>
            </w:pPr>
            <w:r>
              <w:rPr>
                <w:sz w:val="20"/>
                <w:szCs w:val="20"/>
              </w:rPr>
              <w:t>5</w:t>
            </w:r>
            <w:r>
              <w:rPr>
                <w:spacing w:val="-2"/>
                <w:sz w:val="20"/>
                <w:szCs w:val="20"/>
              </w:rPr>
              <w:t>0</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37BD3638" w14:textId="77777777" w:rsidR="00F4785B" w:rsidRDefault="00F4785B" w:rsidP="00F4785B">
            <w:pPr>
              <w:pStyle w:val="TableParagraph"/>
              <w:kinsoku w:val="0"/>
              <w:overflowPunct w:val="0"/>
              <w:spacing w:line="200" w:lineRule="exact"/>
              <w:rPr>
                <w:sz w:val="20"/>
                <w:szCs w:val="20"/>
              </w:rPr>
            </w:pPr>
          </w:p>
          <w:p w14:paraId="70D5DB22" w14:textId="77777777" w:rsidR="00F4785B" w:rsidRDefault="00F4785B" w:rsidP="00F4785B">
            <w:pPr>
              <w:pStyle w:val="TableParagraph"/>
              <w:kinsoku w:val="0"/>
              <w:overflowPunct w:val="0"/>
              <w:spacing w:before="4" w:line="220" w:lineRule="exact"/>
              <w:rPr>
                <w:sz w:val="22"/>
                <w:szCs w:val="22"/>
              </w:rPr>
            </w:pPr>
          </w:p>
          <w:p w14:paraId="57448A8E" w14:textId="77777777" w:rsidR="00F4785B" w:rsidRDefault="00F4785B" w:rsidP="00F4785B">
            <w:pPr>
              <w:pStyle w:val="TableParagraph"/>
              <w:kinsoku w:val="0"/>
              <w:overflowPunct w:val="0"/>
              <w:ind w:left="390" w:right="387"/>
              <w:jc w:val="center"/>
            </w:pPr>
            <w:r>
              <w:rPr>
                <w:sz w:val="20"/>
                <w:szCs w:val="20"/>
              </w:rPr>
              <w:t>5</w:t>
            </w:r>
            <w:r>
              <w:rPr>
                <w:spacing w:val="-2"/>
                <w:sz w:val="20"/>
                <w:szCs w:val="20"/>
              </w:rPr>
              <w:t>1</w:t>
            </w:r>
            <w:r>
              <w:rPr>
                <w:sz w:val="20"/>
                <w:szCs w:val="20"/>
              </w:rPr>
              <w:t>5</w:t>
            </w:r>
          </w:p>
        </w:tc>
        <w:tc>
          <w:tcPr>
            <w:tcW w:w="2697" w:type="dxa"/>
            <w:tcBorders>
              <w:top w:val="single" w:sz="10" w:space="0" w:color="000000"/>
              <w:left w:val="single" w:sz="4" w:space="0" w:color="000000"/>
              <w:bottom w:val="single" w:sz="10" w:space="0" w:color="000000"/>
              <w:right w:val="single" w:sz="4" w:space="0" w:color="000000"/>
            </w:tcBorders>
          </w:tcPr>
          <w:p w14:paraId="7B84564E" w14:textId="77777777" w:rsidR="00F4785B" w:rsidRDefault="00F4785B" w:rsidP="00F4785B">
            <w:pPr>
              <w:pStyle w:val="TableParagraph"/>
              <w:kinsoku w:val="0"/>
              <w:overflowPunct w:val="0"/>
              <w:spacing w:before="78"/>
              <w:ind w:left="288" w:right="289"/>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земельного</w:t>
            </w:r>
          </w:p>
          <w:p w14:paraId="1EEFDDAF" w14:textId="77777777" w:rsidR="00F4785B" w:rsidRDefault="00F4785B" w:rsidP="00F4785B">
            <w:pPr>
              <w:pStyle w:val="TableParagraph"/>
              <w:kinsoku w:val="0"/>
              <w:overflowPunct w:val="0"/>
              <w:spacing w:before="4" w:line="230" w:lineRule="exact"/>
              <w:ind w:left="320" w:right="320"/>
              <w:jc w:val="center"/>
            </w:pPr>
            <w:r>
              <w:rPr>
                <w:spacing w:val="-2"/>
                <w:sz w:val="20"/>
                <w:szCs w:val="20"/>
              </w:rPr>
              <w:t>участк</w:t>
            </w:r>
            <w:r>
              <w:rPr>
                <w:sz w:val="20"/>
                <w:szCs w:val="20"/>
              </w:rPr>
              <w:t xml:space="preserve">а </w:t>
            </w:r>
            <w:r>
              <w:rPr>
                <w:spacing w:val="-2"/>
                <w:sz w:val="20"/>
                <w:szCs w:val="20"/>
              </w:rPr>
              <w:t>н</w:t>
            </w:r>
            <w:r>
              <w:rPr>
                <w:sz w:val="20"/>
                <w:szCs w:val="20"/>
              </w:rPr>
              <w:t xml:space="preserve">е </w:t>
            </w:r>
            <w:r>
              <w:rPr>
                <w:spacing w:val="-2"/>
                <w:sz w:val="20"/>
                <w:szCs w:val="20"/>
              </w:rPr>
              <w:t>ус</w:t>
            </w:r>
            <w:r>
              <w:rPr>
                <w:sz w:val="20"/>
                <w:szCs w:val="20"/>
              </w:rPr>
              <w:t>т</w:t>
            </w:r>
            <w:r>
              <w:rPr>
                <w:spacing w:val="-2"/>
                <w:sz w:val="20"/>
                <w:szCs w:val="20"/>
              </w:rPr>
              <w:t>ан</w:t>
            </w:r>
            <w:r>
              <w:rPr>
                <w:sz w:val="20"/>
                <w:szCs w:val="20"/>
              </w:rPr>
              <w:t>о</w:t>
            </w:r>
            <w:r>
              <w:rPr>
                <w:spacing w:val="-2"/>
                <w:sz w:val="20"/>
                <w:szCs w:val="20"/>
              </w:rPr>
              <w:t>влен</w:t>
            </w:r>
            <w:r>
              <w:rPr>
                <w:sz w:val="20"/>
                <w:szCs w:val="20"/>
              </w:rPr>
              <w:t xml:space="preserve">о, </w:t>
            </w:r>
            <w:r>
              <w:rPr>
                <w:spacing w:val="-2"/>
                <w:sz w:val="20"/>
                <w:szCs w:val="20"/>
              </w:rPr>
              <w:t>требуетс</w:t>
            </w:r>
            <w:r>
              <w:rPr>
                <w:sz w:val="20"/>
                <w:szCs w:val="20"/>
              </w:rPr>
              <w:t>я</w:t>
            </w:r>
            <w:r>
              <w:rPr>
                <w:spacing w:val="-1"/>
                <w:sz w:val="20"/>
                <w:szCs w:val="20"/>
              </w:rPr>
              <w:t xml:space="preserve"> </w:t>
            </w:r>
            <w:r>
              <w:rPr>
                <w:spacing w:val="-2"/>
                <w:sz w:val="20"/>
                <w:szCs w:val="20"/>
              </w:rPr>
              <w:t>ут</w:t>
            </w:r>
            <w:r>
              <w:rPr>
                <w:spacing w:val="-1"/>
                <w:sz w:val="20"/>
                <w:szCs w:val="20"/>
              </w:rPr>
              <w:t>о</w:t>
            </w:r>
            <w:r>
              <w:rPr>
                <w:spacing w:val="-2"/>
                <w:sz w:val="20"/>
                <w:szCs w:val="20"/>
              </w:rPr>
              <w:t>чнение</w:t>
            </w:r>
          </w:p>
        </w:tc>
      </w:tr>
      <w:tr w:rsidR="00F4785B" w14:paraId="42B37D53" w14:textId="77777777" w:rsidTr="00F4785B">
        <w:trPr>
          <w:trHeight w:hRule="exact" w:val="998"/>
        </w:trPr>
        <w:tc>
          <w:tcPr>
            <w:tcW w:w="750" w:type="dxa"/>
            <w:tcBorders>
              <w:top w:val="single" w:sz="10" w:space="0" w:color="000000"/>
              <w:left w:val="single" w:sz="4" w:space="0" w:color="000000"/>
              <w:bottom w:val="single" w:sz="10" w:space="0" w:color="000000"/>
              <w:right w:val="single" w:sz="4" w:space="0" w:color="000000"/>
            </w:tcBorders>
          </w:tcPr>
          <w:p w14:paraId="026B6792" w14:textId="77777777" w:rsidR="00F4785B" w:rsidRDefault="00F4785B" w:rsidP="00F4785B">
            <w:pPr>
              <w:pStyle w:val="TableParagraph"/>
              <w:kinsoku w:val="0"/>
              <w:overflowPunct w:val="0"/>
              <w:spacing w:before="3" w:line="160" w:lineRule="exact"/>
              <w:rPr>
                <w:sz w:val="16"/>
                <w:szCs w:val="16"/>
              </w:rPr>
            </w:pPr>
          </w:p>
          <w:p w14:paraId="6D710A9A" w14:textId="77777777" w:rsidR="00F4785B" w:rsidRDefault="00F4785B" w:rsidP="00F4785B">
            <w:pPr>
              <w:pStyle w:val="TableParagraph"/>
              <w:kinsoku w:val="0"/>
              <w:overflowPunct w:val="0"/>
              <w:spacing w:line="200" w:lineRule="exact"/>
              <w:rPr>
                <w:sz w:val="20"/>
                <w:szCs w:val="20"/>
              </w:rPr>
            </w:pPr>
          </w:p>
          <w:p w14:paraId="24B0A97D" w14:textId="77777777" w:rsidR="00F4785B" w:rsidRDefault="00F4785B" w:rsidP="00F4785B">
            <w:pPr>
              <w:pStyle w:val="TableParagraph"/>
              <w:kinsoku w:val="0"/>
              <w:overflowPunct w:val="0"/>
              <w:ind w:left="253" w:right="247"/>
              <w:jc w:val="center"/>
            </w:pPr>
            <w:r>
              <w:rPr>
                <w:sz w:val="20"/>
                <w:szCs w:val="20"/>
              </w:rPr>
              <w:t>12</w:t>
            </w:r>
          </w:p>
        </w:tc>
        <w:tc>
          <w:tcPr>
            <w:tcW w:w="1878" w:type="dxa"/>
            <w:tcBorders>
              <w:top w:val="single" w:sz="10" w:space="0" w:color="000000"/>
              <w:left w:val="single" w:sz="4" w:space="0" w:color="000000"/>
              <w:bottom w:val="single" w:sz="10" w:space="0" w:color="000000"/>
              <w:right w:val="single" w:sz="4" w:space="0" w:color="000000"/>
            </w:tcBorders>
          </w:tcPr>
          <w:p w14:paraId="2862EE6A" w14:textId="77777777" w:rsidR="00F4785B" w:rsidRDefault="00F4785B" w:rsidP="00F4785B">
            <w:pPr>
              <w:pStyle w:val="TableParagraph"/>
              <w:kinsoku w:val="0"/>
              <w:overflowPunct w:val="0"/>
              <w:spacing w:before="3" w:line="160" w:lineRule="exact"/>
              <w:rPr>
                <w:sz w:val="16"/>
                <w:szCs w:val="16"/>
              </w:rPr>
            </w:pPr>
          </w:p>
          <w:p w14:paraId="76610F5A" w14:textId="77777777" w:rsidR="00F4785B" w:rsidRDefault="00F4785B" w:rsidP="00F4785B">
            <w:pPr>
              <w:pStyle w:val="TableParagraph"/>
              <w:kinsoku w:val="0"/>
              <w:overflowPunct w:val="0"/>
              <w:spacing w:line="200" w:lineRule="exact"/>
              <w:rPr>
                <w:sz w:val="20"/>
                <w:szCs w:val="20"/>
              </w:rPr>
            </w:pPr>
          </w:p>
          <w:p w14:paraId="0496EE67"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37</w:t>
            </w:r>
          </w:p>
        </w:tc>
        <w:tc>
          <w:tcPr>
            <w:tcW w:w="1567" w:type="dxa"/>
            <w:tcBorders>
              <w:top w:val="single" w:sz="10" w:space="0" w:color="000000"/>
              <w:left w:val="single" w:sz="4" w:space="0" w:color="000000"/>
              <w:bottom w:val="single" w:sz="10" w:space="0" w:color="000000"/>
              <w:right w:val="single" w:sz="4" w:space="0" w:color="000000"/>
            </w:tcBorders>
          </w:tcPr>
          <w:p w14:paraId="2D449EE4" w14:textId="77777777" w:rsidR="00F4785B" w:rsidRDefault="00F4785B" w:rsidP="00F4785B">
            <w:pPr>
              <w:pStyle w:val="TableParagraph"/>
              <w:kinsoku w:val="0"/>
              <w:overflowPunct w:val="0"/>
              <w:spacing w:before="3" w:line="160" w:lineRule="exact"/>
              <w:rPr>
                <w:sz w:val="16"/>
                <w:szCs w:val="16"/>
              </w:rPr>
            </w:pPr>
          </w:p>
          <w:p w14:paraId="3C905085" w14:textId="77777777" w:rsidR="00F4785B" w:rsidRDefault="00F4785B" w:rsidP="00F4785B">
            <w:pPr>
              <w:pStyle w:val="TableParagraph"/>
              <w:kinsoku w:val="0"/>
              <w:overflowPunct w:val="0"/>
              <w:spacing w:line="200" w:lineRule="exact"/>
              <w:rPr>
                <w:sz w:val="20"/>
                <w:szCs w:val="20"/>
              </w:rPr>
            </w:pPr>
          </w:p>
          <w:p w14:paraId="076DC0EE"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188F304C" w14:textId="77777777" w:rsidR="00F4785B" w:rsidRDefault="00F4785B" w:rsidP="00F4785B">
            <w:pPr>
              <w:pStyle w:val="TableParagraph"/>
              <w:kinsoku w:val="0"/>
              <w:overflowPunct w:val="0"/>
              <w:spacing w:before="7" w:line="130" w:lineRule="exact"/>
              <w:rPr>
                <w:sz w:val="13"/>
                <w:szCs w:val="13"/>
              </w:rPr>
            </w:pPr>
          </w:p>
          <w:p w14:paraId="483C922D" w14:textId="77777777" w:rsidR="00F4785B" w:rsidRDefault="00F4785B" w:rsidP="00F4785B">
            <w:pPr>
              <w:pStyle w:val="TableParagraph"/>
              <w:kinsoku w:val="0"/>
              <w:overflowPunct w:val="0"/>
              <w:spacing w:line="230" w:lineRule="exact"/>
              <w:ind w:left="12" w:right="12"/>
              <w:jc w:val="center"/>
              <w:rPr>
                <w:sz w:val="20"/>
                <w:szCs w:val="20"/>
              </w:rP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т</w:t>
            </w:r>
          </w:p>
          <w:p w14:paraId="56C09586" w14:textId="77777777" w:rsidR="00F4785B" w:rsidRDefault="00F4785B" w:rsidP="00F4785B">
            <w:pPr>
              <w:pStyle w:val="TableParagraph"/>
              <w:kinsoku w:val="0"/>
              <w:overflowPunct w:val="0"/>
              <w:spacing w:line="227" w:lineRule="exact"/>
              <w:ind w:left="1169" w:right="1172"/>
              <w:jc w:val="center"/>
            </w:pP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353512F7" w14:textId="77777777" w:rsidR="00F4785B" w:rsidRDefault="00F4785B" w:rsidP="00F4785B">
            <w:pPr>
              <w:pStyle w:val="TableParagraph"/>
              <w:kinsoku w:val="0"/>
              <w:overflowPunct w:val="0"/>
              <w:spacing w:before="3" w:line="160" w:lineRule="exact"/>
              <w:rPr>
                <w:sz w:val="16"/>
                <w:szCs w:val="16"/>
              </w:rPr>
            </w:pPr>
          </w:p>
          <w:p w14:paraId="50256D0A" w14:textId="77777777" w:rsidR="00F4785B" w:rsidRDefault="00F4785B" w:rsidP="00F4785B">
            <w:pPr>
              <w:pStyle w:val="TableParagraph"/>
              <w:kinsoku w:val="0"/>
              <w:overflowPunct w:val="0"/>
              <w:spacing w:line="200" w:lineRule="exact"/>
              <w:rPr>
                <w:sz w:val="20"/>
                <w:szCs w:val="20"/>
              </w:rPr>
            </w:pPr>
          </w:p>
          <w:p w14:paraId="46D4F445"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34" w:type="dxa"/>
            <w:tcBorders>
              <w:top w:val="single" w:sz="10" w:space="0" w:color="000000"/>
              <w:left w:val="single" w:sz="4" w:space="0" w:color="000000"/>
              <w:bottom w:val="single" w:sz="10" w:space="0" w:color="000000"/>
              <w:right w:val="single" w:sz="4" w:space="0" w:color="000000"/>
            </w:tcBorders>
          </w:tcPr>
          <w:p w14:paraId="72ABDA86" w14:textId="77777777" w:rsidR="00F4785B" w:rsidRDefault="00F4785B" w:rsidP="00F4785B">
            <w:pPr>
              <w:pStyle w:val="TableParagraph"/>
              <w:kinsoku w:val="0"/>
              <w:overflowPunct w:val="0"/>
              <w:spacing w:before="3" w:line="160" w:lineRule="exact"/>
              <w:rPr>
                <w:sz w:val="16"/>
                <w:szCs w:val="16"/>
              </w:rPr>
            </w:pPr>
          </w:p>
          <w:p w14:paraId="45EB3041" w14:textId="77777777" w:rsidR="00F4785B" w:rsidRDefault="00F4785B" w:rsidP="00F4785B">
            <w:pPr>
              <w:pStyle w:val="TableParagraph"/>
              <w:kinsoku w:val="0"/>
              <w:overflowPunct w:val="0"/>
              <w:spacing w:line="200" w:lineRule="exact"/>
              <w:rPr>
                <w:sz w:val="20"/>
                <w:szCs w:val="20"/>
              </w:rPr>
            </w:pPr>
          </w:p>
          <w:p w14:paraId="6AA704E7" w14:textId="77777777" w:rsidR="00F4785B" w:rsidRDefault="00F4785B" w:rsidP="00F4785B">
            <w:pPr>
              <w:pStyle w:val="TableParagraph"/>
              <w:kinsoku w:val="0"/>
              <w:overflowPunct w:val="0"/>
              <w:ind w:left="393" w:right="392"/>
              <w:jc w:val="center"/>
            </w:pPr>
            <w:r>
              <w:rPr>
                <w:sz w:val="20"/>
                <w:szCs w:val="20"/>
              </w:rPr>
              <w:t>5</w:t>
            </w:r>
            <w:r>
              <w:rPr>
                <w:spacing w:val="-2"/>
                <w:sz w:val="20"/>
                <w:szCs w:val="20"/>
              </w:rPr>
              <w:t>0</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24740336" w14:textId="77777777" w:rsidR="00F4785B" w:rsidRDefault="00F4785B" w:rsidP="00F4785B">
            <w:pPr>
              <w:pStyle w:val="TableParagraph"/>
              <w:kinsoku w:val="0"/>
              <w:overflowPunct w:val="0"/>
              <w:spacing w:before="3" w:line="160" w:lineRule="exact"/>
              <w:rPr>
                <w:sz w:val="16"/>
                <w:szCs w:val="16"/>
              </w:rPr>
            </w:pPr>
          </w:p>
          <w:p w14:paraId="11ABFAAC" w14:textId="77777777" w:rsidR="00F4785B" w:rsidRDefault="00F4785B" w:rsidP="00F4785B">
            <w:pPr>
              <w:pStyle w:val="TableParagraph"/>
              <w:kinsoku w:val="0"/>
              <w:overflowPunct w:val="0"/>
              <w:spacing w:line="200" w:lineRule="exact"/>
              <w:rPr>
                <w:sz w:val="20"/>
                <w:szCs w:val="20"/>
              </w:rPr>
            </w:pPr>
          </w:p>
          <w:p w14:paraId="0DBC59FA" w14:textId="77777777" w:rsidR="00F4785B" w:rsidRDefault="00F4785B" w:rsidP="00F4785B">
            <w:pPr>
              <w:pStyle w:val="TableParagraph"/>
              <w:kinsoku w:val="0"/>
              <w:overflowPunct w:val="0"/>
              <w:ind w:left="390" w:right="387"/>
              <w:jc w:val="center"/>
            </w:pPr>
            <w:r>
              <w:rPr>
                <w:sz w:val="20"/>
                <w:szCs w:val="20"/>
              </w:rPr>
              <w:t>5</w:t>
            </w:r>
            <w:r>
              <w:rPr>
                <w:spacing w:val="-2"/>
                <w:sz w:val="20"/>
                <w:szCs w:val="20"/>
              </w:rPr>
              <w:t>5</w:t>
            </w:r>
            <w:r>
              <w:rPr>
                <w:sz w:val="20"/>
                <w:szCs w:val="20"/>
              </w:rPr>
              <w:t>7</w:t>
            </w:r>
          </w:p>
        </w:tc>
        <w:tc>
          <w:tcPr>
            <w:tcW w:w="2697" w:type="dxa"/>
            <w:tcBorders>
              <w:top w:val="single" w:sz="10" w:space="0" w:color="000000"/>
              <w:left w:val="single" w:sz="4" w:space="0" w:color="000000"/>
              <w:bottom w:val="single" w:sz="10" w:space="0" w:color="000000"/>
              <w:right w:val="single" w:sz="4" w:space="0" w:color="000000"/>
            </w:tcBorders>
          </w:tcPr>
          <w:p w14:paraId="0DD475DC" w14:textId="77777777" w:rsidR="00F4785B" w:rsidRDefault="00F4785B" w:rsidP="00F4785B">
            <w:pPr>
              <w:pStyle w:val="TableParagraph"/>
              <w:kinsoku w:val="0"/>
              <w:overflowPunct w:val="0"/>
              <w:spacing w:before="17"/>
              <w:ind w:left="288" w:right="289"/>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земельного</w:t>
            </w:r>
          </w:p>
          <w:p w14:paraId="2ABA2894" w14:textId="77777777" w:rsidR="00F4785B" w:rsidRDefault="00F4785B" w:rsidP="00F4785B">
            <w:pPr>
              <w:pStyle w:val="TableParagraph"/>
              <w:kinsoku w:val="0"/>
              <w:overflowPunct w:val="0"/>
              <w:ind w:left="320" w:right="320"/>
              <w:jc w:val="center"/>
            </w:pPr>
            <w:r>
              <w:rPr>
                <w:spacing w:val="-2"/>
                <w:sz w:val="20"/>
                <w:szCs w:val="20"/>
              </w:rPr>
              <w:t>участк</w:t>
            </w:r>
            <w:r>
              <w:rPr>
                <w:sz w:val="20"/>
                <w:szCs w:val="20"/>
              </w:rPr>
              <w:t xml:space="preserve">а </w:t>
            </w:r>
            <w:r>
              <w:rPr>
                <w:spacing w:val="-2"/>
                <w:sz w:val="20"/>
                <w:szCs w:val="20"/>
              </w:rPr>
              <w:t>н</w:t>
            </w:r>
            <w:r>
              <w:rPr>
                <w:sz w:val="20"/>
                <w:szCs w:val="20"/>
              </w:rPr>
              <w:t xml:space="preserve">е </w:t>
            </w:r>
            <w:r>
              <w:rPr>
                <w:spacing w:val="-2"/>
                <w:sz w:val="20"/>
                <w:szCs w:val="20"/>
              </w:rPr>
              <w:t>ус</w:t>
            </w:r>
            <w:r>
              <w:rPr>
                <w:sz w:val="20"/>
                <w:szCs w:val="20"/>
              </w:rPr>
              <w:t>т</w:t>
            </w:r>
            <w:r>
              <w:rPr>
                <w:spacing w:val="-2"/>
                <w:sz w:val="20"/>
                <w:szCs w:val="20"/>
              </w:rPr>
              <w:t>ан</w:t>
            </w:r>
            <w:r>
              <w:rPr>
                <w:sz w:val="20"/>
                <w:szCs w:val="20"/>
              </w:rPr>
              <w:t>о</w:t>
            </w:r>
            <w:r>
              <w:rPr>
                <w:spacing w:val="-2"/>
                <w:sz w:val="20"/>
                <w:szCs w:val="20"/>
              </w:rPr>
              <w:t>влен</w:t>
            </w:r>
            <w:r>
              <w:rPr>
                <w:sz w:val="20"/>
                <w:szCs w:val="20"/>
              </w:rPr>
              <w:t xml:space="preserve">о, </w:t>
            </w:r>
            <w:r>
              <w:rPr>
                <w:spacing w:val="-2"/>
                <w:sz w:val="20"/>
                <w:szCs w:val="20"/>
              </w:rPr>
              <w:t>требуетс</w:t>
            </w:r>
            <w:r>
              <w:rPr>
                <w:sz w:val="20"/>
                <w:szCs w:val="20"/>
              </w:rPr>
              <w:t>я</w:t>
            </w:r>
            <w:r>
              <w:rPr>
                <w:spacing w:val="-1"/>
                <w:sz w:val="20"/>
                <w:szCs w:val="20"/>
              </w:rPr>
              <w:t xml:space="preserve"> </w:t>
            </w:r>
            <w:r>
              <w:rPr>
                <w:spacing w:val="-2"/>
                <w:sz w:val="20"/>
                <w:szCs w:val="20"/>
              </w:rPr>
              <w:t>ут</w:t>
            </w:r>
            <w:r>
              <w:rPr>
                <w:spacing w:val="-1"/>
                <w:sz w:val="20"/>
                <w:szCs w:val="20"/>
              </w:rPr>
              <w:t>о</w:t>
            </w:r>
            <w:r>
              <w:rPr>
                <w:spacing w:val="-2"/>
                <w:sz w:val="20"/>
                <w:szCs w:val="20"/>
              </w:rPr>
              <w:t>чнение</w:t>
            </w:r>
          </w:p>
        </w:tc>
      </w:tr>
      <w:tr w:rsidR="00F4785B" w14:paraId="3A702A27" w14:textId="77777777" w:rsidTr="00F4785B">
        <w:trPr>
          <w:trHeight w:hRule="exact" w:val="1268"/>
        </w:trPr>
        <w:tc>
          <w:tcPr>
            <w:tcW w:w="750" w:type="dxa"/>
            <w:tcBorders>
              <w:top w:val="single" w:sz="10" w:space="0" w:color="000000"/>
              <w:left w:val="single" w:sz="4" w:space="0" w:color="000000"/>
              <w:bottom w:val="single" w:sz="10" w:space="0" w:color="000000"/>
              <w:right w:val="single" w:sz="4" w:space="0" w:color="000000"/>
            </w:tcBorders>
          </w:tcPr>
          <w:p w14:paraId="7ADB9E88" w14:textId="77777777" w:rsidR="00F4785B" w:rsidRDefault="00F4785B" w:rsidP="00F4785B">
            <w:pPr>
              <w:pStyle w:val="TableParagraph"/>
              <w:kinsoku w:val="0"/>
              <w:overflowPunct w:val="0"/>
              <w:spacing w:line="200" w:lineRule="exact"/>
              <w:rPr>
                <w:sz w:val="20"/>
                <w:szCs w:val="20"/>
              </w:rPr>
            </w:pPr>
          </w:p>
          <w:p w14:paraId="565DCF40" w14:textId="77777777" w:rsidR="00F4785B" w:rsidRDefault="00F4785B" w:rsidP="00F4785B">
            <w:pPr>
              <w:pStyle w:val="TableParagraph"/>
              <w:kinsoku w:val="0"/>
              <w:overflowPunct w:val="0"/>
              <w:spacing w:before="17" w:line="280" w:lineRule="exact"/>
              <w:rPr>
                <w:sz w:val="28"/>
                <w:szCs w:val="28"/>
              </w:rPr>
            </w:pPr>
          </w:p>
          <w:p w14:paraId="67E4B03A" w14:textId="77777777" w:rsidR="00F4785B" w:rsidRDefault="00F4785B" w:rsidP="00F4785B">
            <w:pPr>
              <w:pStyle w:val="TableParagraph"/>
              <w:kinsoku w:val="0"/>
              <w:overflowPunct w:val="0"/>
              <w:ind w:left="253" w:right="247"/>
              <w:jc w:val="center"/>
            </w:pPr>
            <w:r>
              <w:rPr>
                <w:sz w:val="20"/>
                <w:szCs w:val="20"/>
              </w:rPr>
              <w:t>13</w:t>
            </w:r>
          </w:p>
        </w:tc>
        <w:tc>
          <w:tcPr>
            <w:tcW w:w="1878" w:type="dxa"/>
            <w:tcBorders>
              <w:top w:val="single" w:sz="10" w:space="0" w:color="000000"/>
              <w:left w:val="single" w:sz="4" w:space="0" w:color="000000"/>
              <w:bottom w:val="single" w:sz="10" w:space="0" w:color="000000"/>
              <w:right w:val="single" w:sz="4" w:space="0" w:color="000000"/>
            </w:tcBorders>
          </w:tcPr>
          <w:p w14:paraId="4B498313" w14:textId="77777777" w:rsidR="00F4785B" w:rsidRDefault="00F4785B" w:rsidP="00F4785B">
            <w:pPr>
              <w:pStyle w:val="TableParagraph"/>
              <w:kinsoku w:val="0"/>
              <w:overflowPunct w:val="0"/>
              <w:spacing w:line="200" w:lineRule="exact"/>
              <w:rPr>
                <w:sz w:val="20"/>
                <w:szCs w:val="20"/>
              </w:rPr>
            </w:pPr>
          </w:p>
          <w:p w14:paraId="5E366038" w14:textId="77777777" w:rsidR="00F4785B" w:rsidRDefault="00F4785B" w:rsidP="00F4785B">
            <w:pPr>
              <w:pStyle w:val="TableParagraph"/>
              <w:kinsoku w:val="0"/>
              <w:overflowPunct w:val="0"/>
              <w:spacing w:before="17" w:line="280" w:lineRule="exact"/>
              <w:rPr>
                <w:sz w:val="28"/>
                <w:szCs w:val="28"/>
              </w:rPr>
            </w:pPr>
          </w:p>
          <w:p w14:paraId="671628E5"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80</w:t>
            </w:r>
          </w:p>
        </w:tc>
        <w:tc>
          <w:tcPr>
            <w:tcW w:w="1567" w:type="dxa"/>
            <w:tcBorders>
              <w:top w:val="single" w:sz="10" w:space="0" w:color="000000"/>
              <w:left w:val="single" w:sz="4" w:space="0" w:color="000000"/>
              <w:bottom w:val="single" w:sz="10" w:space="0" w:color="000000"/>
              <w:right w:val="single" w:sz="4" w:space="0" w:color="000000"/>
            </w:tcBorders>
          </w:tcPr>
          <w:p w14:paraId="582BD040" w14:textId="77777777" w:rsidR="00F4785B" w:rsidRDefault="00F4785B" w:rsidP="00F4785B">
            <w:pPr>
              <w:pStyle w:val="TableParagraph"/>
              <w:kinsoku w:val="0"/>
              <w:overflowPunct w:val="0"/>
              <w:spacing w:line="200" w:lineRule="exact"/>
              <w:rPr>
                <w:sz w:val="20"/>
                <w:szCs w:val="20"/>
              </w:rPr>
            </w:pPr>
          </w:p>
          <w:p w14:paraId="23E11925" w14:textId="77777777" w:rsidR="00F4785B" w:rsidRDefault="00F4785B" w:rsidP="00F4785B">
            <w:pPr>
              <w:pStyle w:val="TableParagraph"/>
              <w:kinsoku w:val="0"/>
              <w:overflowPunct w:val="0"/>
              <w:spacing w:before="17" w:line="280" w:lineRule="exact"/>
              <w:rPr>
                <w:sz w:val="28"/>
                <w:szCs w:val="28"/>
              </w:rPr>
            </w:pPr>
          </w:p>
          <w:p w14:paraId="0D8E5784" w14:textId="77777777" w:rsidR="00F4785B" w:rsidRDefault="00F4785B" w:rsidP="00F4785B">
            <w:pPr>
              <w:pStyle w:val="TableParagraph"/>
              <w:kinsoku w:val="0"/>
              <w:overflowPunct w:val="0"/>
              <w:ind w:left="751" w:right="698"/>
              <w:jc w:val="center"/>
            </w:pPr>
            <w:r>
              <w:rPr>
                <w:sz w:val="20"/>
                <w:szCs w:val="20"/>
              </w:rPr>
              <w:t>-</w:t>
            </w:r>
          </w:p>
        </w:tc>
        <w:tc>
          <w:tcPr>
            <w:tcW w:w="2954" w:type="dxa"/>
            <w:tcBorders>
              <w:top w:val="single" w:sz="10" w:space="0" w:color="000000"/>
              <w:left w:val="single" w:sz="4" w:space="0" w:color="000000"/>
              <w:bottom w:val="single" w:sz="10" w:space="0" w:color="000000"/>
              <w:right w:val="single" w:sz="4" w:space="0" w:color="000000"/>
            </w:tcBorders>
          </w:tcPr>
          <w:p w14:paraId="28C029D6" w14:textId="77777777" w:rsidR="00F4785B" w:rsidRDefault="00F4785B" w:rsidP="00F4785B">
            <w:pPr>
              <w:pStyle w:val="TableParagraph"/>
              <w:kinsoku w:val="0"/>
              <w:overflowPunct w:val="0"/>
              <w:spacing w:before="5" w:line="180" w:lineRule="exact"/>
              <w:rPr>
                <w:sz w:val="18"/>
                <w:szCs w:val="18"/>
              </w:rPr>
            </w:pPr>
          </w:p>
          <w:p w14:paraId="6F11CA23" w14:textId="77777777" w:rsidR="00F4785B" w:rsidRDefault="00F4785B" w:rsidP="00F4785B">
            <w:pPr>
              <w:pStyle w:val="TableParagraph"/>
              <w:kinsoku w:val="0"/>
              <w:overflowPunct w:val="0"/>
              <w:spacing w:line="200" w:lineRule="exact"/>
              <w:rPr>
                <w:sz w:val="20"/>
                <w:szCs w:val="20"/>
              </w:rPr>
            </w:pPr>
          </w:p>
          <w:p w14:paraId="188480ED" w14:textId="77777777" w:rsidR="00F4785B" w:rsidRDefault="00F4785B" w:rsidP="00F4785B">
            <w:pPr>
              <w:pStyle w:val="TableParagraph"/>
              <w:kinsoku w:val="0"/>
              <w:overflowPunct w:val="0"/>
              <w:spacing w:line="230" w:lineRule="exact"/>
              <w:ind w:left="505" w:hanging="353"/>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2E52C044" w14:textId="77777777" w:rsidR="00F4785B" w:rsidRDefault="00F4785B" w:rsidP="00F4785B">
            <w:pPr>
              <w:pStyle w:val="TableParagraph"/>
              <w:kinsoku w:val="0"/>
              <w:overflowPunct w:val="0"/>
              <w:spacing w:line="200" w:lineRule="exact"/>
              <w:rPr>
                <w:sz w:val="20"/>
                <w:szCs w:val="20"/>
              </w:rPr>
            </w:pPr>
          </w:p>
          <w:p w14:paraId="37A6C513" w14:textId="77777777" w:rsidR="00F4785B" w:rsidRDefault="00F4785B" w:rsidP="00F4785B">
            <w:pPr>
              <w:pStyle w:val="TableParagraph"/>
              <w:kinsoku w:val="0"/>
              <w:overflowPunct w:val="0"/>
              <w:spacing w:before="17" w:line="280" w:lineRule="exact"/>
              <w:rPr>
                <w:sz w:val="28"/>
                <w:szCs w:val="28"/>
              </w:rPr>
            </w:pPr>
          </w:p>
          <w:p w14:paraId="13E3319D" w14:textId="77777777" w:rsidR="00F4785B" w:rsidRDefault="00F4785B" w:rsidP="00F4785B">
            <w:pPr>
              <w:pStyle w:val="TableParagraph"/>
              <w:kinsoku w:val="0"/>
              <w:overflowPunct w:val="0"/>
              <w:ind w:left="209"/>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34" w:type="dxa"/>
            <w:tcBorders>
              <w:top w:val="single" w:sz="10" w:space="0" w:color="000000"/>
              <w:left w:val="single" w:sz="4" w:space="0" w:color="000000"/>
              <w:bottom w:val="single" w:sz="10" w:space="0" w:color="000000"/>
              <w:right w:val="single" w:sz="4" w:space="0" w:color="000000"/>
            </w:tcBorders>
          </w:tcPr>
          <w:p w14:paraId="0DF300FF" w14:textId="77777777" w:rsidR="00F4785B" w:rsidRDefault="00F4785B" w:rsidP="00F4785B">
            <w:pPr>
              <w:pStyle w:val="TableParagraph"/>
              <w:kinsoku w:val="0"/>
              <w:overflowPunct w:val="0"/>
              <w:spacing w:line="200" w:lineRule="exact"/>
              <w:rPr>
                <w:sz w:val="20"/>
                <w:szCs w:val="20"/>
              </w:rPr>
            </w:pPr>
          </w:p>
          <w:p w14:paraId="3E79E983" w14:textId="77777777" w:rsidR="00F4785B" w:rsidRDefault="00F4785B" w:rsidP="00F4785B">
            <w:pPr>
              <w:pStyle w:val="TableParagraph"/>
              <w:kinsoku w:val="0"/>
              <w:overflowPunct w:val="0"/>
              <w:spacing w:before="17" w:line="280" w:lineRule="exact"/>
              <w:rPr>
                <w:sz w:val="28"/>
                <w:szCs w:val="28"/>
              </w:rPr>
            </w:pPr>
          </w:p>
          <w:p w14:paraId="66002D3D" w14:textId="77777777" w:rsidR="00F4785B" w:rsidRDefault="00F4785B" w:rsidP="00F4785B">
            <w:pPr>
              <w:pStyle w:val="TableParagraph"/>
              <w:kinsoku w:val="0"/>
              <w:overflowPunct w:val="0"/>
              <w:ind w:left="393" w:right="392"/>
              <w:jc w:val="center"/>
            </w:pPr>
            <w:r>
              <w:rPr>
                <w:sz w:val="20"/>
                <w:szCs w:val="20"/>
              </w:rPr>
              <w:t>5</w:t>
            </w:r>
            <w:r>
              <w:rPr>
                <w:spacing w:val="-2"/>
                <w:sz w:val="20"/>
                <w:szCs w:val="20"/>
              </w:rPr>
              <w:t>1</w:t>
            </w:r>
            <w:r>
              <w:rPr>
                <w:sz w:val="20"/>
                <w:szCs w:val="20"/>
              </w:rPr>
              <w:t>1</w:t>
            </w:r>
          </w:p>
        </w:tc>
        <w:tc>
          <w:tcPr>
            <w:tcW w:w="1131" w:type="dxa"/>
            <w:tcBorders>
              <w:top w:val="single" w:sz="10" w:space="0" w:color="000000"/>
              <w:left w:val="single" w:sz="4" w:space="0" w:color="000000"/>
              <w:bottom w:val="single" w:sz="10" w:space="0" w:color="000000"/>
              <w:right w:val="single" w:sz="4" w:space="0" w:color="000000"/>
            </w:tcBorders>
          </w:tcPr>
          <w:p w14:paraId="2FD47785" w14:textId="77777777" w:rsidR="00F4785B" w:rsidRDefault="00F4785B" w:rsidP="00F4785B">
            <w:pPr>
              <w:pStyle w:val="TableParagraph"/>
              <w:kinsoku w:val="0"/>
              <w:overflowPunct w:val="0"/>
              <w:spacing w:line="200" w:lineRule="exact"/>
              <w:rPr>
                <w:sz w:val="20"/>
                <w:szCs w:val="20"/>
              </w:rPr>
            </w:pPr>
          </w:p>
          <w:p w14:paraId="04F9F48C" w14:textId="77777777" w:rsidR="00F4785B" w:rsidRDefault="00F4785B" w:rsidP="00F4785B">
            <w:pPr>
              <w:pStyle w:val="TableParagraph"/>
              <w:kinsoku w:val="0"/>
              <w:overflowPunct w:val="0"/>
              <w:spacing w:before="17" w:line="280" w:lineRule="exact"/>
              <w:rPr>
                <w:sz w:val="28"/>
                <w:szCs w:val="28"/>
              </w:rPr>
            </w:pPr>
          </w:p>
          <w:p w14:paraId="0427606D" w14:textId="77777777" w:rsidR="00F4785B" w:rsidRDefault="00F4785B" w:rsidP="00F4785B">
            <w:pPr>
              <w:pStyle w:val="TableParagraph"/>
              <w:kinsoku w:val="0"/>
              <w:overflowPunct w:val="0"/>
              <w:ind w:left="393" w:right="388"/>
              <w:jc w:val="center"/>
            </w:pPr>
            <w:r>
              <w:rPr>
                <w:sz w:val="20"/>
                <w:szCs w:val="20"/>
              </w:rPr>
              <w:t>516</w:t>
            </w:r>
          </w:p>
        </w:tc>
        <w:tc>
          <w:tcPr>
            <w:tcW w:w="2697" w:type="dxa"/>
            <w:tcBorders>
              <w:top w:val="single" w:sz="10" w:space="0" w:color="000000"/>
              <w:left w:val="single" w:sz="4" w:space="0" w:color="000000"/>
              <w:bottom w:val="single" w:sz="10" w:space="0" w:color="000000"/>
              <w:right w:val="single" w:sz="4" w:space="0" w:color="000000"/>
            </w:tcBorders>
          </w:tcPr>
          <w:p w14:paraId="75AAE699" w14:textId="77777777" w:rsidR="00F4785B" w:rsidRDefault="00F4785B" w:rsidP="00F4785B">
            <w:pPr>
              <w:pStyle w:val="TableParagraph"/>
              <w:kinsoku w:val="0"/>
              <w:overflowPunct w:val="0"/>
              <w:spacing w:before="2" w:line="150" w:lineRule="exact"/>
              <w:rPr>
                <w:sz w:val="15"/>
                <w:szCs w:val="15"/>
              </w:rPr>
            </w:pPr>
          </w:p>
          <w:p w14:paraId="385D73D8" w14:textId="77777777" w:rsidR="00F4785B" w:rsidRDefault="00F4785B" w:rsidP="00F4785B">
            <w:pPr>
              <w:pStyle w:val="TableParagraph"/>
              <w:kinsoku w:val="0"/>
              <w:overflowPunct w:val="0"/>
              <w:ind w:left="288" w:right="289"/>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земельного</w:t>
            </w:r>
          </w:p>
          <w:p w14:paraId="7431ED79" w14:textId="77777777" w:rsidR="00F4785B" w:rsidRDefault="00F4785B" w:rsidP="00F4785B">
            <w:pPr>
              <w:pStyle w:val="TableParagraph"/>
              <w:kinsoku w:val="0"/>
              <w:overflowPunct w:val="0"/>
              <w:spacing w:before="1"/>
              <w:ind w:left="320" w:right="320"/>
              <w:jc w:val="center"/>
            </w:pPr>
            <w:r>
              <w:rPr>
                <w:spacing w:val="-2"/>
                <w:sz w:val="20"/>
                <w:szCs w:val="20"/>
              </w:rPr>
              <w:t>участк</w:t>
            </w:r>
            <w:r>
              <w:rPr>
                <w:sz w:val="20"/>
                <w:szCs w:val="20"/>
              </w:rPr>
              <w:t xml:space="preserve">а </w:t>
            </w:r>
            <w:r>
              <w:rPr>
                <w:spacing w:val="-2"/>
                <w:sz w:val="20"/>
                <w:szCs w:val="20"/>
              </w:rPr>
              <w:t>н</w:t>
            </w:r>
            <w:r>
              <w:rPr>
                <w:sz w:val="20"/>
                <w:szCs w:val="20"/>
              </w:rPr>
              <w:t xml:space="preserve">е </w:t>
            </w:r>
            <w:r>
              <w:rPr>
                <w:spacing w:val="-2"/>
                <w:sz w:val="20"/>
                <w:szCs w:val="20"/>
              </w:rPr>
              <w:t>ус</w:t>
            </w:r>
            <w:r>
              <w:rPr>
                <w:sz w:val="20"/>
                <w:szCs w:val="20"/>
              </w:rPr>
              <w:t>т</w:t>
            </w:r>
            <w:r>
              <w:rPr>
                <w:spacing w:val="-2"/>
                <w:sz w:val="20"/>
                <w:szCs w:val="20"/>
              </w:rPr>
              <w:t>ан</w:t>
            </w:r>
            <w:r>
              <w:rPr>
                <w:sz w:val="20"/>
                <w:szCs w:val="20"/>
              </w:rPr>
              <w:t>о</w:t>
            </w:r>
            <w:r>
              <w:rPr>
                <w:spacing w:val="-2"/>
                <w:sz w:val="20"/>
                <w:szCs w:val="20"/>
              </w:rPr>
              <w:t>влен</w:t>
            </w:r>
            <w:r>
              <w:rPr>
                <w:sz w:val="20"/>
                <w:szCs w:val="20"/>
              </w:rPr>
              <w:t xml:space="preserve">о, </w:t>
            </w:r>
            <w:r>
              <w:rPr>
                <w:spacing w:val="-2"/>
                <w:sz w:val="20"/>
                <w:szCs w:val="20"/>
              </w:rPr>
              <w:t>требуетс</w:t>
            </w:r>
            <w:r>
              <w:rPr>
                <w:sz w:val="20"/>
                <w:szCs w:val="20"/>
              </w:rPr>
              <w:t>я</w:t>
            </w:r>
            <w:r>
              <w:rPr>
                <w:spacing w:val="-1"/>
                <w:sz w:val="20"/>
                <w:szCs w:val="20"/>
              </w:rPr>
              <w:t xml:space="preserve"> </w:t>
            </w:r>
            <w:r>
              <w:rPr>
                <w:spacing w:val="-2"/>
                <w:sz w:val="20"/>
                <w:szCs w:val="20"/>
              </w:rPr>
              <w:t>ут</w:t>
            </w:r>
            <w:r>
              <w:rPr>
                <w:spacing w:val="-1"/>
                <w:sz w:val="20"/>
                <w:szCs w:val="20"/>
              </w:rPr>
              <w:t>о</w:t>
            </w:r>
            <w:r>
              <w:rPr>
                <w:spacing w:val="-2"/>
                <w:sz w:val="20"/>
                <w:szCs w:val="20"/>
              </w:rPr>
              <w:t>чнение</w:t>
            </w:r>
          </w:p>
        </w:tc>
      </w:tr>
      <w:tr w:rsidR="00F4785B" w14:paraId="271A96C1" w14:textId="77777777" w:rsidTr="00F4785B">
        <w:trPr>
          <w:trHeight w:hRule="exact" w:val="1126"/>
        </w:trPr>
        <w:tc>
          <w:tcPr>
            <w:tcW w:w="750" w:type="dxa"/>
            <w:tcBorders>
              <w:top w:val="single" w:sz="10" w:space="0" w:color="000000"/>
              <w:left w:val="single" w:sz="4" w:space="0" w:color="000000"/>
              <w:bottom w:val="single" w:sz="8" w:space="0" w:color="000000"/>
              <w:right w:val="single" w:sz="4" w:space="0" w:color="000000"/>
            </w:tcBorders>
          </w:tcPr>
          <w:p w14:paraId="7C0DE2EC" w14:textId="77777777" w:rsidR="00F4785B" w:rsidRDefault="00F4785B" w:rsidP="00F4785B">
            <w:pPr>
              <w:pStyle w:val="TableParagraph"/>
              <w:kinsoku w:val="0"/>
              <w:overflowPunct w:val="0"/>
              <w:spacing w:line="200" w:lineRule="exact"/>
              <w:rPr>
                <w:sz w:val="20"/>
                <w:szCs w:val="20"/>
              </w:rPr>
            </w:pPr>
          </w:p>
          <w:p w14:paraId="3BC75FE3" w14:textId="77777777" w:rsidR="00F4785B" w:rsidRDefault="00F4785B" w:rsidP="00F4785B">
            <w:pPr>
              <w:pStyle w:val="TableParagraph"/>
              <w:kinsoku w:val="0"/>
              <w:overflowPunct w:val="0"/>
              <w:spacing w:before="8" w:line="220" w:lineRule="exact"/>
              <w:rPr>
                <w:sz w:val="22"/>
                <w:szCs w:val="22"/>
              </w:rPr>
            </w:pPr>
          </w:p>
          <w:p w14:paraId="6AB64D85" w14:textId="77777777" w:rsidR="00F4785B" w:rsidRDefault="00F4785B" w:rsidP="00F4785B">
            <w:pPr>
              <w:pStyle w:val="TableParagraph"/>
              <w:kinsoku w:val="0"/>
              <w:overflowPunct w:val="0"/>
              <w:ind w:left="252" w:right="247"/>
              <w:jc w:val="center"/>
            </w:pPr>
            <w:r>
              <w:rPr>
                <w:sz w:val="20"/>
                <w:szCs w:val="20"/>
              </w:rPr>
              <w:t>14</w:t>
            </w:r>
          </w:p>
        </w:tc>
        <w:tc>
          <w:tcPr>
            <w:tcW w:w="1878" w:type="dxa"/>
            <w:tcBorders>
              <w:top w:val="single" w:sz="10" w:space="0" w:color="000000"/>
              <w:left w:val="single" w:sz="4" w:space="0" w:color="000000"/>
              <w:bottom w:val="single" w:sz="8" w:space="0" w:color="000000"/>
              <w:right w:val="single" w:sz="4" w:space="0" w:color="000000"/>
            </w:tcBorders>
          </w:tcPr>
          <w:p w14:paraId="6EC8E126" w14:textId="77777777" w:rsidR="00F4785B" w:rsidRDefault="00F4785B" w:rsidP="00F4785B">
            <w:pPr>
              <w:pStyle w:val="TableParagraph"/>
              <w:kinsoku w:val="0"/>
              <w:overflowPunct w:val="0"/>
              <w:spacing w:line="200" w:lineRule="exact"/>
              <w:rPr>
                <w:sz w:val="20"/>
                <w:szCs w:val="20"/>
              </w:rPr>
            </w:pPr>
          </w:p>
          <w:p w14:paraId="2B7255FC" w14:textId="77777777" w:rsidR="00F4785B" w:rsidRDefault="00F4785B" w:rsidP="00F4785B">
            <w:pPr>
              <w:pStyle w:val="TableParagraph"/>
              <w:kinsoku w:val="0"/>
              <w:overflowPunct w:val="0"/>
              <w:spacing w:before="8" w:line="220" w:lineRule="exact"/>
              <w:rPr>
                <w:sz w:val="22"/>
                <w:szCs w:val="22"/>
              </w:rPr>
            </w:pPr>
          </w:p>
          <w:p w14:paraId="5C595CAB"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39</w:t>
            </w:r>
          </w:p>
        </w:tc>
        <w:tc>
          <w:tcPr>
            <w:tcW w:w="1567" w:type="dxa"/>
            <w:tcBorders>
              <w:top w:val="single" w:sz="10" w:space="0" w:color="000000"/>
              <w:left w:val="single" w:sz="4" w:space="0" w:color="000000"/>
              <w:bottom w:val="single" w:sz="8" w:space="0" w:color="000000"/>
              <w:right w:val="single" w:sz="4" w:space="0" w:color="000000"/>
            </w:tcBorders>
          </w:tcPr>
          <w:p w14:paraId="6B44E7D5" w14:textId="77777777" w:rsidR="00F4785B" w:rsidRDefault="00F4785B" w:rsidP="00F4785B">
            <w:pPr>
              <w:pStyle w:val="TableParagraph"/>
              <w:kinsoku w:val="0"/>
              <w:overflowPunct w:val="0"/>
              <w:spacing w:line="200" w:lineRule="exact"/>
              <w:rPr>
                <w:sz w:val="20"/>
                <w:szCs w:val="20"/>
              </w:rPr>
            </w:pPr>
          </w:p>
          <w:p w14:paraId="4D7EBCCE" w14:textId="77777777" w:rsidR="00F4785B" w:rsidRDefault="00F4785B" w:rsidP="00F4785B">
            <w:pPr>
              <w:pStyle w:val="TableParagraph"/>
              <w:kinsoku w:val="0"/>
              <w:overflowPunct w:val="0"/>
              <w:spacing w:before="8" w:line="220" w:lineRule="exact"/>
              <w:rPr>
                <w:sz w:val="22"/>
                <w:szCs w:val="22"/>
              </w:rPr>
            </w:pPr>
          </w:p>
          <w:p w14:paraId="121E105E" w14:textId="77777777" w:rsidR="00F4785B" w:rsidRDefault="00F4785B" w:rsidP="00F4785B">
            <w:pPr>
              <w:pStyle w:val="TableParagraph"/>
              <w:kinsoku w:val="0"/>
              <w:overflowPunct w:val="0"/>
              <w:ind w:left="164"/>
            </w:pPr>
            <w:r>
              <w:rPr>
                <w:spacing w:val="-2"/>
                <w:sz w:val="20"/>
                <w:szCs w:val="20"/>
              </w:rPr>
              <w:t>С</w:t>
            </w:r>
            <w:r>
              <w:rPr>
                <w:sz w:val="20"/>
                <w:szCs w:val="20"/>
              </w:rPr>
              <w:t>о</w:t>
            </w:r>
            <w:r>
              <w:rPr>
                <w:spacing w:val="-2"/>
                <w:sz w:val="20"/>
                <w:szCs w:val="20"/>
              </w:rPr>
              <w:t>бственн</w:t>
            </w:r>
            <w:r>
              <w:rPr>
                <w:sz w:val="20"/>
                <w:szCs w:val="20"/>
              </w:rPr>
              <w:t>о</w:t>
            </w:r>
            <w:r>
              <w:rPr>
                <w:spacing w:val="-2"/>
                <w:sz w:val="20"/>
                <w:szCs w:val="20"/>
              </w:rPr>
              <w:t>сть</w:t>
            </w:r>
          </w:p>
        </w:tc>
        <w:tc>
          <w:tcPr>
            <w:tcW w:w="2954" w:type="dxa"/>
            <w:tcBorders>
              <w:top w:val="single" w:sz="10" w:space="0" w:color="000000"/>
              <w:left w:val="single" w:sz="4" w:space="0" w:color="000000"/>
              <w:bottom w:val="single" w:sz="8" w:space="0" w:color="000000"/>
              <w:right w:val="single" w:sz="4" w:space="0" w:color="000000"/>
            </w:tcBorders>
          </w:tcPr>
          <w:p w14:paraId="26669E59" w14:textId="77777777" w:rsidR="00F4785B" w:rsidRDefault="00F4785B" w:rsidP="00F4785B">
            <w:pPr>
              <w:pStyle w:val="TableParagraph"/>
              <w:kinsoku w:val="0"/>
              <w:overflowPunct w:val="0"/>
              <w:spacing w:before="6" w:line="190" w:lineRule="exact"/>
              <w:rPr>
                <w:sz w:val="19"/>
                <w:szCs w:val="19"/>
              </w:rPr>
            </w:pPr>
          </w:p>
          <w:p w14:paraId="49D578A6" w14:textId="77777777" w:rsidR="00F4785B" w:rsidRDefault="00F4785B" w:rsidP="00F4785B">
            <w:pPr>
              <w:pStyle w:val="TableParagraph"/>
              <w:kinsoku w:val="0"/>
              <w:overflowPunct w:val="0"/>
              <w:ind w:left="32" w:right="32" w:firstLine="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w:t>
            </w:r>
            <w:r>
              <w:rPr>
                <w:spacing w:val="-3"/>
                <w:sz w:val="20"/>
                <w:szCs w:val="20"/>
              </w:rPr>
              <w:t>л</w:t>
            </w:r>
            <w:r>
              <w:rPr>
                <w:sz w:val="20"/>
                <w:szCs w:val="20"/>
              </w:rPr>
              <w:t>в</w:t>
            </w:r>
            <w:r>
              <w:rPr>
                <w:spacing w:val="-2"/>
                <w:sz w:val="20"/>
                <w:szCs w:val="20"/>
              </w:rPr>
              <w:t>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 xml:space="preserve">а, 48 </w:t>
            </w:r>
            <w:r>
              <w:rPr>
                <w:spacing w:val="-3"/>
                <w:sz w:val="20"/>
                <w:szCs w:val="20"/>
              </w:rPr>
              <w:t>км</w:t>
            </w:r>
          </w:p>
        </w:tc>
        <w:tc>
          <w:tcPr>
            <w:tcW w:w="1842" w:type="dxa"/>
            <w:tcBorders>
              <w:top w:val="single" w:sz="10" w:space="0" w:color="000000"/>
              <w:left w:val="single" w:sz="4" w:space="0" w:color="000000"/>
              <w:bottom w:val="single" w:sz="8" w:space="0" w:color="000000"/>
              <w:right w:val="single" w:sz="4" w:space="0" w:color="000000"/>
            </w:tcBorders>
          </w:tcPr>
          <w:p w14:paraId="1D825A9D" w14:textId="77777777" w:rsidR="00F4785B" w:rsidRDefault="00F4785B" w:rsidP="00F4785B">
            <w:pPr>
              <w:pStyle w:val="TableParagraph"/>
              <w:kinsoku w:val="0"/>
              <w:overflowPunct w:val="0"/>
              <w:spacing w:line="200" w:lineRule="exact"/>
              <w:rPr>
                <w:sz w:val="20"/>
                <w:szCs w:val="20"/>
              </w:rPr>
            </w:pPr>
          </w:p>
          <w:p w14:paraId="2CDAF880" w14:textId="77777777" w:rsidR="00F4785B" w:rsidRDefault="00F4785B" w:rsidP="00F4785B">
            <w:pPr>
              <w:pStyle w:val="TableParagraph"/>
              <w:kinsoku w:val="0"/>
              <w:overflowPunct w:val="0"/>
              <w:spacing w:before="8" w:line="220" w:lineRule="exact"/>
              <w:rPr>
                <w:sz w:val="22"/>
                <w:szCs w:val="22"/>
              </w:rPr>
            </w:pPr>
          </w:p>
          <w:p w14:paraId="677C1A91"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34" w:type="dxa"/>
            <w:tcBorders>
              <w:top w:val="single" w:sz="10" w:space="0" w:color="000000"/>
              <w:left w:val="single" w:sz="4" w:space="0" w:color="000000"/>
              <w:bottom w:val="single" w:sz="8" w:space="0" w:color="000000"/>
              <w:right w:val="single" w:sz="4" w:space="0" w:color="000000"/>
            </w:tcBorders>
          </w:tcPr>
          <w:p w14:paraId="1F14253D" w14:textId="77777777" w:rsidR="00F4785B" w:rsidRDefault="00F4785B" w:rsidP="00F4785B">
            <w:pPr>
              <w:pStyle w:val="TableParagraph"/>
              <w:kinsoku w:val="0"/>
              <w:overflowPunct w:val="0"/>
              <w:spacing w:line="200" w:lineRule="exact"/>
              <w:rPr>
                <w:sz w:val="20"/>
                <w:szCs w:val="20"/>
              </w:rPr>
            </w:pPr>
          </w:p>
          <w:p w14:paraId="62E55299" w14:textId="77777777" w:rsidR="00F4785B" w:rsidRDefault="00F4785B" w:rsidP="00F4785B">
            <w:pPr>
              <w:pStyle w:val="TableParagraph"/>
              <w:kinsoku w:val="0"/>
              <w:overflowPunct w:val="0"/>
              <w:spacing w:before="8" w:line="220" w:lineRule="exact"/>
              <w:rPr>
                <w:sz w:val="22"/>
                <w:szCs w:val="22"/>
              </w:rPr>
            </w:pPr>
          </w:p>
          <w:p w14:paraId="129EB5B0" w14:textId="77777777" w:rsidR="00F4785B" w:rsidRDefault="00F4785B" w:rsidP="00F4785B">
            <w:pPr>
              <w:pStyle w:val="TableParagraph"/>
              <w:kinsoku w:val="0"/>
              <w:overflowPunct w:val="0"/>
              <w:ind w:left="3"/>
              <w:jc w:val="center"/>
            </w:pPr>
            <w:r>
              <w:rPr>
                <w:sz w:val="20"/>
                <w:szCs w:val="20"/>
              </w:rPr>
              <w:t>5</w:t>
            </w:r>
            <w:r>
              <w:rPr>
                <w:spacing w:val="-2"/>
                <w:sz w:val="20"/>
                <w:szCs w:val="20"/>
              </w:rPr>
              <w:t>0</w:t>
            </w:r>
            <w:r>
              <w:rPr>
                <w:sz w:val="20"/>
                <w:szCs w:val="20"/>
              </w:rPr>
              <w:t>0</w:t>
            </w:r>
          </w:p>
        </w:tc>
        <w:tc>
          <w:tcPr>
            <w:tcW w:w="1131" w:type="dxa"/>
            <w:tcBorders>
              <w:top w:val="single" w:sz="10" w:space="0" w:color="000000"/>
              <w:left w:val="single" w:sz="4" w:space="0" w:color="000000"/>
              <w:bottom w:val="single" w:sz="8" w:space="0" w:color="000000"/>
              <w:right w:val="single" w:sz="4" w:space="0" w:color="000000"/>
            </w:tcBorders>
          </w:tcPr>
          <w:p w14:paraId="6DACEF4F" w14:textId="77777777" w:rsidR="00F4785B" w:rsidRDefault="00F4785B" w:rsidP="00F4785B">
            <w:pPr>
              <w:pStyle w:val="TableParagraph"/>
              <w:kinsoku w:val="0"/>
              <w:overflowPunct w:val="0"/>
              <w:spacing w:line="200" w:lineRule="exact"/>
              <w:rPr>
                <w:sz w:val="20"/>
                <w:szCs w:val="20"/>
              </w:rPr>
            </w:pPr>
          </w:p>
          <w:p w14:paraId="1E65A9C1" w14:textId="77777777" w:rsidR="00F4785B" w:rsidRDefault="00F4785B" w:rsidP="00F4785B">
            <w:pPr>
              <w:pStyle w:val="TableParagraph"/>
              <w:kinsoku w:val="0"/>
              <w:overflowPunct w:val="0"/>
              <w:spacing w:before="8" w:line="220" w:lineRule="exact"/>
              <w:rPr>
                <w:sz w:val="22"/>
                <w:szCs w:val="22"/>
              </w:rPr>
            </w:pPr>
          </w:p>
          <w:p w14:paraId="3D2E14ED" w14:textId="77777777" w:rsidR="00F4785B" w:rsidRDefault="00F4785B" w:rsidP="00F4785B">
            <w:pPr>
              <w:pStyle w:val="TableParagraph"/>
              <w:kinsoku w:val="0"/>
              <w:overflowPunct w:val="0"/>
              <w:ind w:left="391" w:right="390"/>
              <w:jc w:val="center"/>
            </w:pPr>
            <w:r>
              <w:rPr>
                <w:sz w:val="20"/>
                <w:szCs w:val="20"/>
              </w:rPr>
              <w:t>4</w:t>
            </w:r>
            <w:r>
              <w:rPr>
                <w:spacing w:val="-1"/>
                <w:sz w:val="20"/>
                <w:szCs w:val="20"/>
              </w:rPr>
              <w:t>6</w:t>
            </w:r>
            <w:r>
              <w:rPr>
                <w:sz w:val="20"/>
                <w:szCs w:val="20"/>
              </w:rPr>
              <w:t>4</w:t>
            </w:r>
          </w:p>
        </w:tc>
        <w:tc>
          <w:tcPr>
            <w:tcW w:w="2697" w:type="dxa"/>
            <w:tcBorders>
              <w:top w:val="single" w:sz="10" w:space="0" w:color="000000"/>
              <w:left w:val="single" w:sz="4" w:space="0" w:color="000000"/>
              <w:bottom w:val="single" w:sz="8" w:space="0" w:color="000000"/>
              <w:right w:val="single" w:sz="4" w:space="0" w:color="000000"/>
            </w:tcBorders>
          </w:tcPr>
          <w:p w14:paraId="2BE58A56" w14:textId="77777777" w:rsidR="00F4785B" w:rsidRDefault="00F4785B" w:rsidP="00F4785B">
            <w:pPr>
              <w:pStyle w:val="TableParagraph"/>
              <w:kinsoku w:val="0"/>
              <w:overflowPunct w:val="0"/>
              <w:spacing w:before="88" w:line="230" w:lineRule="exact"/>
              <w:ind w:left="288" w:right="289"/>
              <w:jc w:val="center"/>
              <w:rPr>
                <w:sz w:val="20"/>
                <w:szCs w:val="20"/>
              </w:rPr>
            </w:pPr>
            <w:r>
              <w:rPr>
                <w:spacing w:val="-2"/>
                <w:sz w:val="20"/>
                <w:szCs w:val="20"/>
              </w:rPr>
              <w:t>М</w:t>
            </w:r>
            <w:r>
              <w:rPr>
                <w:sz w:val="20"/>
                <w:szCs w:val="20"/>
              </w:rPr>
              <w:t>есто</w:t>
            </w:r>
            <w:r>
              <w:rPr>
                <w:spacing w:val="-2"/>
                <w:sz w:val="20"/>
                <w:szCs w:val="20"/>
              </w:rPr>
              <w:t>п</w:t>
            </w:r>
            <w:r>
              <w:rPr>
                <w:sz w:val="20"/>
                <w:szCs w:val="20"/>
              </w:rPr>
              <w:t>о</w:t>
            </w:r>
            <w:r>
              <w:rPr>
                <w:spacing w:val="-3"/>
                <w:sz w:val="20"/>
                <w:szCs w:val="20"/>
              </w:rPr>
              <w:t>л</w:t>
            </w:r>
            <w:r>
              <w:rPr>
                <w:sz w:val="20"/>
                <w:szCs w:val="20"/>
              </w:rPr>
              <w:t>о</w:t>
            </w:r>
            <w:r>
              <w:rPr>
                <w:spacing w:val="-2"/>
                <w:sz w:val="20"/>
                <w:szCs w:val="20"/>
              </w:rPr>
              <w:t>ж</w:t>
            </w:r>
            <w:r>
              <w:rPr>
                <w:spacing w:val="-3"/>
                <w:sz w:val="20"/>
                <w:szCs w:val="20"/>
              </w:rPr>
              <w:t>е</w:t>
            </w:r>
            <w:r>
              <w:rPr>
                <w:spacing w:val="-2"/>
                <w:sz w:val="20"/>
                <w:szCs w:val="20"/>
              </w:rPr>
              <w:t>ни</w:t>
            </w:r>
            <w:r>
              <w:rPr>
                <w:sz w:val="20"/>
                <w:szCs w:val="20"/>
              </w:rPr>
              <w:t>е</w:t>
            </w:r>
            <w:r>
              <w:rPr>
                <w:spacing w:val="-2"/>
                <w:sz w:val="20"/>
                <w:szCs w:val="20"/>
              </w:rPr>
              <w:t xml:space="preserve"> г</w:t>
            </w:r>
            <w:r>
              <w:rPr>
                <w:sz w:val="20"/>
                <w:szCs w:val="20"/>
              </w:rPr>
              <w:t>р</w:t>
            </w:r>
            <w:r>
              <w:rPr>
                <w:spacing w:val="-2"/>
                <w:sz w:val="20"/>
                <w:szCs w:val="20"/>
              </w:rPr>
              <w:t>ан</w:t>
            </w:r>
            <w:r>
              <w:rPr>
                <w:spacing w:val="-1"/>
                <w:sz w:val="20"/>
                <w:szCs w:val="20"/>
              </w:rPr>
              <w:t>и</w:t>
            </w:r>
            <w:r>
              <w:rPr>
                <w:sz w:val="20"/>
                <w:szCs w:val="20"/>
              </w:rPr>
              <w:t xml:space="preserve">ц </w:t>
            </w:r>
            <w:r>
              <w:rPr>
                <w:spacing w:val="-2"/>
                <w:sz w:val="20"/>
                <w:szCs w:val="20"/>
              </w:rPr>
              <w:t>земельного</w:t>
            </w:r>
          </w:p>
          <w:p w14:paraId="1FF8CE99" w14:textId="77777777" w:rsidR="00F4785B" w:rsidRDefault="00F4785B" w:rsidP="00F4785B">
            <w:pPr>
              <w:pStyle w:val="TableParagraph"/>
              <w:kinsoku w:val="0"/>
              <w:overflowPunct w:val="0"/>
              <w:spacing w:line="230" w:lineRule="exact"/>
              <w:ind w:left="320" w:right="320"/>
              <w:jc w:val="center"/>
            </w:pPr>
            <w:r>
              <w:rPr>
                <w:spacing w:val="-2"/>
                <w:sz w:val="20"/>
                <w:szCs w:val="20"/>
              </w:rPr>
              <w:t>участк</w:t>
            </w:r>
            <w:r>
              <w:rPr>
                <w:sz w:val="20"/>
                <w:szCs w:val="20"/>
              </w:rPr>
              <w:t xml:space="preserve">а </w:t>
            </w:r>
            <w:r>
              <w:rPr>
                <w:spacing w:val="-2"/>
                <w:sz w:val="20"/>
                <w:szCs w:val="20"/>
              </w:rPr>
              <w:t>н</w:t>
            </w:r>
            <w:r>
              <w:rPr>
                <w:sz w:val="20"/>
                <w:szCs w:val="20"/>
              </w:rPr>
              <w:t xml:space="preserve">е </w:t>
            </w:r>
            <w:r>
              <w:rPr>
                <w:spacing w:val="-2"/>
                <w:sz w:val="20"/>
                <w:szCs w:val="20"/>
              </w:rPr>
              <w:t>ус</w:t>
            </w:r>
            <w:r>
              <w:rPr>
                <w:sz w:val="20"/>
                <w:szCs w:val="20"/>
              </w:rPr>
              <w:t>т</w:t>
            </w:r>
            <w:r>
              <w:rPr>
                <w:spacing w:val="-2"/>
                <w:sz w:val="20"/>
                <w:szCs w:val="20"/>
              </w:rPr>
              <w:t>ан</w:t>
            </w:r>
            <w:r>
              <w:rPr>
                <w:sz w:val="20"/>
                <w:szCs w:val="20"/>
              </w:rPr>
              <w:t>о</w:t>
            </w:r>
            <w:r>
              <w:rPr>
                <w:spacing w:val="-2"/>
                <w:sz w:val="20"/>
                <w:szCs w:val="20"/>
              </w:rPr>
              <w:t>влен</w:t>
            </w:r>
            <w:r>
              <w:rPr>
                <w:sz w:val="20"/>
                <w:szCs w:val="20"/>
              </w:rPr>
              <w:t xml:space="preserve">о, </w:t>
            </w:r>
            <w:r>
              <w:rPr>
                <w:spacing w:val="-2"/>
                <w:sz w:val="20"/>
                <w:szCs w:val="20"/>
              </w:rPr>
              <w:t>требуетс</w:t>
            </w:r>
            <w:r>
              <w:rPr>
                <w:sz w:val="20"/>
                <w:szCs w:val="20"/>
              </w:rPr>
              <w:t>я</w:t>
            </w:r>
            <w:r>
              <w:rPr>
                <w:spacing w:val="-1"/>
                <w:sz w:val="20"/>
                <w:szCs w:val="20"/>
              </w:rPr>
              <w:t xml:space="preserve"> </w:t>
            </w:r>
            <w:r>
              <w:rPr>
                <w:spacing w:val="-2"/>
                <w:sz w:val="20"/>
                <w:szCs w:val="20"/>
              </w:rPr>
              <w:t>ут</w:t>
            </w:r>
            <w:r>
              <w:rPr>
                <w:spacing w:val="-1"/>
                <w:sz w:val="20"/>
                <w:szCs w:val="20"/>
              </w:rPr>
              <w:t>о</w:t>
            </w:r>
            <w:r>
              <w:rPr>
                <w:spacing w:val="-2"/>
                <w:sz w:val="20"/>
                <w:szCs w:val="20"/>
              </w:rPr>
              <w:t>чнение</w:t>
            </w:r>
          </w:p>
        </w:tc>
      </w:tr>
    </w:tbl>
    <w:p w14:paraId="4216356B" w14:textId="77777777" w:rsidR="00F4785B" w:rsidRDefault="00F4785B" w:rsidP="00F4785B">
      <w:pPr>
        <w:sectPr w:rsidR="00F4785B">
          <w:pgSz w:w="16840" w:h="11920" w:orient="landscape"/>
          <w:pgMar w:top="740" w:right="1740" w:bottom="280" w:left="920" w:header="720" w:footer="720" w:gutter="0"/>
          <w:cols w:space="720" w:equalWidth="0">
            <w:col w:w="14180"/>
          </w:cols>
          <w:noEndnote/>
        </w:sectPr>
      </w:pPr>
    </w:p>
    <w:p w14:paraId="690C1266" w14:textId="77777777" w:rsidR="00F4785B" w:rsidRDefault="00F4785B" w:rsidP="00F4785B">
      <w:pPr>
        <w:kinsoku w:val="0"/>
        <w:overflowPunct w:val="0"/>
        <w:spacing w:before="3" w:line="90" w:lineRule="exact"/>
        <w:rPr>
          <w:sz w:val="9"/>
          <w:szCs w:val="9"/>
        </w:rPr>
      </w:pPr>
    </w:p>
    <w:tbl>
      <w:tblPr>
        <w:tblW w:w="0" w:type="auto"/>
        <w:tblInd w:w="112" w:type="dxa"/>
        <w:tblLayout w:type="fixed"/>
        <w:tblCellMar>
          <w:left w:w="0" w:type="dxa"/>
          <w:right w:w="0" w:type="dxa"/>
        </w:tblCellMar>
        <w:tblLook w:val="0000" w:firstRow="0" w:lastRow="0" w:firstColumn="0" w:lastColumn="0" w:noHBand="0" w:noVBand="0"/>
      </w:tblPr>
      <w:tblGrid>
        <w:gridCol w:w="750"/>
        <w:gridCol w:w="1878"/>
        <w:gridCol w:w="1567"/>
        <w:gridCol w:w="2954"/>
        <w:gridCol w:w="1842"/>
        <w:gridCol w:w="1104"/>
        <w:gridCol w:w="1131"/>
        <w:gridCol w:w="2727"/>
      </w:tblGrid>
      <w:tr w:rsidR="00F4785B" w14:paraId="5726DBB3" w14:textId="77777777" w:rsidTr="00F4785B">
        <w:trPr>
          <w:trHeight w:hRule="exact" w:val="1788"/>
        </w:trPr>
        <w:tc>
          <w:tcPr>
            <w:tcW w:w="750" w:type="dxa"/>
            <w:tcBorders>
              <w:top w:val="single" w:sz="10" w:space="0" w:color="000000"/>
              <w:left w:val="single" w:sz="4" w:space="0" w:color="000000"/>
              <w:bottom w:val="single" w:sz="10" w:space="0" w:color="000000"/>
              <w:right w:val="single" w:sz="4" w:space="0" w:color="000000"/>
            </w:tcBorders>
          </w:tcPr>
          <w:p w14:paraId="0F2ACCAB" w14:textId="77777777" w:rsidR="00F4785B" w:rsidRDefault="00F4785B" w:rsidP="00F4785B"/>
        </w:tc>
        <w:tc>
          <w:tcPr>
            <w:tcW w:w="1878" w:type="dxa"/>
            <w:tcBorders>
              <w:top w:val="single" w:sz="10" w:space="0" w:color="000000"/>
              <w:left w:val="single" w:sz="4" w:space="0" w:color="000000"/>
              <w:bottom w:val="single" w:sz="10" w:space="0" w:color="000000"/>
              <w:right w:val="single" w:sz="4" w:space="0" w:color="000000"/>
            </w:tcBorders>
          </w:tcPr>
          <w:p w14:paraId="77FA6807" w14:textId="77777777" w:rsidR="00F4785B" w:rsidRDefault="00F4785B" w:rsidP="00F4785B">
            <w:pPr>
              <w:pStyle w:val="TableParagraph"/>
              <w:kinsoku w:val="0"/>
              <w:overflowPunct w:val="0"/>
              <w:spacing w:before="6" w:line="130" w:lineRule="exact"/>
              <w:rPr>
                <w:sz w:val="13"/>
                <w:szCs w:val="13"/>
              </w:rPr>
            </w:pPr>
          </w:p>
          <w:p w14:paraId="5C75BF50" w14:textId="77777777" w:rsidR="00F4785B" w:rsidRDefault="00F4785B" w:rsidP="00F4785B">
            <w:pPr>
              <w:pStyle w:val="TableParagraph"/>
              <w:kinsoku w:val="0"/>
              <w:overflowPunct w:val="0"/>
              <w:spacing w:line="200" w:lineRule="exact"/>
              <w:rPr>
                <w:sz w:val="20"/>
                <w:szCs w:val="20"/>
              </w:rPr>
            </w:pPr>
          </w:p>
          <w:p w14:paraId="2C395A1F" w14:textId="77777777" w:rsidR="00F4785B" w:rsidRDefault="00F4785B" w:rsidP="00F4785B">
            <w:pPr>
              <w:pStyle w:val="TableParagraph"/>
              <w:kinsoku w:val="0"/>
              <w:overflowPunct w:val="0"/>
              <w:spacing w:line="200" w:lineRule="exact"/>
              <w:rPr>
                <w:sz w:val="20"/>
                <w:szCs w:val="20"/>
              </w:rPr>
            </w:pPr>
          </w:p>
          <w:p w14:paraId="2F432CFB" w14:textId="77777777" w:rsidR="00F4785B" w:rsidRDefault="00F4785B" w:rsidP="00F4785B">
            <w:pPr>
              <w:pStyle w:val="TableParagraph"/>
              <w:kinsoku w:val="0"/>
              <w:overflowPunct w:val="0"/>
              <w:spacing w:line="200" w:lineRule="exact"/>
              <w:rPr>
                <w:sz w:val="20"/>
                <w:szCs w:val="20"/>
              </w:rPr>
            </w:pPr>
          </w:p>
          <w:p w14:paraId="3F216B3B" w14:textId="77777777" w:rsidR="00F4785B" w:rsidRDefault="00F4785B" w:rsidP="00F4785B">
            <w:pPr>
              <w:pStyle w:val="TableParagraph"/>
              <w:kinsoku w:val="0"/>
              <w:overflowPunct w:val="0"/>
              <w:spacing w:line="200" w:lineRule="exact"/>
              <w:rPr>
                <w:sz w:val="20"/>
                <w:szCs w:val="20"/>
              </w:rPr>
            </w:pPr>
          </w:p>
          <w:p w14:paraId="001B8C4E" w14:textId="77777777" w:rsidR="00F4785B" w:rsidRDefault="00F4785B" w:rsidP="00F4785B">
            <w:pPr>
              <w:pStyle w:val="TableParagraph"/>
              <w:kinsoku w:val="0"/>
              <w:overflowPunct w:val="0"/>
              <w:spacing w:line="200" w:lineRule="exact"/>
              <w:rPr>
                <w:sz w:val="20"/>
                <w:szCs w:val="20"/>
              </w:rPr>
            </w:pPr>
          </w:p>
          <w:p w14:paraId="3BE245F5" w14:textId="77777777" w:rsidR="00F4785B" w:rsidRDefault="00F4785B" w:rsidP="00F4785B">
            <w:pPr>
              <w:pStyle w:val="TableParagraph"/>
              <w:kinsoku w:val="0"/>
              <w:overflowPunct w:val="0"/>
              <w:ind w:left="89"/>
            </w:pPr>
            <w:r>
              <w:rPr>
                <w:spacing w:val="-3"/>
                <w:sz w:val="20"/>
                <w:szCs w:val="20"/>
              </w:rPr>
              <w:t>Кад</w:t>
            </w:r>
            <w:r>
              <w:rPr>
                <w:spacing w:val="-2"/>
                <w:sz w:val="20"/>
                <w:szCs w:val="20"/>
              </w:rPr>
              <w:t>а</w:t>
            </w:r>
            <w:r>
              <w:rPr>
                <w:spacing w:val="-3"/>
                <w:sz w:val="20"/>
                <w:szCs w:val="20"/>
              </w:rPr>
              <w:t>с</w:t>
            </w:r>
            <w:r>
              <w:rPr>
                <w:sz w:val="20"/>
                <w:szCs w:val="20"/>
              </w:rPr>
              <w:t>т</w:t>
            </w:r>
            <w:r>
              <w:rPr>
                <w:spacing w:val="1"/>
                <w:sz w:val="20"/>
                <w:szCs w:val="20"/>
              </w:rPr>
              <w:t>ро</w:t>
            </w:r>
            <w:r>
              <w:rPr>
                <w:spacing w:val="-3"/>
                <w:sz w:val="20"/>
                <w:szCs w:val="20"/>
              </w:rPr>
              <w:t>вы</w:t>
            </w:r>
            <w:r>
              <w:rPr>
                <w:sz w:val="20"/>
                <w:szCs w:val="20"/>
              </w:rPr>
              <w:t>й</w:t>
            </w:r>
            <w:r>
              <w:rPr>
                <w:spacing w:val="-4"/>
                <w:sz w:val="20"/>
                <w:szCs w:val="20"/>
              </w:rPr>
              <w:t xml:space="preserve"> </w:t>
            </w:r>
            <w:r>
              <w:rPr>
                <w:spacing w:val="-3"/>
                <w:sz w:val="20"/>
                <w:szCs w:val="20"/>
              </w:rPr>
              <w:t>н</w:t>
            </w:r>
            <w:r>
              <w:rPr>
                <w:spacing w:val="1"/>
                <w:sz w:val="20"/>
                <w:szCs w:val="20"/>
              </w:rPr>
              <w:t>о</w:t>
            </w:r>
            <w:r>
              <w:rPr>
                <w:spacing w:val="-3"/>
                <w:sz w:val="20"/>
                <w:szCs w:val="20"/>
              </w:rPr>
              <w:t>мер</w:t>
            </w:r>
          </w:p>
        </w:tc>
        <w:tc>
          <w:tcPr>
            <w:tcW w:w="1567" w:type="dxa"/>
            <w:tcBorders>
              <w:top w:val="single" w:sz="10" w:space="0" w:color="000000"/>
              <w:left w:val="single" w:sz="4" w:space="0" w:color="000000"/>
              <w:bottom w:val="single" w:sz="10" w:space="0" w:color="000000"/>
              <w:right w:val="single" w:sz="4" w:space="0" w:color="000000"/>
            </w:tcBorders>
          </w:tcPr>
          <w:p w14:paraId="72A295A1" w14:textId="77777777" w:rsidR="00F4785B" w:rsidRDefault="00F4785B" w:rsidP="00F4785B">
            <w:pPr>
              <w:pStyle w:val="TableParagraph"/>
              <w:kinsoku w:val="0"/>
              <w:overflowPunct w:val="0"/>
              <w:spacing w:before="1" w:line="110" w:lineRule="exact"/>
              <w:rPr>
                <w:sz w:val="11"/>
                <w:szCs w:val="11"/>
              </w:rPr>
            </w:pPr>
          </w:p>
          <w:p w14:paraId="6253309B" w14:textId="77777777" w:rsidR="00F4785B" w:rsidRDefault="00F4785B" w:rsidP="00F4785B">
            <w:pPr>
              <w:pStyle w:val="TableParagraph"/>
              <w:kinsoku w:val="0"/>
              <w:overflowPunct w:val="0"/>
              <w:spacing w:line="200" w:lineRule="exact"/>
              <w:rPr>
                <w:sz w:val="20"/>
                <w:szCs w:val="20"/>
              </w:rPr>
            </w:pPr>
          </w:p>
          <w:p w14:paraId="2C7C9289" w14:textId="77777777" w:rsidR="00F4785B" w:rsidRDefault="00F4785B" w:rsidP="00F4785B">
            <w:pPr>
              <w:pStyle w:val="TableParagraph"/>
              <w:kinsoku w:val="0"/>
              <w:overflowPunct w:val="0"/>
              <w:spacing w:line="200" w:lineRule="exact"/>
              <w:rPr>
                <w:sz w:val="20"/>
                <w:szCs w:val="20"/>
              </w:rPr>
            </w:pPr>
          </w:p>
          <w:p w14:paraId="420E5EA5" w14:textId="77777777" w:rsidR="00F4785B" w:rsidRDefault="00F4785B" w:rsidP="00F4785B">
            <w:pPr>
              <w:pStyle w:val="TableParagraph"/>
              <w:kinsoku w:val="0"/>
              <w:overflowPunct w:val="0"/>
              <w:spacing w:line="200" w:lineRule="exact"/>
              <w:rPr>
                <w:sz w:val="20"/>
                <w:szCs w:val="20"/>
              </w:rPr>
            </w:pPr>
          </w:p>
          <w:p w14:paraId="3C51C7B8" w14:textId="77777777" w:rsidR="00F4785B" w:rsidRDefault="00F4785B" w:rsidP="00F4785B">
            <w:pPr>
              <w:pStyle w:val="TableParagraph"/>
              <w:kinsoku w:val="0"/>
              <w:overflowPunct w:val="0"/>
              <w:spacing w:line="200" w:lineRule="exact"/>
              <w:rPr>
                <w:sz w:val="20"/>
                <w:szCs w:val="20"/>
              </w:rPr>
            </w:pPr>
          </w:p>
          <w:p w14:paraId="2867A746" w14:textId="77777777" w:rsidR="00F4785B" w:rsidRDefault="00F4785B" w:rsidP="00F4785B">
            <w:pPr>
              <w:pStyle w:val="TableParagraph"/>
              <w:kinsoku w:val="0"/>
              <w:overflowPunct w:val="0"/>
              <w:spacing w:line="288" w:lineRule="auto"/>
              <w:ind w:left="312" w:firstLine="50"/>
            </w:pPr>
            <w:r>
              <w:rPr>
                <w:spacing w:val="-1"/>
                <w:sz w:val="20"/>
                <w:szCs w:val="20"/>
              </w:rPr>
              <w:t>П</w:t>
            </w:r>
            <w:r>
              <w:rPr>
                <w:spacing w:val="1"/>
                <w:sz w:val="20"/>
                <w:szCs w:val="20"/>
              </w:rPr>
              <w:t>р</w:t>
            </w:r>
            <w:r>
              <w:rPr>
                <w:spacing w:val="-3"/>
                <w:sz w:val="20"/>
                <w:szCs w:val="20"/>
              </w:rPr>
              <w:t>а</w:t>
            </w:r>
            <w:r>
              <w:rPr>
                <w:spacing w:val="-5"/>
                <w:sz w:val="20"/>
                <w:szCs w:val="20"/>
              </w:rPr>
              <w:t>в</w:t>
            </w:r>
            <w:r>
              <w:rPr>
                <w:spacing w:val="1"/>
                <w:sz w:val="20"/>
                <w:szCs w:val="20"/>
              </w:rPr>
              <w:t>о</w:t>
            </w:r>
            <w:r>
              <w:rPr>
                <w:spacing w:val="-4"/>
                <w:sz w:val="20"/>
                <w:szCs w:val="20"/>
              </w:rPr>
              <w:t>в</w:t>
            </w:r>
            <w:r>
              <w:rPr>
                <w:spacing w:val="1"/>
                <w:sz w:val="20"/>
                <w:szCs w:val="20"/>
              </w:rPr>
              <w:t xml:space="preserve">ое </w:t>
            </w:r>
            <w:r>
              <w:rPr>
                <w:spacing w:val="-3"/>
                <w:sz w:val="20"/>
                <w:szCs w:val="20"/>
              </w:rPr>
              <w:t>п</w:t>
            </w:r>
            <w:r>
              <w:rPr>
                <w:spacing w:val="1"/>
                <w:sz w:val="20"/>
                <w:szCs w:val="20"/>
              </w:rPr>
              <w:t>о</w:t>
            </w:r>
            <w:r>
              <w:rPr>
                <w:spacing w:val="-4"/>
                <w:sz w:val="20"/>
                <w:szCs w:val="20"/>
              </w:rPr>
              <w:t>л</w:t>
            </w:r>
            <w:r>
              <w:rPr>
                <w:spacing w:val="1"/>
                <w:sz w:val="20"/>
                <w:szCs w:val="20"/>
              </w:rPr>
              <w:t>о</w:t>
            </w:r>
            <w:r>
              <w:rPr>
                <w:spacing w:val="-2"/>
                <w:sz w:val="20"/>
                <w:szCs w:val="20"/>
              </w:rPr>
              <w:t>ж</w:t>
            </w:r>
            <w:r>
              <w:rPr>
                <w:spacing w:val="-3"/>
                <w:sz w:val="20"/>
                <w:szCs w:val="20"/>
              </w:rPr>
              <w:t>ение</w:t>
            </w:r>
          </w:p>
        </w:tc>
        <w:tc>
          <w:tcPr>
            <w:tcW w:w="2954" w:type="dxa"/>
            <w:tcBorders>
              <w:top w:val="single" w:sz="10" w:space="0" w:color="000000"/>
              <w:left w:val="single" w:sz="4" w:space="0" w:color="000000"/>
              <w:bottom w:val="single" w:sz="10" w:space="0" w:color="000000"/>
              <w:right w:val="single" w:sz="4" w:space="0" w:color="000000"/>
            </w:tcBorders>
          </w:tcPr>
          <w:p w14:paraId="2B890292" w14:textId="77777777" w:rsidR="00F4785B" w:rsidRDefault="00F4785B" w:rsidP="00F4785B">
            <w:pPr>
              <w:pStyle w:val="TableParagraph"/>
              <w:kinsoku w:val="0"/>
              <w:overflowPunct w:val="0"/>
              <w:spacing w:before="1" w:line="110" w:lineRule="exact"/>
              <w:rPr>
                <w:sz w:val="11"/>
                <w:szCs w:val="11"/>
              </w:rPr>
            </w:pPr>
          </w:p>
          <w:p w14:paraId="42346239" w14:textId="77777777" w:rsidR="00F4785B" w:rsidRDefault="00F4785B" w:rsidP="00F4785B">
            <w:pPr>
              <w:pStyle w:val="TableParagraph"/>
              <w:kinsoku w:val="0"/>
              <w:overflowPunct w:val="0"/>
              <w:spacing w:line="200" w:lineRule="exact"/>
              <w:rPr>
                <w:sz w:val="20"/>
                <w:szCs w:val="20"/>
              </w:rPr>
            </w:pPr>
          </w:p>
          <w:p w14:paraId="6EA8ED9C" w14:textId="77777777" w:rsidR="00F4785B" w:rsidRDefault="00F4785B" w:rsidP="00F4785B">
            <w:pPr>
              <w:pStyle w:val="TableParagraph"/>
              <w:kinsoku w:val="0"/>
              <w:overflowPunct w:val="0"/>
              <w:spacing w:line="200" w:lineRule="exact"/>
              <w:rPr>
                <w:sz w:val="20"/>
                <w:szCs w:val="20"/>
              </w:rPr>
            </w:pPr>
          </w:p>
          <w:p w14:paraId="61B06FC2" w14:textId="77777777" w:rsidR="00F4785B" w:rsidRDefault="00F4785B" w:rsidP="00F4785B">
            <w:pPr>
              <w:pStyle w:val="TableParagraph"/>
              <w:kinsoku w:val="0"/>
              <w:overflowPunct w:val="0"/>
              <w:spacing w:line="200" w:lineRule="exact"/>
              <w:rPr>
                <w:sz w:val="20"/>
                <w:szCs w:val="20"/>
              </w:rPr>
            </w:pPr>
          </w:p>
          <w:p w14:paraId="48BC4981" w14:textId="77777777" w:rsidR="00F4785B" w:rsidRDefault="00F4785B" w:rsidP="00F4785B">
            <w:pPr>
              <w:pStyle w:val="TableParagraph"/>
              <w:kinsoku w:val="0"/>
              <w:overflowPunct w:val="0"/>
              <w:spacing w:line="200" w:lineRule="exact"/>
              <w:rPr>
                <w:sz w:val="20"/>
                <w:szCs w:val="20"/>
              </w:rPr>
            </w:pPr>
          </w:p>
          <w:p w14:paraId="7A5CC682" w14:textId="77777777" w:rsidR="00F4785B" w:rsidRDefault="00F4785B" w:rsidP="00F4785B">
            <w:pPr>
              <w:pStyle w:val="TableParagraph"/>
              <w:kinsoku w:val="0"/>
              <w:overflowPunct w:val="0"/>
              <w:spacing w:line="288" w:lineRule="auto"/>
              <w:ind w:left="711" w:firstLine="49"/>
            </w:pPr>
            <w:r>
              <w:rPr>
                <w:spacing w:val="-4"/>
                <w:sz w:val="20"/>
                <w:szCs w:val="20"/>
              </w:rPr>
              <w:t>Ад</w:t>
            </w:r>
            <w:r>
              <w:rPr>
                <w:spacing w:val="1"/>
                <w:sz w:val="20"/>
                <w:szCs w:val="20"/>
              </w:rPr>
              <w:t>р</w:t>
            </w:r>
            <w:r>
              <w:rPr>
                <w:spacing w:val="-3"/>
                <w:sz w:val="20"/>
                <w:szCs w:val="20"/>
              </w:rPr>
              <w:t>е</w:t>
            </w:r>
            <w:r>
              <w:rPr>
                <w:sz w:val="20"/>
                <w:szCs w:val="20"/>
              </w:rPr>
              <w:t>с</w:t>
            </w:r>
            <w:r>
              <w:rPr>
                <w:spacing w:val="-4"/>
                <w:sz w:val="20"/>
                <w:szCs w:val="20"/>
              </w:rPr>
              <w:t xml:space="preserve"> </w:t>
            </w:r>
            <w:r>
              <w:rPr>
                <w:spacing w:val="-1"/>
                <w:sz w:val="20"/>
                <w:szCs w:val="20"/>
              </w:rPr>
              <w:t>(</w:t>
            </w:r>
            <w:r>
              <w:rPr>
                <w:spacing w:val="1"/>
                <w:sz w:val="20"/>
                <w:szCs w:val="20"/>
              </w:rPr>
              <w:t>о</w:t>
            </w:r>
            <w:r>
              <w:rPr>
                <w:spacing w:val="-3"/>
                <w:sz w:val="20"/>
                <w:szCs w:val="20"/>
              </w:rPr>
              <w:t>пи</w:t>
            </w:r>
            <w:r>
              <w:rPr>
                <w:spacing w:val="1"/>
                <w:sz w:val="20"/>
                <w:szCs w:val="20"/>
              </w:rPr>
              <w:t>с</w:t>
            </w:r>
            <w:r>
              <w:rPr>
                <w:spacing w:val="-3"/>
                <w:sz w:val="20"/>
                <w:szCs w:val="20"/>
              </w:rPr>
              <w:t>а</w:t>
            </w:r>
            <w:r>
              <w:rPr>
                <w:spacing w:val="-2"/>
                <w:sz w:val="20"/>
                <w:szCs w:val="20"/>
              </w:rPr>
              <w:t>н</w:t>
            </w:r>
            <w:r>
              <w:rPr>
                <w:spacing w:val="-3"/>
                <w:sz w:val="20"/>
                <w:szCs w:val="20"/>
              </w:rPr>
              <w:t xml:space="preserve">ие </w:t>
            </w:r>
            <w:r>
              <w:rPr>
                <w:spacing w:val="-4"/>
                <w:sz w:val="20"/>
                <w:szCs w:val="20"/>
              </w:rPr>
              <w:t>м</w:t>
            </w:r>
            <w:r>
              <w:rPr>
                <w:spacing w:val="-3"/>
                <w:sz w:val="20"/>
                <w:szCs w:val="20"/>
              </w:rPr>
              <w:t>ес</w:t>
            </w:r>
            <w:r>
              <w:rPr>
                <w:sz w:val="20"/>
                <w:szCs w:val="20"/>
              </w:rPr>
              <w:t>т</w:t>
            </w:r>
            <w:r>
              <w:rPr>
                <w:spacing w:val="1"/>
                <w:sz w:val="20"/>
                <w:szCs w:val="20"/>
              </w:rPr>
              <w:t>о</w:t>
            </w:r>
            <w:r>
              <w:rPr>
                <w:spacing w:val="-3"/>
                <w:sz w:val="20"/>
                <w:szCs w:val="20"/>
              </w:rPr>
              <w:t>п</w:t>
            </w:r>
            <w:r>
              <w:rPr>
                <w:spacing w:val="1"/>
                <w:sz w:val="20"/>
                <w:szCs w:val="20"/>
              </w:rPr>
              <w:t>о</w:t>
            </w:r>
            <w:r>
              <w:rPr>
                <w:spacing w:val="-6"/>
                <w:sz w:val="20"/>
                <w:szCs w:val="20"/>
              </w:rPr>
              <w:t>л</w:t>
            </w:r>
            <w:r>
              <w:rPr>
                <w:spacing w:val="1"/>
                <w:sz w:val="20"/>
                <w:szCs w:val="20"/>
              </w:rPr>
              <w:t>о</w:t>
            </w:r>
            <w:r>
              <w:rPr>
                <w:spacing w:val="-2"/>
                <w:sz w:val="20"/>
                <w:szCs w:val="20"/>
              </w:rPr>
              <w:t>ж</w:t>
            </w:r>
            <w:r>
              <w:rPr>
                <w:spacing w:val="-3"/>
                <w:sz w:val="20"/>
                <w:szCs w:val="20"/>
              </w:rPr>
              <w:t>ени</w:t>
            </w:r>
            <w:r>
              <w:rPr>
                <w:spacing w:val="1"/>
                <w:sz w:val="20"/>
                <w:szCs w:val="20"/>
              </w:rPr>
              <w:t>я</w:t>
            </w:r>
            <w:r>
              <w:rPr>
                <w:sz w:val="20"/>
                <w:szCs w:val="20"/>
              </w:rPr>
              <w:t>)</w:t>
            </w:r>
          </w:p>
        </w:tc>
        <w:tc>
          <w:tcPr>
            <w:tcW w:w="1842" w:type="dxa"/>
            <w:tcBorders>
              <w:top w:val="single" w:sz="10" w:space="0" w:color="000000"/>
              <w:left w:val="single" w:sz="4" w:space="0" w:color="000000"/>
              <w:bottom w:val="single" w:sz="10" w:space="0" w:color="000000"/>
              <w:right w:val="single" w:sz="4" w:space="0" w:color="000000"/>
            </w:tcBorders>
          </w:tcPr>
          <w:p w14:paraId="5438519A" w14:textId="77777777" w:rsidR="00F4785B" w:rsidRDefault="00F4785B" w:rsidP="00F4785B">
            <w:pPr>
              <w:pStyle w:val="TableParagraph"/>
              <w:kinsoku w:val="0"/>
              <w:overflowPunct w:val="0"/>
              <w:spacing w:before="1" w:line="110" w:lineRule="exact"/>
              <w:rPr>
                <w:sz w:val="11"/>
                <w:szCs w:val="11"/>
              </w:rPr>
            </w:pPr>
          </w:p>
          <w:p w14:paraId="0F9F5BD6" w14:textId="77777777" w:rsidR="00F4785B" w:rsidRDefault="00F4785B" w:rsidP="00F4785B">
            <w:pPr>
              <w:pStyle w:val="TableParagraph"/>
              <w:kinsoku w:val="0"/>
              <w:overflowPunct w:val="0"/>
              <w:spacing w:line="200" w:lineRule="exact"/>
              <w:rPr>
                <w:sz w:val="20"/>
                <w:szCs w:val="20"/>
              </w:rPr>
            </w:pPr>
          </w:p>
          <w:p w14:paraId="6F92E0E1" w14:textId="77777777" w:rsidR="00F4785B" w:rsidRDefault="00F4785B" w:rsidP="00F4785B">
            <w:pPr>
              <w:pStyle w:val="TableParagraph"/>
              <w:kinsoku w:val="0"/>
              <w:overflowPunct w:val="0"/>
              <w:spacing w:line="200" w:lineRule="exact"/>
              <w:rPr>
                <w:sz w:val="20"/>
                <w:szCs w:val="20"/>
              </w:rPr>
            </w:pPr>
          </w:p>
          <w:p w14:paraId="70CA0428" w14:textId="77777777" w:rsidR="00F4785B" w:rsidRDefault="00F4785B" w:rsidP="00F4785B">
            <w:pPr>
              <w:pStyle w:val="TableParagraph"/>
              <w:kinsoku w:val="0"/>
              <w:overflowPunct w:val="0"/>
              <w:spacing w:line="200" w:lineRule="exact"/>
              <w:rPr>
                <w:sz w:val="20"/>
                <w:szCs w:val="20"/>
              </w:rPr>
            </w:pPr>
          </w:p>
          <w:p w14:paraId="110E6C71" w14:textId="77777777" w:rsidR="00F4785B" w:rsidRDefault="00F4785B" w:rsidP="00F4785B">
            <w:pPr>
              <w:pStyle w:val="TableParagraph"/>
              <w:kinsoku w:val="0"/>
              <w:overflowPunct w:val="0"/>
              <w:spacing w:line="200" w:lineRule="exact"/>
              <w:rPr>
                <w:sz w:val="20"/>
                <w:szCs w:val="20"/>
              </w:rPr>
            </w:pPr>
          </w:p>
          <w:p w14:paraId="7162F2E8" w14:textId="77777777" w:rsidR="00F4785B" w:rsidRDefault="00F4785B" w:rsidP="00F4785B">
            <w:pPr>
              <w:pStyle w:val="TableParagraph"/>
              <w:kinsoku w:val="0"/>
              <w:overflowPunct w:val="0"/>
              <w:spacing w:line="288" w:lineRule="auto"/>
              <w:ind w:left="288" w:right="137" w:hanging="166"/>
            </w:pPr>
            <w:r>
              <w:rPr>
                <w:spacing w:val="-3"/>
                <w:sz w:val="20"/>
                <w:szCs w:val="20"/>
              </w:rPr>
              <w:t>Ви</w:t>
            </w:r>
            <w:r>
              <w:rPr>
                <w:sz w:val="20"/>
                <w:szCs w:val="20"/>
              </w:rPr>
              <w:t xml:space="preserve">д </w:t>
            </w:r>
            <w:r>
              <w:rPr>
                <w:spacing w:val="1"/>
                <w:sz w:val="20"/>
                <w:szCs w:val="20"/>
              </w:rPr>
              <w:t>р</w:t>
            </w:r>
            <w:r>
              <w:rPr>
                <w:spacing w:val="-3"/>
                <w:sz w:val="20"/>
                <w:szCs w:val="20"/>
              </w:rPr>
              <w:t>аз</w:t>
            </w:r>
            <w:r>
              <w:rPr>
                <w:spacing w:val="1"/>
                <w:sz w:val="20"/>
                <w:szCs w:val="20"/>
              </w:rPr>
              <w:t>р</w:t>
            </w:r>
            <w:r>
              <w:rPr>
                <w:spacing w:val="-3"/>
                <w:sz w:val="20"/>
                <w:szCs w:val="20"/>
              </w:rPr>
              <w:t>е</w:t>
            </w:r>
            <w:r>
              <w:rPr>
                <w:sz w:val="20"/>
                <w:szCs w:val="20"/>
              </w:rPr>
              <w:t>ш</w:t>
            </w:r>
            <w:r>
              <w:rPr>
                <w:spacing w:val="-3"/>
                <w:sz w:val="20"/>
                <w:szCs w:val="20"/>
              </w:rPr>
              <w:t>е</w:t>
            </w:r>
            <w:r>
              <w:rPr>
                <w:spacing w:val="-4"/>
                <w:sz w:val="20"/>
                <w:szCs w:val="20"/>
              </w:rPr>
              <w:t>н</w:t>
            </w:r>
            <w:r>
              <w:rPr>
                <w:spacing w:val="-3"/>
                <w:sz w:val="20"/>
                <w:szCs w:val="20"/>
              </w:rPr>
              <w:t>н</w:t>
            </w:r>
            <w:r>
              <w:rPr>
                <w:spacing w:val="1"/>
                <w:sz w:val="20"/>
                <w:szCs w:val="20"/>
              </w:rPr>
              <w:t>о</w:t>
            </w:r>
            <w:r>
              <w:rPr>
                <w:spacing w:val="-5"/>
                <w:sz w:val="20"/>
                <w:szCs w:val="20"/>
              </w:rPr>
              <w:t>г</w:t>
            </w:r>
            <w:r>
              <w:rPr>
                <w:sz w:val="20"/>
                <w:szCs w:val="20"/>
              </w:rPr>
              <w:t xml:space="preserve">о </w:t>
            </w:r>
            <w:r>
              <w:rPr>
                <w:spacing w:val="-3"/>
                <w:sz w:val="20"/>
                <w:szCs w:val="20"/>
              </w:rPr>
              <w:t>исп</w:t>
            </w:r>
            <w:r>
              <w:rPr>
                <w:spacing w:val="1"/>
                <w:sz w:val="20"/>
                <w:szCs w:val="20"/>
              </w:rPr>
              <w:t>о</w:t>
            </w:r>
            <w:r>
              <w:rPr>
                <w:spacing w:val="-3"/>
                <w:sz w:val="20"/>
                <w:szCs w:val="20"/>
              </w:rPr>
              <w:t>ль</w:t>
            </w:r>
            <w:r>
              <w:rPr>
                <w:sz w:val="20"/>
                <w:szCs w:val="20"/>
              </w:rPr>
              <w:t>з</w:t>
            </w:r>
            <w:r>
              <w:rPr>
                <w:spacing w:val="1"/>
                <w:sz w:val="20"/>
                <w:szCs w:val="20"/>
              </w:rPr>
              <w:t>о</w:t>
            </w:r>
            <w:r>
              <w:rPr>
                <w:spacing w:val="-3"/>
                <w:sz w:val="20"/>
                <w:szCs w:val="20"/>
              </w:rPr>
              <w:t>ва</w:t>
            </w:r>
            <w:r>
              <w:rPr>
                <w:spacing w:val="-2"/>
                <w:sz w:val="20"/>
                <w:szCs w:val="20"/>
              </w:rPr>
              <w:t>ни</w:t>
            </w:r>
            <w:r>
              <w:rPr>
                <w:sz w:val="20"/>
                <w:szCs w:val="20"/>
              </w:rPr>
              <w:t>я</w:t>
            </w:r>
          </w:p>
        </w:tc>
        <w:tc>
          <w:tcPr>
            <w:tcW w:w="1104" w:type="dxa"/>
            <w:tcBorders>
              <w:top w:val="single" w:sz="10" w:space="0" w:color="000000"/>
              <w:left w:val="single" w:sz="4" w:space="0" w:color="000000"/>
              <w:bottom w:val="single" w:sz="10" w:space="0" w:color="000000"/>
              <w:right w:val="single" w:sz="4" w:space="0" w:color="000000"/>
            </w:tcBorders>
          </w:tcPr>
          <w:p w14:paraId="7C0D8F89" w14:textId="77777777" w:rsidR="00F4785B" w:rsidRDefault="00F4785B" w:rsidP="00F4785B">
            <w:pPr>
              <w:pStyle w:val="TableParagraph"/>
              <w:kinsoku w:val="0"/>
              <w:overflowPunct w:val="0"/>
              <w:spacing w:before="3" w:line="110" w:lineRule="exact"/>
              <w:rPr>
                <w:sz w:val="11"/>
                <w:szCs w:val="11"/>
              </w:rPr>
            </w:pPr>
          </w:p>
          <w:p w14:paraId="2F487248" w14:textId="77777777" w:rsidR="00F4785B" w:rsidRDefault="00F4785B" w:rsidP="00F4785B">
            <w:pPr>
              <w:pStyle w:val="TableParagraph"/>
              <w:kinsoku w:val="0"/>
              <w:overflowPunct w:val="0"/>
              <w:spacing w:line="200" w:lineRule="exact"/>
              <w:rPr>
                <w:sz w:val="20"/>
                <w:szCs w:val="20"/>
              </w:rPr>
            </w:pPr>
          </w:p>
          <w:p w14:paraId="09550336" w14:textId="77777777" w:rsidR="00F4785B" w:rsidRDefault="00F4785B" w:rsidP="00F4785B">
            <w:pPr>
              <w:pStyle w:val="TableParagraph"/>
              <w:kinsoku w:val="0"/>
              <w:overflowPunct w:val="0"/>
              <w:spacing w:line="200" w:lineRule="exact"/>
              <w:rPr>
                <w:sz w:val="20"/>
                <w:szCs w:val="20"/>
              </w:rPr>
            </w:pPr>
          </w:p>
          <w:p w14:paraId="1D68D3EF" w14:textId="77777777" w:rsidR="00F4785B" w:rsidRDefault="00F4785B" w:rsidP="00F4785B">
            <w:pPr>
              <w:pStyle w:val="TableParagraph"/>
              <w:kinsoku w:val="0"/>
              <w:overflowPunct w:val="0"/>
              <w:spacing w:line="200" w:lineRule="exact"/>
              <w:rPr>
                <w:sz w:val="20"/>
                <w:szCs w:val="20"/>
              </w:rPr>
            </w:pPr>
          </w:p>
          <w:p w14:paraId="59973CD5" w14:textId="77777777" w:rsidR="00F4785B" w:rsidRDefault="00F4785B" w:rsidP="00F4785B">
            <w:pPr>
              <w:pStyle w:val="TableParagraph"/>
              <w:kinsoku w:val="0"/>
              <w:overflowPunct w:val="0"/>
              <w:spacing w:line="288" w:lineRule="auto"/>
              <w:ind w:left="14" w:right="51"/>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д</w:t>
            </w:r>
            <w:r>
              <w:rPr>
                <w:spacing w:val="1"/>
                <w:sz w:val="20"/>
                <w:szCs w:val="20"/>
              </w:rPr>
              <w:t>ок</w:t>
            </w:r>
            <w:r>
              <w:rPr>
                <w:spacing w:val="-6"/>
                <w:sz w:val="20"/>
                <w:szCs w:val="20"/>
              </w:rPr>
              <w:t>у</w:t>
            </w:r>
            <w:r>
              <w:rPr>
                <w:spacing w:val="-3"/>
                <w:sz w:val="20"/>
                <w:szCs w:val="20"/>
              </w:rPr>
              <w:t>м</w:t>
            </w:r>
            <w:r>
              <w:rPr>
                <w:spacing w:val="1"/>
                <w:sz w:val="20"/>
                <w:szCs w:val="20"/>
              </w:rPr>
              <w:t>е</w:t>
            </w:r>
            <w:r>
              <w:rPr>
                <w:spacing w:val="-5"/>
                <w:sz w:val="20"/>
                <w:szCs w:val="20"/>
              </w:rPr>
              <w:t>н</w:t>
            </w:r>
            <w:r>
              <w:rPr>
                <w:spacing w:val="2"/>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1131" w:type="dxa"/>
            <w:tcBorders>
              <w:top w:val="single" w:sz="10" w:space="0" w:color="000000"/>
              <w:left w:val="single" w:sz="4" w:space="0" w:color="000000"/>
              <w:bottom w:val="single" w:sz="10" w:space="0" w:color="000000"/>
              <w:right w:val="single" w:sz="4" w:space="0" w:color="000000"/>
            </w:tcBorders>
          </w:tcPr>
          <w:p w14:paraId="1A059C63" w14:textId="77777777" w:rsidR="00F4785B" w:rsidRDefault="00F4785B" w:rsidP="00F4785B">
            <w:pPr>
              <w:pStyle w:val="TableParagraph"/>
              <w:kinsoku w:val="0"/>
              <w:overflowPunct w:val="0"/>
              <w:spacing w:before="3" w:line="110" w:lineRule="exact"/>
              <w:rPr>
                <w:sz w:val="11"/>
                <w:szCs w:val="11"/>
              </w:rPr>
            </w:pPr>
          </w:p>
          <w:p w14:paraId="644D2FBF" w14:textId="77777777" w:rsidR="00F4785B" w:rsidRDefault="00F4785B" w:rsidP="00F4785B">
            <w:pPr>
              <w:pStyle w:val="TableParagraph"/>
              <w:kinsoku w:val="0"/>
              <w:overflowPunct w:val="0"/>
              <w:spacing w:line="200" w:lineRule="exact"/>
              <w:rPr>
                <w:sz w:val="20"/>
                <w:szCs w:val="20"/>
              </w:rPr>
            </w:pPr>
          </w:p>
          <w:p w14:paraId="002D8B8E" w14:textId="77777777" w:rsidR="00F4785B" w:rsidRDefault="00F4785B" w:rsidP="00F4785B">
            <w:pPr>
              <w:pStyle w:val="TableParagraph"/>
              <w:kinsoku w:val="0"/>
              <w:overflowPunct w:val="0"/>
              <w:spacing w:line="200" w:lineRule="exact"/>
              <w:rPr>
                <w:sz w:val="20"/>
                <w:szCs w:val="20"/>
              </w:rPr>
            </w:pPr>
          </w:p>
          <w:p w14:paraId="6E4F7FE7" w14:textId="77777777" w:rsidR="00F4785B" w:rsidRDefault="00F4785B" w:rsidP="00F4785B">
            <w:pPr>
              <w:pStyle w:val="TableParagraph"/>
              <w:kinsoku w:val="0"/>
              <w:overflowPunct w:val="0"/>
              <w:spacing w:line="200" w:lineRule="exact"/>
              <w:rPr>
                <w:sz w:val="20"/>
                <w:szCs w:val="20"/>
              </w:rPr>
            </w:pPr>
          </w:p>
          <w:p w14:paraId="7AEABF65" w14:textId="77777777" w:rsidR="00F4785B" w:rsidRDefault="00F4785B" w:rsidP="00F4785B">
            <w:pPr>
              <w:pStyle w:val="TableParagraph"/>
              <w:kinsoku w:val="0"/>
              <w:overflowPunct w:val="0"/>
              <w:spacing w:line="288" w:lineRule="auto"/>
              <w:ind w:left="21" w:right="72"/>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п</w:t>
            </w:r>
            <w:r>
              <w:rPr>
                <w:spacing w:val="1"/>
                <w:sz w:val="20"/>
                <w:szCs w:val="20"/>
              </w:rPr>
              <w:t>ро</w:t>
            </w:r>
            <w:r>
              <w:rPr>
                <w:spacing w:val="-3"/>
                <w:sz w:val="20"/>
                <w:szCs w:val="20"/>
              </w:rPr>
              <w:t>е</w:t>
            </w:r>
            <w:r>
              <w:rPr>
                <w:spacing w:val="-4"/>
                <w:sz w:val="20"/>
                <w:szCs w:val="20"/>
              </w:rPr>
              <w:t>к</w:t>
            </w:r>
            <w:r>
              <w:rPr>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2727" w:type="dxa"/>
            <w:tcBorders>
              <w:top w:val="single" w:sz="10" w:space="0" w:color="000000"/>
              <w:left w:val="single" w:sz="4" w:space="0" w:color="000000"/>
              <w:bottom w:val="single" w:sz="10" w:space="0" w:color="000000"/>
              <w:right w:val="single" w:sz="4" w:space="0" w:color="000000"/>
            </w:tcBorders>
          </w:tcPr>
          <w:p w14:paraId="1ABD854C" w14:textId="77777777" w:rsidR="00F4785B" w:rsidRDefault="00F4785B" w:rsidP="00F4785B">
            <w:pPr>
              <w:pStyle w:val="TableParagraph"/>
              <w:kinsoku w:val="0"/>
              <w:overflowPunct w:val="0"/>
              <w:spacing w:before="6" w:line="130" w:lineRule="exact"/>
              <w:rPr>
                <w:sz w:val="13"/>
                <w:szCs w:val="13"/>
              </w:rPr>
            </w:pPr>
          </w:p>
          <w:p w14:paraId="73AF74F8" w14:textId="77777777" w:rsidR="00F4785B" w:rsidRDefault="00F4785B" w:rsidP="00F4785B">
            <w:pPr>
              <w:pStyle w:val="TableParagraph"/>
              <w:kinsoku w:val="0"/>
              <w:overflowPunct w:val="0"/>
              <w:spacing w:line="200" w:lineRule="exact"/>
              <w:rPr>
                <w:sz w:val="20"/>
                <w:szCs w:val="20"/>
              </w:rPr>
            </w:pPr>
          </w:p>
          <w:p w14:paraId="2D274F6C" w14:textId="77777777" w:rsidR="00F4785B" w:rsidRDefault="00F4785B" w:rsidP="00F4785B">
            <w:pPr>
              <w:pStyle w:val="TableParagraph"/>
              <w:kinsoku w:val="0"/>
              <w:overflowPunct w:val="0"/>
              <w:spacing w:line="200" w:lineRule="exact"/>
              <w:rPr>
                <w:sz w:val="20"/>
                <w:szCs w:val="20"/>
              </w:rPr>
            </w:pPr>
          </w:p>
          <w:p w14:paraId="581EA97D" w14:textId="77777777" w:rsidR="00F4785B" w:rsidRDefault="00F4785B" w:rsidP="00F4785B">
            <w:pPr>
              <w:pStyle w:val="TableParagraph"/>
              <w:kinsoku w:val="0"/>
              <w:overflowPunct w:val="0"/>
              <w:spacing w:line="200" w:lineRule="exact"/>
              <w:rPr>
                <w:sz w:val="20"/>
                <w:szCs w:val="20"/>
              </w:rPr>
            </w:pPr>
          </w:p>
          <w:p w14:paraId="2B5916A6" w14:textId="77777777" w:rsidR="00F4785B" w:rsidRDefault="00F4785B" w:rsidP="00F4785B">
            <w:pPr>
              <w:pStyle w:val="TableParagraph"/>
              <w:kinsoku w:val="0"/>
              <w:overflowPunct w:val="0"/>
              <w:spacing w:line="200" w:lineRule="exact"/>
              <w:rPr>
                <w:sz w:val="20"/>
                <w:szCs w:val="20"/>
              </w:rPr>
            </w:pPr>
          </w:p>
          <w:p w14:paraId="13C6A9E9" w14:textId="77777777" w:rsidR="00F4785B" w:rsidRDefault="00F4785B" w:rsidP="00F4785B">
            <w:pPr>
              <w:pStyle w:val="TableParagraph"/>
              <w:kinsoku w:val="0"/>
              <w:overflowPunct w:val="0"/>
              <w:spacing w:line="200" w:lineRule="exact"/>
              <w:rPr>
                <w:sz w:val="20"/>
                <w:szCs w:val="20"/>
              </w:rPr>
            </w:pPr>
          </w:p>
          <w:p w14:paraId="47710DAF" w14:textId="77777777" w:rsidR="00F4785B" w:rsidRDefault="00F4785B" w:rsidP="00F4785B">
            <w:pPr>
              <w:pStyle w:val="TableParagraph"/>
              <w:kinsoku w:val="0"/>
              <w:overflowPunct w:val="0"/>
              <w:ind w:left="847"/>
            </w:pPr>
            <w:r>
              <w:rPr>
                <w:spacing w:val="-3"/>
                <w:sz w:val="20"/>
                <w:szCs w:val="20"/>
              </w:rPr>
              <w:t>П</w:t>
            </w:r>
            <w:r>
              <w:rPr>
                <w:spacing w:val="1"/>
                <w:sz w:val="20"/>
                <w:szCs w:val="20"/>
              </w:rPr>
              <w:t>р</w:t>
            </w:r>
            <w:r>
              <w:rPr>
                <w:spacing w:val="-3"/>
                <w:sz w:val="20"/>
                <w:szCs w:val="20"/>
              </w:rPr>
              <w:t>име</w:t>
            </w:r>
            <w:r>
              <w:rPr>
                <w:sz w:val="20"/>
                <w:szCs w:val="20"/>
              </w:rPr>
              <w:t>ч</w:t>
            </w:r>
            <w:r>
              <w:rPr>
                <w:spacing w:val="-3"/>
                <w:sz w:val="20"/>
                <w:szCs w:val="20"/>
              </w:rPr>
              <w:t>ание</w:t>
            </w:r>
          </w:p>
        </w:tc>
      </w:tr>
      <w:tr w:rsidR="00F4785B" w14:paraId="6A5E46DA" w14:textId="77777777" w:rsidTr="00F4785B">
        <w:trPr>
          <w:trHeight w:hRule="exact" w:val="1006"/>
        </w:trPr>
        <w:tc>
          <w:tcPr>
            <w:tcW w:w="750" w:type="dxa"/>
            <w:tcBorders>
              <w:top w:val="single" w:sz="10" w:space="0" w:color="000000"/>
              <w:left w:val="single" w:sz="4" w:space="0" w:color="000000"/>
              <w:bottom w:val="single" w:sz="10" w:space="0" w:color="000000"/>
              <w:right w:val="single" w:sz="4" w:space="0" w:color="000000"/>
            </w:tcBorders>
          </w:tcPr>
          <w:p w14:paraId="08C735CD" w14:textId="77777777" w:rsidR="00F4785B" w:rsidRDefault="00F4785B" w:rsidP="00F4785B">
            <w:pPr>
              <w:pStyle w:val="TableParagraph"/>
              <w:kinsoku w:val="0"/>
              <w:overflowPunct w:val="0"/>
              <w:spacing w:before="7" w:line="170" w:lineRule="exact"/>
              <w:rPr>
                <w:sz w:val="17"/>
                <w:szCs w:val="17"/>
              </w:rPr>
            </w:pPr>
          </w:p>
          <w:p w14:paraId="5D67AFCB" w14:textId="77777777" w:rsidR="00F4785B" w:rsidRDefault="00F4785B" w:rsidP="00F4785B">
            <w:pPr>
              <w:pStyle w:val="TableParagraph"/>
              <w:kinsoku w:val="0"/>
              <w:overflowPunct w:val="0"/>
              <w:spacing w:line="200" w:lineRule="exact"/>
              <w:rPr>
                <w:sz w:val="20"/>
                <w:szCs w:val="20"/>
              </w:rPr>
            </w:pPr>
          </w:p>
          <w:p w14:paraId="6DCFF308" w14:textId="77777777" w:rsidR="00F4785B" w:rsidRDefault="00F4785B" w:rsidP="00F4785B">
            <w:pPr>
              <w:pStyle w:val="TableParagraph"/>
              <w:kinsoku w:val="0"/>
              <w:overflowPunct w:val="0"/>
              <w:ind w:left="253" w:right="247"/>
              <w:jc w:val="center"/>
            </w:pPr>
            <w:r>
              <w:rPr>
                <w:sz w:val="20"/>
                <w:szCs w:val="20"/>
              </w:rPr>
              <w:t>15</w:t>
            </w:r>
          </w:p>
        </w:tc>
        <w:tc>
          <w:tcPr>
            <w:tcW w:w="1878" w:type="dxa"/>
            <w:tcBorders>
              <w:top w:val="single" w:sz="10" w:space="0" w:color="000000"/>
              <w:left w:val="single" w:sz="4" w:space="0" w:color="000000"/>
              <w:bottom w:val="single" w:sz="10" w:space="0" w:color="000000"/>
              <w:right w:val="single" w:sz="4" w:space="0" w:color="000000"/>
            </w:tcBorders>
          </w:tcPr>
          <w:p w14:paraId="5DAB7683" w14:textId="77777777" w:rsidR="00F4785B" w:rsidRDefault="00F4785B" w:rsidP="00F4785B">
            <w:pPr>
              <w:pStyle w:val="TableParagraph"/>
              <w:kinsoku w:val="0"/>
              <w:overflowPunct w:val="0"/>
              <w:spacing w:before="5" w:line="160" w:lineRule="exact"/>
              <w:rPr>
                <w:sz w:val="16"/>
                <w:szCs w:val="16"/>
              </w:rPr>
            </w:pPr>
          </w:p>
          <w:p w14:paraId="15EE5C21" w14:textId="77777777" w:rsidR="00F4785B" w:rsidRDefault="00F4785B" w:rsidP="00F4785B">
            <w:pPr>
              <w:pStyle w:val="TableParagraph"/>
              <w:kinsoku w:val="0"/>
              <w:overflowPunct w:val="0"/>
              <w:spacing w:line="200" w:lineRule="exact"/>
              <w:rPr>
                <w:sz w:val="20"/>
                <w:szCs w:val="20"/>
              </w:rPr>
            </w:pPr>
          </w:p>
          <w:p w14:paraId="74511DF9"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0</w:t>
            </w:r>
            <w:r>
              <w:rPr>
                <w:spacing w:val="-2"/>
                <w:sz w:val="20"/>
                <w:szCs w:val="20"/>
              </w:rPr>
              <w:t>3:</w:t>
            </w:r>
            <w:r>
              <w:rPr>
                <w:sz w:val="20"/>
                <w:szCs w:val="20"/>
              </w:rPr>
              <w:t>14</w:t>
            </w:r>
          </w:p>
        </w:tc>
        <w:tc>
          <w:tcPr>
            <w:tcW w:w="1567" w:type="dxa"/>
            <w:tcBorders>
              <w:top w:val="single" w:sz="10" w:space="0" w:color="000000"/>
              <w:left w:val="single" w:sz="4" w:space="0" w:color="000000"/>
              <w:bottom w:val="single" w:sz="10" w:space="0" w:color="000000"/>
              <w:right w:val="single" w:sz="4" w:space="0" w:color="000000"/>
            </w:tcBorders>
          </w:tcPr>
          <w:p w14:paraId="66F7DE4E" w14:textId="77777777" w:rsidR="00F4785B" w:rsidRDefault="00F4785B" w:rsidP="00F4785B">
            <w:pPr>
              <w:pStyle w:val="TableParagraph"/>
              <w:kinsoku w:val="0"/>
              <w:overflowPunct w:val="0"/>
              <w:spacing w:before="5" w:line="160" w:lineRule="exact"/>
              <w:rPr>
                <w:sz w:val="16"/>
                <w:szCs w:val="16"/>
              </w:rPr>
            </w:pPr>
          </w:p>
          <w:p w14:paraId="4E18321F" w14:textId="77777777" w:rsidR="00F4785B" w:rsidRDefault="00F4785B" w:rsidP="00F4785B">
            <w:pPr>
              <w:pStyle w:val="TableParagraph"/>
              <w:kinsoku w:val="0"/>
              <w:overflowPunct w:val="0"/>
              <w:spacing w:line="200" w:lineRule="exact"/>
              <w:rPr>
                <w:sz w:val="20"/>
                <w:szCs w:val="20"/>
              </w:rPr>
            </w:pPr>
          </w:p>
          <w:p w14:paraId="1147BCA9"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081D5A5E" w14:textId="77777777" w:rsidR="00F4785B" w:rsidRDefault="00F4785B" w:rsidP="00F4785B">
            <w:pPr>
              <w:pStyle w:val="TableParagraph"/>
              <w:kinsoku w:val="0"/>
              <w:overflowPunct w:val="0"/>
              <w:spacing w:before="3" w:line="100" w:lineRule="exact"/>
              <w:rPr>
                <w:sz w:val="10"/>
                <w:szCs w:val="10"/>
              </w:rPr>
            </w:pPr>
          </w:p>
          <w:p w14:paraId="692079C0" w14:textId="77777777" w:rsidR="00F4785B" w:rsidRDefault="00F4785B" w:rsidP="00F4785B">
            <w:pPr>
              <w:pStyle w:val="TableParagraph"/>
              <w:kinsoku w:val="0"/>
              <w:overflowPunct w:val="0"/>
              <w:spacing w:line="274" w:lineRule="auto"/>
              <w:ind w:left="81" w:right="84" w:firstLine="89"/>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п</w:t>
            </w:r>
            <w:proofErr w:type="spellEnd"/>
            <w:r>
              <w:rPr>
                <w:spacing w:val="-3"/>
                <w:sz w:val="20"/>
                <w:szCs w:val="20"/>
              </w:rPr>
              <w:t xml:space="preserve"> </w:t>
            </w:r>
            <w:r>
              <w:rPr>
                <w:spacing w:val="-2"/>
                <w:sz w:val="20"/>
                <w:szCs w:val="20"/>
              </w:rPr>
              <w:t>Сылва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56</w:t>
            </w:r>
          </w:p>
        </w:tc>
        <w:tc>
          <w:tcPr>
            <w:tcW w:w="1842" w:type="dxa"/>
            <w:tcBorders>
              <w:top w:val="single" w:sz="10" w:space="0" w:color="000000"/>
              <w:left w:val="single" w:sz="4" w:space="0" w:color="000000"/>
              <w:bottom w:val="single" w:sz="10" w:space="0" w:color="000000"/>
              <w:right w:val="single" w:sz="4" w:space="0" w:color="000000"/>
            </w:tcBorders>
          </w:tcPr>
          <w:p w14:paraId="1DEB9E08" w14:textId="77777777" w:rsidR="00F4785B" w:rsidRDefault="00F4785B" w:rsidP="00F4785B">
            <w:pPr>
              <w:pStyle w:val="TableParagraph"/>
              <w:kinsoku w:val="0"/>
              <w:overflowPunct w:val="0"/>
              <w:spacing w:before="9" w:line="140" w:lineRule="exact"/>
              <w:rPr>
                <w:sz w:val="14"/>
                <w:szCs w:val="14"/>
              </w:rPr>
            </w:pPr>
          </w:p>
          <w:p w14:paraId="731A663B" w14:textId="77777777" w:rsidR="00F4785B" w:rsidRDefault="00F4785B" w:rsidP="00F4785B">
            <w:pPr>
              <w:pStyle w:val="TableParagraph"/>
              <w:kinsoku w:val="0"/>
              <w:overflowPunct w:val="0"/>
              <w:spacing w:line="200" w:lineRule="exact"/>
              <w:rPr>
                <w:sz w:val="20"/>
                <w:szCs w:val="20"/>
              </w:rPr>
            </w:pPr>
          </w:p>
          <w:p w14:paraId="56D0D0A8"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23E1942D" w14:textId="77777777" w:rsidR="00F4785B" w:rsidRDefault="00F4785B" w:rsidP="00F4785B">
            <w:pPr>
              <w:pStyle w:val="TableParagraph"/>
              <w:kinsoku w:val="0"/>
              <w:overflowPunct w:val="0"/>
              <w:spacing w:before="5" w:line="160" w:lineRule="exact"/>
              <w:rPr>
                <w:sz w:val="16"/>
                <w:szCs w:val="16"/>
              </w:rPr>
            </w:pPr>
          </w:p>
          <w:p w14:paraId="1FFE3F57" w14:textId="77777777" w:rsidR="00F4785B" w:rsidRDefault="00F4785B" w:rsidP="00F4785B">
            <w:pPr>
              <w:pStyle w:val="TableParagraph"/>
              <w:kinsoku w:val="0"/>
              <w:overflowPunct w:val="0"/>
              <w:spacing w:line="200" w:lineRule="exact"/>
              <w:rPr>
                <w:sz w:val="20"/>
                <w:szCs w:val="20"/>
              </w:rPr>
            </w:pPr>
          </w:p>
          <w:p w14:paraId="77D0C0E6" w14:textId="77777777" w:rsidR="00F4785B" w:rsidRDefault="00F4785B" w:rsidP="00F4785B">
            <w:pPr>
              <w:pStyle w:val="TableParagraph"/>
              <w:kinsoku w:val="0"/>
              <w:overflowPunct w:val="0"/>
              <w:ind w:left="378" w:right="376"/>
              <w:jc w:val="center"/>
            </w:pPr>
            <w:r>
              <w:rPr>
                <w:sz w:val="20"/>
                <w:szCs w:val="20"/>
              </w:rPr>
              <w:t>6</w:t>
            </w:r>
            <w:r>
              <w:rPr>
                <w:spacing w:val="-2"/>
                <w:sz w:val="20"/>
                <w:szCs w:val="20"/>
              </w:rPr>
              <w:t>2</w:t>
            </w:r>
            <w:r>
              <w:rPr>
                <w:sz w:val="20"/>
                <w:szCs w:val="20"/>
              </w:rPr>
              <w:t>8</w:t>
            </w:r>
          </w:p>
        </w:tc>
        <w:tc>
          <w:tcPr>
            <w:tcW w:w="1131" w:type="dxa"/>
            <w:tcBorders>
              <w:top w:val="single" w:sz="10" w:space="0" w:color="000000"/>
              <w:left w:val="single" w:sz="4" w:space="0" w:color="000000"/>
              <w:bottom w:val="single" w:sz="10" w:space="0" w:color="000000"/>
              <w:right w:val="single" w:sz="4" w:space="0" w:color="000000"/>
            </w:tcBorders>
          </w:tcPr>
          <w:p w14:paraId="1E851EA9" w14:textId="77777777" w:rsidR="00F4785B" w:rsidRDefault="00F4785B" w:rsidP="00F4785B">
            <w:pPr>
              <w:pStyle w:val="TableParagraph"/>
              <w:kinsoku w:val="0"/>
              <w:overflowPunct w:val="0"/>
              <w:spacing w:before="5" w:line="160" w:lineRule="exact"/>
              <w:rPr>
                <w:sz w:val="16"/>
                <w:szCs w:val="16"/>
              </w:rPr>
            </w:pPr>
          </w:p>
          <w:p w14:paraId="73F5EA78" w14:textId="77777777" w:rsidR="00F4785B" w:rsidRDefault="00F4785B" w:rsidP="00F4785B">
            <w:pPr>
              <w:pStyle w:val="TableParagraph"/>
              <w:kinsoku w:val="0"/>
              <w:overflowPunct w:val="0"/>
              <w:spacing w:line="200" w:lineRule="exact"/>
              <w:rPr>
                <w:sz w:val="20"/>
                <w:szCs w:val="20"/>
              </w:rPr>
            </w:pPr>
          </w:p>
          <w:p w14:paraId="3C30FCD3" w14:textId="77777777" w:rsidR="00F4785B" w:rsidRDefault="00F4785B" w:rsidP="00F4785B">
            <w:pPr>
              <w:pStyle w:val="TableParagraph"/>
              <w:kinsoku w:val="0"/>
              <w:overflowPunct w:val="0"/>
              <w:ind w:left="393" w:right="388"/>
              <w:jc w:val="center"/>
            </w:pPr>
            <w:r>
              <w:rPr>
                <w:sz w:val="20"/>
                <w:szCs w:val="20"/>
              </w:rPr>
              <w:t>663</w:t>
            </w:r>
          </w:p>
        </w:tc>
        <w:tc>
          <w:tcPr>
            <w:tcW w:w="2727" w:type="dxa"/>
            <w:tcBorders>
              <w:top w:val="single" w:sz="10" w:space="0" w:color="000000"/>
              <w:left w:val="single" w:sz="4" w:space="0" w:color="000000"/>
              <w:bottom w:val="single" w:sz="10" w:space="0" w:color="000000"/>
              <w:right w:val="single" w:sz="4" w:space="0" w:color="000000"/>
            </w:tcBorders>
          </w:tcPr>
          <w:p w14:paraId="3E5FEE9D" w14:textId="77777777" w:rsidR="00F4785B" w:rsidRDefault="00F4785B" w:rsidP="00F4785B">
            <w:pPr>
              <w:pStyle w:val="TableParagraph"/>
              <w:kinsoku w:val="0"/>
              <w:overflowPunct w:val="0"/>
              <w:spacing w:line="217" w:lineRule="exact"/>
              <w:ind w:left="404" w:right="191"/>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0151CD36" w14:textId="77777777" w:rsidR="00F4785B" w:rsidRDefault="00F4785B" w:rsidP="00F4785B">
            <w:pPr>
              <w:pStyle w:val="TableParagraph"/>
              <w:kinsoku w:val="0"/>
              <w:overflowPunct w:val="0"/>
              <w:spacing w:line="223" w:lineRule="exact"/>
              <w:ind w:left="969" w:right="754"/>
              <w:jc w:val="center"/>
              <w:rPr>
                <w:sz w:val="20"/>
                <w:szCs w:val="20"/>
              </w:rP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3A3A51BB" w14:textId="77777777" w:rsidR="00F4785B" w:rsidRDefault="00F4785B" w:rsidP="00F4785B">
            <w:pPr>
              <w:pStyle w:val="TableParagraph"/>
              <w:kinsoku w:val="0"/>
              <w:overflowPunct w:val="0"/>
              <w:spacing w:before="31" w:line="274" w:lineRule="auto"/>
              <w:ind w:left="404" w:right="190"/>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5"/>
                <w:sz w:val="20"/>
                <w:szCs w:val="20"/>
              </w:rPr>
              <w:t xml:space="preserve"> </w:t>
            </w:r>
            <w:r>
              <w:rPr>
                <w:spacing w:val="-3"/>
                <w:sz w:val="20"/>
                <w:szCs w:val="20"/>
              </w:rPr>
              <w:t>н</w:t>
            </w:r>
            <w:r>
              <w:rPr>
                <w:sz w:val="20"/>
                <w:szCs w:val="20"/>
              </w:rPr>
              <w:t>е</w:t>
            </w:r>
            <w:r>
              <w:rPr>
                <w:spacing w:val="-6"/>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3"/>
                <w:sz w:val="20"/>
                <w:szCs w:val="20"/>
              </w:rPr>
              <w:t>н</w:t>
            </w:r>
            <w:r>
              <w:rPr>
                <w:sz w:val="20"/>
                <w:szCs w:val="20"/>
              </w:rPr>
              <w:t xml:space="preserve">о,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r>
              <w:rPr>
                <w:spacing w:val="-1"/>
                <w:sz w:val="20"/>
                <w:szCs w:val="20"/>
              </w:rPr>
              <w:t xml:space="preserve">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7B311C01" w14:textId="77777777" w:rsidTr="00F4785B">
        <w:trPr>
          <w:trHeight w:hRule="exact" w:val="848"/>
        </w:trPr>
        <w:tc>
          <w:tcPr>
            <w:tcW w:w="750" w:type="dxa"/>
            <w:tcBorders>
              <w:top w:val="single" w:sz="10" w:space="0" w:color="000000"/>
              <w:left w:val="single" w:sz="4" w:space="0" w:color="000000"/>
              <w:bottom w:val="single" w:sz="10" w:space="0" w:color="000000"/>
              <w:right w:val="single" w:sz="4" w:space="0" w:color="000000"/>
            </w:tcBorders>
          </w:tcPr>
          <w:p w14:paraId="3DD10F48" w14:textId="77777777" w:rsidR="00F4785B" w:rsidRDefault="00F4785B" w:rsidP="00F4785B">
            <w:pPr>
              <w:pStyle w:val="TableParagraph"/>
              <w:kinsoku w:val="0"/>
              <w:overflowPunct w:val="0"/>
              <w:spacing w:before="19" w:line="280" w:lineRule="exact"/>
              <w:rPr>
                <w:sz w:val="28"/>
                <w:szCs w:val="28"/>
              </w:rPr>
            </w:pPr>
          </w:p>
          <w:p w14:paraId="18442130" w14:textId="77777777" w:rsidR="00F4785B" w:rsidRDefault="00F4785B" w:rsidP="00F4785B">
            <w:pPr>
              <w:pStyle w:val="TableParagraph"/>
              <w:kinsoku w:val="0"/>
              <w:overflowPunct w:val="0"/>
              <w:ind w:left="253" w:right="247"/>
              <w:jc w:val="center"/>
            </w:pPr>
            <w:r>
              <w:rPr>
                <w:sz w:val="20"/>
                <w:szCs w:val="20"/>
              </w:rPr>
              <w:t>16</w:t>
            </w:r>
          </w:p>
        </w:tc>
        <w:tc>
          <w:tcPr>
            <w:tcW w:w="1878" w:type="dxa"/>
            <w:tcBorders>
              <w:top w:val="single" w:sz="10" w:space="0" w:color="000000"/>
              <w:left w:val="single" w:sz="4" w:space="0" w:color="000000"/>
              <w:bottom w:val="single" w:sz="10" w:space="0" w:color="000000"/>
              <w:right w:val="single" w:sz="4" w:space="0" w:color="000000"/>
            </w:tcBorders>
          </w:tcPr>
          <w:p w14:paraId="08B9F4B9" w14:textId="77777777" w:rsidR="00F4785B" w:rsidRDefault="00F4785B" w:rsidP="00F4785B">
            <w:pPr>
              <w:pStyle w:val="TableParagraph"/>
              <w:kinsoku w:val="0"/>
              <w:overflowPunct w:val="0"/>
              <w:spacing w:before="7" w:line="280" w:lineRule="exact"/>
              <w:rPr>
                <w:sz w:val="28"/>
                <w:szCs w:val="28"/>
              </w:rPr>
            </w:pPr>
          </w:p>
          <w:p w14:paraId="60EE1F38"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0</w:t>
            </w:r>
            <w:r>
              <w:rPr>
                <w:spacing w:val="-2"/>
                <w:sz w:val="20"/>
                <w:szCs w:val="20"/>
              </w:rPr>
              <w:t>3:</w:t>
            </w:r>
            <w:r>
              <w:rPr>
                <w:sz w:val="20"/>
                <w:szCs w:val="20"/>
              </w:rPr>
              <w:t>54</w:t>
            </w:r>
          </w:p>
        </w:tc>
        <w:tc>
          <w:tcPr>
            <w:tcW w:w="1567" w:type="dxa"/>
            <w:tcBorders>
              <w:top w:val="single" w:sz="10" w:space="0" w:color="000000"/>
              <w:left w:val="single" w:sz="4" w:space="0" w:color="000000"/>
              <w:bottom w:val="single" w:sz="10" w:space="0" w:color="000000"/>
              <w:right w:val="single" w:sz="4" w:space="0" w:color="000000"/>
            </w:tcBorders>
          </w:tcPr>
          <w:p w14:paraId="2A308229" w14:textId="77777777" w:rsidR="00F4785B" w:rsidRDefault="00F4785B" w:rsidP="00F4785B">
            <w:pPr>
              <w:pStyle w:val="TableParagraph"/>
              <w:kinsoku w:val="0"/>
              <w:overflowPunct w:val="0"/>
              <w:spacing w:before="7" w:line="280" w:lineRule="exact"/>
              <w:rPr>
                <w:sz w:val="28"/>
                <w:szCs w:val="28"/>
              </w:rPr>
            </w:pPr>
          </w:p>
          <w:p w14:paraId="21FE1811"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2BEE0E5B" w14:textId="77777777" w:rsidR="00F4785B" w:rsidRDefault="00F4785B" w:rsidP="00F4785B">
            <w:pPr>
              <w:pStyle w:val="TableParagraph"/>
              <w:kinsoku w:val="0"/>
              <w:overflowPunct w:val="0"/>
              <w:spacing w:before="23" w:line="274" w:lineRule="auto"/>
              <w:ind w:left="81" w:right="84" w:firstLine="89"/>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п</w:t>
            </w:r>
            <w:proofErr w:type="spellEnd"/>
            <w:r>
              <w:rPr>
                <w:spacing w:val="-3"/>
                <w:sz w:val="20"/>
                <w:szCs w:val="20"/>
              </w:rPr>
              <w:t xml:space="preserve"> </w:t>
            </w:r>
            <w:r>
              <w:rPr>
                <w:spacing w:val="-2"/>
                <w:sz w:val="20"/>
                <w:szCs w:val="20"/>
              </w:rPr>
              <w:t>Сылва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z w:val="20"/>
                <w:szCs w:val="20"/>
              </w:rPr>
              <w:t>4</w:t>
            </w:r>
            <w:r>
              <w:rPr>
                <w:spacing w:val="-2"/>
                <w:sz w:val="20"/>
                <w:szCs w:val="20"/>
              </w:rPr>
              <w:t>/5</w:t>
            </w:r>
            <w:r>
              <w:rPr>
                <w:sz w:val="20"/>
                <w:szCs w:val="20"/>
              </w:rPr>
              <w:t>5</w:t>
            </w:r>
          </w:p>
        </w:tc>
        <w:tc>
          <w:tcPr>
            <w:tcW w:w="1842" w:type="dxa"/>
            <w:tcBorders>
              <w:top w:val="single" w:sz="10" w:space="0" w:color="000000"/>
              <w:left w:val="single" w:sz="4" w:space="0" w:color="000000"/>
              <w:bottom w:val="single" w:sz="10" w:space="0" w:color="000000"/>
              <w:right w:val="single" w:sz="4" w:space="0" w:color="000000"/>
            </w:tcBorders>
          </w:tcPr>
          <w:p w14:paraId="66A98C27" w14:textId="77777777" w:rsidR="00F4785B" w:rsidRDefault="00F4785B" w:rsidP="00F4785B">
            <w:pPr>
              <w:pStyle w:val="TableParagraph"/>
              <w:kinsoku w:val="0"/>
              <w:overflowPunct w:val="0"/>
              <w:spacing w:before="10" w:line="130" w:lineRule="exact"/>
              <w:rPr>
                <w:sz w:val="13"/>
                <w:szCs w:val="13"/>
              </w:rPr>
            </w:pPr>
          </w:p>
          <w:p w14:paraId="11729EDE" w14:textId="77777777" w:rsidR="00F4785B" w:rsidRDefault="00F4785B" w:rsidP="00F4785B">
            <w:pPr>
              <w:pStyle w:val="TableParagraph"/>
              <w:kinsoku w:val="0"/>
              <w:overflowPunct w:val="0"/>
              <w:spacing w:line="274" w:lineRule="auto"/>
              <w:ind w:left="397" w:hanging="13"/>
            </w:pPr>
            <w:r>
              <w:rPr>
                <w:spacing w:val="-2"/>
                <w:sz w:val="20"/>
                <w:szCs w:val="20"/>
              </w:rPr>
              <w:t>Дл</w:t>
            </w:r>
            <w:r>
              <w:rPr>
                <w:sz w:val="20"/>
                <w:szCs w:val="20"/>
              </w:rPr>
              <w:t xml:space="preserve">я </w:t>
            </w:r>
            <w:r>
              <w:rPr>
                <w:spacing w:val="-2"/>
                <w:sz w:val="20"/>
                <w:szCs w:val="20"/>
              </w:rPr>
              <w:t xml:space="preserve">ведения </w:t>
            </w:r>
            <w:r>
              <w:rPr>
                <w:sz w:val="20"/>
                <w:szCs w:val="20"/>
              </w:rPr>
              <w:t>садоводс</w:t>
            </w:r>
            <w:r>
              <w:rPr>
                <w:spacing w:val="-3"/>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7545774C" w14:textId="77777777" w:rsidR="00F4785B" w:rsidRDefault="00F4785B" w:rsidP="00F4785B">
            <w:pPr>
              <w:pStyle w:val="TableParagraph"/>
              <w:kinsoku w:val="0"/>
              <w:overflowPunct w:val="0"/>
              <w:spacing w:before="7" w:line="280" w:lineRule="exact"/>
              <w:rPr>
                <w:sz w:val="28"/>
                <w:szCs w:val="28"/>
              </w:rPr>
            </w:pPr>
          </w:p>
          <w:p w14:paraId="04FE97D9" w14:textId="77777777" w:rsidR="00F4785B" w:rsidRDefault="00F4785B" w:rsidP="00F4785B">
            <w:pPr>
              <w:pStyle w:val="TableParagraph"/>
              <w:kinsoku w:val="0"/>
              <w:overflowPunct w:val="0"/>
              <w:ind w:left="378" w:right="376"/>
              <w:jc w:val="center"/>
            </w:pPr>
            <w:r>
              <w:rPr>
                <w:sz w:val="20"/>
                <w:szCs w:val="20"/>
              </w:rPr>
              <w:t>5</w:t>
            </w:r>
            <w:r>
              <w:rPr>
                <w:spacing w:val="-2"/>
                <w:sz w:val="20"/>
                <w:szCs w:val="20"/>
              </w:rPr>
              <w:t>4</w:t>
            </w:r>
            <w:r>
              <w:rPr>
                <w:sz w:val="20"/>
                <w:szCs w:val="20"/>
              </w:rPr>
              <w:t>2</w:t>
            </w:r>
          </w:p>
        </w:tc>
        <w:tc>
          <w:tcPr>
            <w:tcW w:w="1131" w:type="dxa"/>
            <w:tcBorders>
              <w:top w:val="single" w:sz="10" w:space="0" w:color="000000"/>
              <w:left w:val="single" w:sz="4" w:space="0" w:color="000000"/>
              <w:bottom w:val="single" w:sz="10" w:space="0" w:color="000000"/>
              <w:right w:val="single" w:sz="4" w:space="0" w:color="000000"/>
            </w:tcBorders>
          </w:tcPr>
          <w:p w14:paraId="36140F6A" w14:textId="77777777" w:rsidR="00F4785B" w:rsidRDefault="00F4785B" w:rsidP="00F4785B">
            <w:pPr>
              <w:pStyle w:val="TableParagraph"/>
              <w:kinsoku w:val="0"/>
              <w:overflowPunct w:val="0"/>
              <w:spacing w:before="7" w:line="280" w:lineRule="exact"/>
              <w:rPr>
                <w:sz w:val="28"/>
                <w:szCs w:val="28"/>
              </w:rPr>
            </w:pPr>
          </w:p>
          <w:p w14:paraId="3AA01619" w14:textId="77777777" w:rsidR="00F4785B" w:rsidRDefault="00F4785B" w:rsidP="00F4785B">
            <w:pPr>
              <w:pStyle w:val="TableParagraph"/>
              <w:kinsoku w:val="0"/>
              <w:overflowPunct w:val="0"/>
              <w:ind w:left="393" w:right="388"/>
              <w:jc w:val="center"/>
            </w:pPr>
            <w:r>
              <w:rPr>
                <w:sz w:val="20"/>
                <w:szCs w:val="20"/>
              </w:rPr>
              <w:t>546</w:t>
            </w:r>
          </w:p>
        </w:tc>
        <w:tc>
          <w:tcPr>
            <w:tcW w:w="2727" w:type="dxa"/>
            <w:tcBorders>
              <w:top w:val="single" w:sz="10" w:space="0" w:color="000000"/>
              <w:left w:val="single" w:sz="4" w:space="0" w:color="000000"/>
              <w:bottom w:val="single" w:sz="10" w:space="0" w:color="000000"/>
              <w:right w:val="single" w:sz="4" w:space="0" w:color="000000"/>
            </w:tcBorders>
          </w:tcPr>
          <w:p w14:paraId="2A7C8697" w14:textId="77777777" w:rsidR="00F4785B" w:rsidRDefault="00F4785B" w:rsidP="00F4785B">
            <w:pPr>
              <w:pStyle w:val="TableParagraph"/>
              <w:kinsoku w:val="0"/>
              <w:overflowPunct w:val="0"/>
              <w:spacing w:before="33" w:line="226" w:lineRule="exact"/>
              <w:ind w:left="417" w:right="205"/>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0644099A" w14:textId="77777777" w:rsidR="00F4785B" w:rsidRDefault="00F4785B" w:rsidP="00F4785B">
            <w:pPr>
              <w:pStyle w:val="TableParagraph"/>
              <w:kinsoku w:val="0"/>
              <w:overflowPunct w:val="0"/>
              <w:spacing w:before="24"/>
              <w:ind w:left="210"/>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38"/>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3F7D592B" w14:textId="77777777" w:rsidTr="00F4785B">
        <w:trPr>
          <w:trHeight w:hRule="exact" w:val="988"/>
        </w:trPr>
        <w:tc>
          <w:tcPr>
            <w:tcW w:w="750" w:type="dxa"/>
            <w:tcBorders>
              <w:top w:val="single" w:sz="10" w:space="0" w:color="000000"/>
              <w:left w:val="single" w:sz="4" w:space="0" w:color="000000"/>
              <w:bottom w:val="single" w:sz="10" w:space="0" w:color="000000"/>
              <w:right w:val="single" w:sz="4" w:space="0" w:color="000000"/>
            </w:tcBorders>
          </w:tcPr>
          <w:p w14:paraId="260C4202" w14:textId="77777777" w:rsidR="00F4785B" w:rsidRDefault="00F4785B" w:rsidP="00F4785B">
            <w:pPr>
              <w:pStyle w:val="TableParagraph"/>
              <w:kinsoku w:val="0"/>
              <w:overflowPunct w:val="0"/>
              <w:spacing w:before="9" w:line="160" w:lineRule="exact"/>
              <w:rPr>
                <w:sz w:val="16"/>
                <w:szCs w:val="16"/>
              </w:rPr>
            </w:pPr>
          </w:p>
          <w:p w14:paraId="3F4D1314" w14:textId="77777777" w:rsidR="00F4785B" w:rsidRDefault="00F4785B" w:rsidP="00F4785B">
            <w:pPr>
              <w:pStyle w:val="TableParagraph"/>
              <w:kinsoku w:val="0"/>
              <w:overflowPunct w:val="0"/>
              <w:spacing w:line="200" w:lineRule="exact"/>
              <w:rPr>
                <w:sz w:val="20"/>
                <w:szCs w:val="20"/>
              </w:rPr>
            </w:pPr>
          </w:p>
          <w:p w14:paraId="0AE1C3A1" w14:textId="77777777" w:rsidR="00F4785B" w:rsidRDefault="00F4785B" w:rsidP="00F4785B">
            <w:pPr>
              <w:pStyle w:val="TableParagraph"/>
              <w:kinsoku w:val="0"/>
              <w:overflowPunct w:val="0"/>
              <w:ind w:left="253" w:right="247"/>
              <w:jc w:val="center"/>
            </w:pPr>
            <w:r>
              <w:rPr>
                <w:sz w:val="20"/>
                <w:szCs w:val="20"/>
              </w:rPr>
              <w:t>17</w:t>
            </w:r>
          </w:p>
        </w:tc>
        <w:tc>
          <w:tcPr>
            <w:tcW w:w="1878" w:type="dxa"/>
            <w:tcBorders>
              <w:top w:val="single" w:sz="10" w:space="0" w:color="000000"/>
              <w:left w:val="single" w:sz="4" w:space="0" w:color="000000"/>
              <w:bottom w:val="single" w:sz="10" w:space="0" w:color="000000"/>
              <w:right w:val="single" w:sz="4" w:space="0" w:color="000000"/>
            </w:tcBorders>
          </w:tcPr>
          <w:p w14:paraId="121AB768" w14:textId="77777777" w:rsidR="00F4785B" w:rsidRDefault="00F4785B" w:rsidP="00F4785B">
            <w:pPr>
              <w:pStyle w:val="TableParagraph"/>
              <w:kinsoku w:val="0"/>
              <w:overflowPunct w:val="0"/>
              <w:spacing w:before="7" w:line="150" w:lineRule="exact"/>
              <w:rPr>
                <w:sz w:val="15"/>
                <w:szCs w:val="15"/>
              </w:rPr>
            </w:pPr>
          </w:p>
          <w:p w14:paraId="25FAC1F0" w14:textId="77777777" w:rsidR="00F4785B" w:rsidRDefault="00F4785B" w:rsidP="00F4785B">
            <w:pPr>
              <w:pStyle w:val="TableParagraph"/>
              <w:kinsoku w:val="0"/>
              <w:overflowPunct w:val="0"/>
              <w:spacing w:line="200" w:lineRule="exact"/>
              <w:rPr>
                <w:sz w:val="20"/>
                <w:szCs w:val="20"/>
              </w:rPr>
            </w:pPr>
          </w:p>
          <w:p w14:paraId="1FEECDA9"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32</w:t>
            </w:r>
          </w:p>
        </w:tc>
        <w:tc>
          <w:tcPr>
            <w:tcW w:w="1567" w:type="dxa"/>
            <w:tcBorders>
              <w:top w:val="single" w:sz="10" w:space="0" w:color="000000"/>
              <w:left w:val="single" w:sz="4" w:space="0" w:color="000000"/>
              <w:bottom w:val="single" w:sz="10" w:space="0" w:color="000000"/>
              <w:right w:val="single" w:sz="4" w:space="0" w:color="000000"/>
            </w:tcBorders>
          </w:tcPr>
          <w:p w14:paraId="27548C16" w14:textId="77777777" w:rsidR="00F4785B" w:rsidRDefault="00F4785B" w:rsidP="00F4785B">
            <w:pPr>
              <w:pStyle w:val="TableParagraph"/>
              <w:kinsoku w:val="0"/>
              <w:overflowPunct w:val="0"/>
              <w:spacing w:before="7" w:line="150" w:lineRule="exact"/>
              <w:rPr>
                <w:sz w:val="15"/>
                <w:szCs w:val="15"/>
              </w:rPr>
            </w:pPr>
          </w:p>
          <w:p w14:paraId="718EEA9A" w14:textId="77777777" w:rsidR="00F4785B" w:rsidRDefault="00F4785B" w:rsidP="00F4785B">
            <w:pPr>
              <w:pStyle w:val="TableParagraph"/>
              <w:kinsoku w:val="0"/>
              <w:overflowPunct w:val="0"/>
              <w:spacing w:line="200" w:lineRule="exact"/>
              <w:rPr>
                <w:sz w:val="20"/>
                <w:szCs w:val="20"/>
              </w:rPr>
            </w:pPr>
          </w:p>
          <w:p w14:paraId="12CB0225"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111E0402" w14:textId="77777777" w:rsidR="00F4785B" w:rsidRDefault="00F4785B" w:rsidP="00F4785B">
            <w:pPr>
              <w:pStyle w:val="TableParagraph"/>
              <w:kinsoku w:val="0"/>
              <w:overflowPunct w:val="0"/>
              <w:spacing w:before="94" w:line="273" w:lineRule="auto"/>
              <w:ind w:left="81" w:right="84" w:firstLine="89"/>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п</w:t>
            </w:r>
            <w:proofErr w:type="spellEnd"/>
            <w:r>
              <w:rPr>
                <w:spacing w:val="-3"/>
                <w:sz w:val="20"/>
                <w:szCs w:val="20"/>
              </w:rPr>
              <w:t xml:space="preserve"> </w:t>
            </w:r>
            <w:r>
              <w:rPr>
                <w:spacing w:val="-2"/>
                <w:sz w:val="20"/>
                <w:szCs w:val="20"/>
              </w:rPr>
              <w:t>Сылва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z w:val="20"/>
                <w:szCs w:val="20"/>
              </w:rPr>
              <w:t>4</w:t>
            </w:r>
            <w:r>
              <w:rPr>
                <w:spacing w:val="-2"/>
                <w:sz w:val="20"/>
                <w:szCs w:val="20"/>
              </w:rPr>
              <w:t>/5</w:t>
            </w:r>
            <w:r>
              <w:rPr>
                <w:sz w:val="20"/>
                <w:szCs w:val="20"/>
              </w:rPr>
              <w:t>5</w:t>
            </w:r>
          </w:p>
        </w:tc>
        <w:tc>
          <w:tcPr>
            <w:tcW w:w="1842" w:type="dxa"/>
            <w:tcBorders>
              <w:top w:val="single" w:sz="10" w:space="0" w:color="000000"/>
              <w:left w:val="single" w:sz="4" w:space="0" w:color="000000"/>
              <w:bottom w:val="single" w:sz="10" w:space="0" w:color="000000"/>
              <w:right w:val="single" w:sz="4" w:space="0" w:color="000000"/>
            </w:tcBorders>
          </w:tcPr>
          <w:p w14:paraId="478C8DE7" w14:textId="77777777" w:rsidR="00F4785B" w:rsidRDefault="00F4785B" w:rsidP="00F4785B">
            <w:pPr>
              <w:pStyle w:val="TableParagraph"/>
              <w:kinsoku w:val="0"/>
              <w:overflowPunct w:val="0"/>
              <w:spacing w:before="9" w:line="200" w:lineRule="exact"/>
              <w:rPr>
                <w:sz w:val="20"/>
                <w:szCs w:val="20"/>
              </w:rPr>
            </w:pPr>
          </w:p>
          <w:p w14:paraId="762CB433" w14:textId="77777777" w:rsidR="00F4785B" w:rsidRDefault="00F4785B" w:rsidP="00F4785B">
            <w:pPr>
              <w:pStyle w:val="TableParagraph"/>
              <w:kinsoku w:val="0"/>
              <w:overflowPunct w:val="0"/>
              <w:spacing w:line="272" w:lineRule="auto"/>
              <w:ind w:left="397" w:hanging="13"/>
            </w:pPr>
            <w:r>
              <w:rPr>
                <w:spacing w:val="-2"/>
                <w:sz w:val="20"/>
                <w:szCs w:val="20"/>
              </w:rPr>
              <w:t>Дл</w:t>
            </w:r>
            <w:r>
              <w:rPr>
                <w:sz w:val="20"/>
                <w:szCs w:val="20"/>
              </w:rPr>
              <w:t xml:space="preserve">я </w:t>
            </w:r>
            <w:r>
              <w:rPr>
                <w:spacing w:val="-2"/>
                <w:sz w:val="20"/>
                <w:szCs w:val="20"/>
              </w:rPr>
              <w:t xml:space="preserve">ведения </w:t>
            </w:r>
            <w:r>
              <w:rPr>
                <w:sz w:val="20"/>
                <w:szCs w:val="20"/>
              </w:rPr>
              <w:t>садоводс</w:t>
            </w:r>
            <w:r>
              <w:rPr>
                <w:spacing w:val="-3"/>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2C0A0E33" w14:textId="77777777" w:rsidR="00F4785B" w:rsidRDefault="00F4785B" w:rsidP="00F4785B">
            <w:pPr>
              <w:pStyle w:val="TableParagraph"/>
              <w:kinsoku w:val="0"/>
              <w:overflowPunct w:val="0"/>
              <w:spacing w:before="7" w:line="150" w:lineRule="exact"/>
              <w:rPr>
                <w:sz w:val="15"/>
                <w:szCs w:val="15"/>
              </w:rPr>
            </w:pPr>
          </w:p>
          <w:p w14:paraId="18CF962B" w14:textId="77777777" w:rsidR="00F4785B" w:rsidRDefault="00F4785B" w:rsidP="00F4785B">
            <w:pPr>
              <w:pStyle w:val="TableParagraph"/>
              <w:kinsoku w:val="0"/>
              <w:overflowPunct w:val="0"/>
              <w:spacing w:line="200" w:lineRule="exact"/>
              <w:rPr>
                <w:sz w:val="20"/>
                <w:szCs w:val="20"/>
              </w:rPr>
            </w:pPr>
          </w:p>
          <w:p w14:paraId="6EC0A8B7" w14:textId="77777777" w:rsidR="00F4785B" w:rsidRDefault="00F4785B" w:rsidP="00F4785B">
            <w:pPr>
              <w:pStyle w:val="TableParagraph"/>
              <w:kinsoku w:val="0"/>
              <w:overflowPunct w:val="0"/>
              <w:ind w:left="378" w:right="376"/>
              <w:jc w:val="center"/>
            </w:pPr>
            <w:r>
              <w:rPr>
                <w:sz w:val="20"/>
                <w:szCs w:val="20"/>
              </w:rPr>
              <w:t>5</w:t>
            </w:r>
            <w:r>
              <w:rPr>
                <w:spacing w:val="-2"/>
                <w:sz w:val="20"/>
                <w:szCs w:val="20"/>
              </w:rPr>
              <w:t>5</w:t>
            </w:r>
            <w:r>
              <w:rPr>
                <w:sz w:val="20"/>
                <w:szCs w:val="20"/>
              </w:rPr>
              <w:t>1</w:t>
            </w:r>
          </w:p>
        </w:tc>
        <w:tc>
          <w:tcPr>
            <w:tcW w:w="1131" w:type="dxa"/>
            <w:tcBorders>
              <w:top w:val="single" w:sz="10" w:space="0" w:color="000000"/>
              <w:left w:val="single" w:sz="4" w:space="0" w:color="000000"/>
              <w:bottom w:val="single" w:sz="10" w:space="0" w:color="000000"/>
              <w:right w:val="single" w:sz="4" w:space="0" w:color="000000"/>
            </w:tcBorders>
          </w:tcPr>
          <w:p w14:paraId="70155E0D" w14:textId="77777777" w:rsidR="00F4785B" w:rsidRDefault="00F4785B" w:rsidP="00F4785B">
            <w:pPr>
              <w:pStyle w:val="TableParagraph"/>
              <w:kinsoku w:val="0"/>
              <w:overflowPunct w:val="0"/>
              <w:spacing w:before="7" w:line="150" w:lineRule="exact"/>
              <w:rPr>
                <w:sz w:val="15"/>
                <w:szCs w:val="15"/>
              </w:rPr>
            </w:pPr>
          </w:p>
          <w:p w14:paraId="7EC61660" w14:textId="77777777" w:rsidR="00F4785B" w:rsidRDefault="00F4785B" w:rsidP="00F4785B">
            <w:pPr>
              <w:pStyle w:val="TableParagraph"/>
              <w:kinsoku w:val="0"/>
              <w:overflowPunct w:val="0"/>
              <w:spacing w:line="200" w:lineRule="exact"/>
              <w:rPr>
                <w:sz w:val="20"/>
                <w:szCs w:val="20"/>
              </w:rPr>
            </w:pPr>
          </w:p>
          <w:p w14:paraId="1055523F" w14:textId="77777777" w:rsidR="00F4785B" w:rsidRDefault="00F4785B" w:rsidP="00F4785B">
            <w:pPr>
              <w:pStyle w:val="TableParagraph"/>
              <w:kinsoku w:val="0"/>
              <w:overflowPunct w:val="0"/>
              <w:ind w:left="391" w:right="390"/>
              <w:jc w:val="center"/>
            </w:pPr>
            <w:r>
              <w:rPr>
                <w:sz w:val="20"/>
                <w:szCs w:val="20"/>
              </w:rPr>
              <w:t>4</w:t>
            </w:r>
            <w:r>
              <w:rPr>
                <w:spacing w:val="-1"/>
                <w:sz w:val="20"/>
                <w:szCs w:val="20"/>
              </w:rPr>
              <w:t>9</w:t>
            </w:r>
            <w:r>
              <w:rPr>
                <w:sz w:val="20"/>
                <w:szCs w:val="20"/>
              </w:rPr>
              <w:t>9</w:t>
            </w:r>
          </w:p>
        </w:tc>
        <w:tc>
          <w:tcPr>
            <w:tcW w:w="2727" w:type="dxa"/>
            <w:tcBorders>
              <w:top w:val="single" w:sz="10" w:space="0" w:color="000000"/>
              <w:left w:val="single" w:sz="4" w:space="0" w:color="000000"/>
              <w:bottom w:val="single" w:sz="10" w:space="0" w:color="000000"/>
              <w:right w:val="single" w:sz="4" w:space="0" w:color="000000"/>
            </w:tcBorders>
          </w:tcPr>
          <w:p w14:paraId="3440E79F" w14:textId="77777777" w:rsidR="00F4785B" w:rsidRDefault="00F4785B" w:rsidP="00F4785B">
            <w:pPr>
              <w:pStyle w:val="TableParagraph"/>
              <w:kinsoku w:val="0"/>
              <w:overflowPunct w:val="0"/>
              <w:spacing w:line="217" w:lineRule="exact"/>
              <w:ind w:left="404" w:right="191"/>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39028319" w14:textId="77777777" w:rsidR="00F4785B" w:rsidRDefault="00F4785B" w:rsidP="00F4785B">
            <w:pPr>
              <w:pStyle w:val="TableParagraph"/>
              <w:kinsoku w:val="0"/>
              <w:overflowPunct w:val="0"/>
              <w:spacing w:line="223" w:lineRule="exact"/>
              <w:ind w:left="969" w:right="754"/>
              <w:jc w:val="center"/>
              <w:rPr>
                <w:sz w:val="20"/>
                <w:szCs w:val="20"/>
              </w:rP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306C22BC" w14:textId="77777777" w:rsidR="00F4785B" w:rsidRDefault="00F4785B" w:rsidP="00F4785B">
            <w:pPr>
              <w:pStyle w:val="TableParagraph"/>
              <w:kinsoku w:val="0"/>
              <w:overflowPunct w:val="0"/>
              <w:spacing w:before="8" w:line="264" w:lineRule="exact"/>
              <w:ind w:left="404" w:right="190"/>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5"/>
                <w:sz w:val="20"/>
                <w:szCs w:val="20"/>
              </w:rPr>
              <w:t xml:space="preserve"> </w:t>
            </w:r>
            <w:r>
              <w:rPr>
                <w:spacing w:val="-3"/>
                <w:sz w:val="20"/>
                <w:szCs w:val="20"/>
              </w:rPr>
              <w:t>н</w:t>
            </w:r>
            <w:r>
              <w:rPr>
                <w:sz w:val="20"/>
                <w:szCs w:val="20"/>
              </w:rPr>
              <w:t>е</w:t>
            </w:r>
            <w:r>
              <w:rPr>
                <w:spacing w:val="-6"/>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3"/>
                <w:sz w:val="20"/>
                <w:szCs w:val="20"/>
              </w:rPr>
              <w:t>н</w:t>
            </w:r>
            <w:r>
              <w:rPr>
                <w:sz w:val="20"/>
                <w:szCs w:val="20"/>
              </w:rPr>
              <w:t xml:space="preserve">о,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r>
              <w:rPr>
                <w:spacing w:val="-1"/>
                <w:sz w:val="20"/>
                <w:szCs w:val="20"/>
              </w:rPr>
              <w:t xml:space="preserve">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5848555F" w14:textId="77777777" w:rsidTr="00F4785B">
        <w:trPr>
          <w:trHeight w:hRule="exact" w:val="995"/>
        </w:trPr>
        <w:tc>
          <w:tcPr>
            <w:tcW w:w="750" w:type="dxa"/>
            <w:tcBorders>
              <w:top w:val="single" w:sz="10" w:space="0" w:color="000000"/>
              <w:left w:val="single" w:sz="4" w:space="0" w:color="000000"/>
              <w:bottom w:val="single" w:sz="10" w:space="0" w:color="000000"/>
              <w:right w:val="single" w:sz="4" w:space="0" w:color="000000"/>
            </w:tcBorders>
          </w:tcPr>
          <w:p w14:paraId="46D29C6A" w14:textId="77777777" w:rsidR="00F4785B" w:rsidRDefault="00F4785B" w:rsidP="00F4785B">
            <w:pPr>
              <w:pStyle w:val="TableParagraph"/>
              <w:kinsoku w:val="0"/>
              <w:overflowPunct w:val="0"/>
              <w:spacing w:before="4" w:line="170" w:lineRule="exact"/>
              <w:rPr>
                <w:sz w:val="17"/>
                <w:szCs w:val="17"/>
              </w:rPr>
            </w:pPr>
          </w:p>
          <w:p w14:paraId="18C76786" w14:textId="77777777" w:rsidR="00F4785B" w:rsidRDefault="00F4785B" w:rsidP="00F4785B">
            <w:pPr>
              <w:pStyle w:val="TableParagraph"/>
              <w:kinsoku w:val="0"/>
              <w:overflowPunct w:val="0"/>
              <w:spacing w:line="200" w:lineRule="exact"/>
              <w:rPr>
                <w:sz w:val="20"/>
                <w:szCs w:val="20"/>
              </w:rPr>
            </w:pPr>
          </w:p>
          <w:p w14:paraId="34DB516D" w14:textId="77777777" w:rsidR="00F4785B" w:rsidRDefault="00F4785B" w:rsidP="00F4785B">
            <w:pPr>
              <w:pStyle w:val="TableParagraph"/>
              <w:kinsoku w:val="0"/>
              <w:overflowPunct w:val="0"/>
              <w:ind w:left="253" w:right="247"/>
              <w:jc w:val="center"/>
            </w:pPr>
            <w:r>
              <w:rPr>
                <w:sz w:val="20"/>
                <w:szCs w:val="20"/>
              </w:rPr>
              <w:t>18</w:t>
            </w:r>
          </w:p>
        </w:tc>
        <w:tc>
          <w:tcPr>
            <w:tcW w:w="1878" w:type="dxa"/>
            <w:tcBorders>
              <w:top w:val="single" w:sz="10" w:space="0" w:color="000000"/>
              <w:left w:val="single" w:sz="4" w:space="0" w:color="000000"/>
              <w:bottom w:val="single" w:sz="10" w:space="0" w:color="000000"/>
              <w:right w:val="single" w:sz="4" w:space="0" w:color="000000"/>
            </w:tcBorders>
          </w:tcPr>
          <w:p w14:paraId="5CCFA2F4" w14:textId="77777777" w:rsidR="00F4785B" w:rsidRDefault="00F4785B" w:rsidP="00F4785B">
            <w:pPr>
              <w:pStyle w:val="TableParagraph"/>
              <w:kinsoku w:val="0"/>
              <w:overflowPunct w:val="0"/>
              <w:spacing w:before="2" w:line="160" w:lineRule="exact"/>
              <w:rPr>
                <w:sz w:val="16"/>
                <w:szCs w:val="16"/>
              </w:rPr>
            </w:pPr>
          </w:p>
          <w:p w14:paraId="24AB5B1C" w14:textId="77777777" w:rsidR="00F4785B" w:rsidRDefault="00F4785B" w:rsidP="00F4785B">
            <w:pPr>
              <w:pStyle w:val="TableParagraph"/>
              <w:kinsoku w:val="0"/>
              <w:overflowPunct w:val="0"/>
              <w:spacing w:line="200" w:lineRule="exact"/>
              <w:rPr>
                <w:sz w:val="20"/>
                <w:szCs w:val="20"/>
              </w:rPr>
            </w:pPr>
          </w:p>
          <w:p w14:paraId="5CD30D4C"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31</w:t>
            </w:r>
          </w:p>
        </w:tc>
        <w:tc>
          <w:tcPr>
            <w:tcW w:w="1567" w:type="dxa"/>
            <w:tcBorders>
              <w:top w:val="single" w:sz="10" w:space="0" w:color="000000"/>
              <w:left w:val="single" w:sz="4" w:space="0" w:color="000000"/>
              <w:bottom w:val="single" w:sz="10" w:space="0" w:color="000000"/>
              <w:right w:val="single" w:sz="4" w:space="0" w:color="000000"/>
            </w:tcBorders>
          </w:tcPr>
          <w:p w14:paraId="27B20B6E" w14:textId="77777777" w:rsidR="00F4785B" w:rsidRDefault="00F4785B" w:rsidP="00F4785B">
            <w:pPr>
              <w:pStyle w:val="TableParagraph"/>
              <w:kinsoku w:val="0"/>
              <w:overflowPunct w:val="0"/>
              <w:spacing w:before="2" w:line="160" w:lineRule="exact"/>
              <w:rPr>
                <w:sz w:val="16"/>
                <w:szCs w:val="16"/>
              </w:rPr>
            </w:pPr>
          </w:p>
          <w:p w14:paraId="746D473C" w14:textId="77777777" w:rsidR="00F4785B" w:rsidRDefault="00F4785B" w:rsidP="00F4785B">
            <w:pPr>
              <w:pStyle w:val="TableParagraph"/>
              <w:kinsoku w:val="0"/>
              <w:overflowPunct w:val="0"/>
              <w:spacing w:line="200" w:lineRule="exact"/>
              <w:rPr>
                <w:sz w:val="20"/>
                <w:szCs w:val="20"/>
              </w:rPr>
            </w:pPr>
          </w:p>
          <w:p w14:paraId="1F52C58E"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45719CB2" w14:textId="77777777" w:rsidR="00F4785B" w:rsidRDefault="00F4785B" w:rsidP="00F4785B">
            <w:pPr>
              <w:pStyle w:val="TableParagraph"/>
              <w:kinsoku w:val="0"/>
              <w:overflowPunct w:val="0"/>
              <w:spacing w:before="96" w:line="274" w:lineRule="auto"/>
              <w:ind w:left="167" w:right="116" w:firstLine="40"/>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п</w:t>
            </w:r>
            <w:r>
              <w:rPr>
                <w:spacing w:val="-2"/>
                <w:sz w:val="20"/>
                <w:szCs w:val="20"/>
              </w:rPr>
              <w:t xml:space="preserve"> </w:t>
            </w:r>
            <w:proofErr w:type="spellStart"/>
            <w:r>
              <w:rPr>
                <w:spacing w:val="-2"/>
                <w:sz w:val="20"/>
                <w:szCs w:val="20"/>
              </w:rPr>
              <w:t>Сылв</w:t>
            </w:r>
            <w:r>
              <w:rPr>
                <w:spacing w:val="-1"/>
                <w:sz w:val="20"/>
                <w:szCs w:val="20"/>
              </w:rPr>
              <w:t>е</w:t>
            </w:r>
            <w:r>
              <w:rPr>
                <w:spacing w:val="-2"/>
                <w:sz w:val="20"/>
                <w:szCs w:val="20"/>
              </w:rPr>
              <w:t>нс</w:t>
            </w:r>
            <w:r>
              <w:rPr>
                <w:spacing w:val="-1"/>
                <w:sz w:val="20"/>
                <w:szCs w:val="20"/>
              </w:rPr>
              <w:t>ко</w:t>
            </w:r>
            <w:r>
              <w:rPr>
                <w:spacing w:val="-2"/>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329536C6" w14:textId="77777777" w:rsidR="00F4785B" w:rsidRDefault="00F4785B" w:rsidP="00F4785B">
            <w:pPr>
              <w:pStyle w:val="TableParagraph"/>
              <w:kinsoku w:val="0"/>
              <w:overflowPunct w:val="0"/>
              <w:spacing w:before="4" w:line="140" w:lineRule="exact"/>
              <w:rPr>
                <w:sz w:val="14"/>
                <w:szCs w:val="14"/>
              </w:rPr>
            </w:pPr>
          </w:p>
          <w:p w14:paraId="2163292A" w14:textId="77777777" w:rsidR="00F4785B" w:rsidRDefault="00F4785B" w:rsidP="00F4785B">
            <w:pPr>
              <w:pStyle w:val="TableParagraph"/>
              <w:kinsoku w:val="0"/>
              <w:overflowPunct w:val="0"/>
              <w:spacing w:line="200" w:lineRule="exact"/>
              <w:rPr>
                <w:sz w:val="20"/>
                <w:szCs w:val="20"/>
              </w:rPr>
            </w:pPr>
          </w:p>
          <w:p w14:paraId="742F04ED"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4ADCDBAD" w14:textId="77777777" w:rsidR="00F4785B" w:rsidRDefault="00F4785B" w:rsidP="00F4785B">
            <w:pPr>
              <w:pStyle w:val="TableParagraph"/>
              <w:kinsoku w:val="0"/>
              <w:overflowPunct w:val="0"/>
              <w:spacing w:before="2" w:line="160" w:lineRule="exact"/>
              <w:rPr>
                <w:sz w:val="16"/>
                <w:szCs w:val="16"/>
              </w:rPr>
            </w:pPr>
          </w:p>
          <w:p w14:paraId="15E46520" w14:textId="77777777" w:rsidR="00F4785B" w:rsidRDefault="00F4785B" w:rsidP="00F4785B">
            <w:pPr>
              <w:pStyle w:val="TableParagraph"/>
              <w:kinsoku w:val="0"/>
              <w:overflowPunct w:val="0"/>
              <w:spacing w:line="200" w:lineRule="exact"/>
              <w:rPr>
                <w:sz w:val="20"/>
                <w:szCs w:val="20"/>
              </w:rPr>
            </w:pPr>
          </w:p>
          <w:p w14:paraId="760837F7" w14:textId="77777777" w:rsidR="00F4785B" w:rsidRDefault="00F4785B" w:rsidP="00F4785B">
            <w:pPr>
              <w:pStyle w:val="TableParagraph"/>
              <w:kinsoku w:val="0"/>
              <w:overflowPunct w:val="0"/>
              <w:ind w:left="378" w:right="376"/>
              <w:jc w:val="center"/>
            </w:pPr>
            <w:r>
              <w:rPr>
                <w:sz w:val="20"/>
                <w:szCs w:val="20"/>
              </w:rPr>
              <w:t>5</w:t>
            </w:r>
            <w:r>
              <w:rPr>
                <w:spacing w:val="-2"/>
                <w:sz w:val="20"/>
                <w:szCs w:val="20"/>
              </w:rPr>
              <w:t>5</w:t>
            </w:r>
            <w:r>
              <w:rPr>
                <w:sz w:val="20"/>
                <w:szCs w:val="20"/>
              </w:rPr>
              <w:t>7</w:t>
            </w:r>
          </w:p>
        </w:tc>
        <w:tc>
          <w:tcPr>
            <w:tcW w:w="1131" w:type="dxa"/>
            <w:tcBorders>
              <w:top w:val="single" w:sz="10" w:space="0" w:color="000000"/>
              <w:left w:val="single" w:sz="4" w:space="0" w:color="000000"/>
              <w:bottom w:val="single" w:sz="10" w:space="0" w:color="000000"/>
              <w:right w:val="single" w:sz="4" w:space="0" w:color="000000"/>
            </w:tcBorders>
          </w:tcPr>
          <w:p w14:paraId="3457F98A" w14:textId="77777777" w:rsidR="00F4785B" w:rsidRDefault="00F4785B" w:rsidP="00F4785B">
            <w:pPr>
              <w:pStyle w:val="TableParagraph"/>
              <w:kinsoku w:val="0"/>
              <w:overflowPunct w:val="0"/>
              <w:spacing w:before="2" w:line="160" w:lineRule="exact"/>
              <w:rPr>
                <w:sz w:val="16"/>
                <w:szCs w:val="16"/>
              </w:rPr>
            </w:pPr>
          </w:p>
          <w:p w14:paraId="2E0CF1E2" w14:textId="77777777" w:rsidR="00F4785B" w:rsidRDefault="00F4785B" w:rsidP="00F4785B">
            <w:pPr>
              <w:pStyle w:val="TableParagraph"/>
              <w:kinsoku w:val="0"/>
              <w:overflowPunct w:val="0"/>
              <w:spacing w:line="200" w:lineRule="exact"/>
              <w:rPr>
                <w:sz w:val="20"/>
                <w:szCs w:val="20"/>
              </w:rPr>
            </w:pPr>
          </w:p>
          <w:p w14:paraId="41A84145" w14:textId="77777777" w:rsidR="00F4785B" w:rsidRDefault="00F4785B" w:rsidP="00F4785B">
            <w:pPr>
              <w:pStyle w:val="TableParagraph"/>
              <w:kinsoku w:val="0"/>
              <w:overflowPunct w:val="0"/>
              <w:ind w:left="167"/>
            </w:pPr>
            <w:r>
              <w:rPr>
                <w:sz w:val="20"/>
                <w:szCs w:val="20"/>
              </w:rPr>
              <w:t>506</w:t>
            </w:r>
          </w:p>
        </w:tc>
        <w:tc>
          <w:tcPr>
            <w:tcW w:w="2727" w:type="dxa"/>
            <w:tcBorders>
              <w:top w:val="single" w:sz="10" w:space="0" w:color="000000"/>
              <w:left w:val="single" w:sz="4" w:space="0" w:color="000000"/>
              <w:bottom w:val="single" w:sz="10" w:space="0" w:color="000000"/>
              <w:right w:val="single" w:sz="4" w:space="0" w:color="000000"/>
            </w:tcBorders>
          </w:tcPr>
          <w:p w14:paraId="6EDCC98F" w14:textId="77777777" w:rsidR="00F4785B" w:rsidRDefault="00F4785B" w:rsidP="00F4785B">
            <w:pPr>
              <w:pStyle w:val="TableParagraph"/>
              <w:kinsoku w:val="0"/>
              <w:overflowPunct w:val="0"/>
              <w:spacing w:line="217" w:lineRule="exact"/>
              <w:ind w:left="404" w:right="191"/>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272D5675" w14:textId="77777777" w:rsidR="00F4785B" w:rsidRDefault="00F4785B" w:rsidP="00F4785B">
            <w:pPr>
              <w:pStyle w:val="TableParagraph"/>
              <w:kinsoku w:val="0"/>
              <w:overflowPunct w:val="0"/>
              <w:spacing w:line="226" w:lineRule="exact"/>
              <w:ind w:left="969" w:right="754"/>
              <w:jc w:val="center"/>
              <w:rPr>
                <w:sz w:val="20"/>
                <w:szCs w:val="20"/>
              </w:rP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115A8260" w14:textId="77777777" w:rsidR="00F4785B" w:rsidRDefault="00F4785B" w:rsidP="00F4785B">
            <w:pPr>
              <w:pStyle w:val="TableParagraph"/>
              <w:kinsoku w:val="0"/>
              <w:overflowPunct w:val="0"/>
              <w:spacing w:before="7" w:line="264" w:lineRule="exact"/>
              <w:ind w:left="404" w:right="190"/>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5"/>
                <w:sz w:val="20"/>
                <w:szCs w:val="20"/>
              </w:rPr>
              <w:t xml:space="preserve"> </w:t>
            </w:r>
            <w:r>
              <w:rPr>
                <w:spacing w:val="-3"/>
                <w:sz w:val="20"/>
                <w:szCs w:val="20"/>
              </w:rPr>
              <w:t>н</w:t>
            </w:r>
            <w:r>
              <w:rPr>
                <w:sz w:val="20"/>
                <w:szCs w:val="20"/>
              </w:rPr>
              <w:t>е</w:t>
            </w:r>
            <w:r>
              <w:rPr>
                <w:spacing w:val="-6"/>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3"/>
                <w:sz w:val="20"/>
                <w:szCs w:val="20"/>
              </w:rPr>
              <w:t>н</w:t>
            </w:r>
            <w:r>
              <w:rPr>
                <w:sz w:val="20"/>
                <w:szCs w:val="20"/>
              </w:rPr>
              <w:t xml:space="preserve">о,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r>
              <w:rPr>
                <w:spacing w:val="-1"/>
                <w:sz w:val="20"/>
                <w:szCs w:val="20"/>
              </w:rPr>
              <w:t xml:space="preserve">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7EE2C6AF" w14:textId="77777777" w:rsidTr="00F4785B">
        <w:trPr>
          <w:trHeight w:hRule="exact" w:val="1134"/>
        </w:trPr>
        <w:tc>
          <w:tcPr>
            <w:tcW w:w="750" w:type="dxa"/>
            <w:tcBorders>
              <w:top w:val="single" w:sz="10" w:space="0" w:color="000000"/>
              <w:left w:val="single" w:sz="4" w:space="0" w:color="000000"/>
              <w:bottom w:val="single" w:sz="10" w:space="0" w:color="000000"/>
              <w:right w:val="single" w:sz="4" w:space="0" w:color="000000"/>
            </w:tcBorders>
          </w:tcPr>
          <w:p w14:paraId="69FFF5B3" w14:textId="77777777" w:rsidR="00F4785B" w:rsidRDefault="00F4785B" w:rsidP="00F4785B">
            <w:pPr>
              <w:pStyle w:val="TableParagraph"/>
              <w:kinsoku w:val="0"/>
              <w:overflowPunct w:val="0"/>
              <w:spacing w:line="200" w:lineRule="exact"/>
              <w:rPr>
                <w:sz w:val="20"/>
                <w:szCs w:val="20"/>
              </w:rPr>
            </w:pPr>
          </w:p>
          <w:p w14:paraId="1B81CC37" w14:textId="77777777" w:rsidR="00F4785B" w:rsidRDefault="00F4785B" w:rsidP="00F4785B">
            <w:pPr>
              <w:pStyle w:val="TableParagraph"/>
              <w:kinsoku w:val="0"/>
              <w:overflowPunct w:val="0"/>
              <w:spacing w:before="18" w:line="200" w:lineRule="exact"/>
              <w:rPr>
                <w:sz w:val="20"/>
                <w:szCs w:val="20"/>
              </w:rPr>
            </w:pPr>
          </w:p>
          <w:p w14:paraId="5D841AF1" w14:textId="77777777" w:rsidR="00F4785B" w:rsidRDefault="00F4785B" w:rsidP="00F4785B">
            <w:pPr>
              <w:pStyle w:val="TableParagraph"/>
              <w:kinsoku w:val="0"/>
              <w:overflowPunct w:val="0"/>
              <w:ind w:left="252" w:right="247"/>
              <w:jc w:val="center"/>
            </w:pPr>
            <w:r>
              <w:rPr>
                <w:sz w:val="20"/>
                <w:szCs w:val="20"/>
              </w:rPr>
              <w:t>19</w:t>
            </w:r>
          </w:p>
        </w:tc>
        <w:tc>
          <w:tcPr>
            <w:tcW w:w="1878" w:type="dxa"/>
            <w:tcBorders>
              <w:top w:val="single" w:sz="10" w:space="0" w:color="000000"/>
              <w:left w:val="single" w:sz="4" w:space="0" w:color="000000"/>
              <w:bottom w:val="single" w:sz="10" w:space="0" w:color="000000"/>
              <w:right w:val="single" w:sz="4" w:space="0" w:color="000000"/>
            </w:tcBorders>
          </w:tcPr>
          <w:p w14:paraId="300A7BE6" w14:textId="77777777" w:rsidR="00F4785B" w:rsidRDefault="00F4785B" w:rsidP="00F4785B">
            <w:pPr>
              <w:pStyle w:val="TableParagraph"/>
              <w:kinsoku w:val="0"/>
              <w:overflowPunct w:val="0"/>
              <w:spacing w:line="200" w:lineRule="exact"/>
              <w:rPr>
                <w:sz w:val="20"/>
                <w:szCs w:val="20"/>
              </w:rPr>
            </w:pPr>
          </w:p>
          <w:p w14:paraId="1D3FF30F" w14:textId="77777777" w:rsidR="00F4785B" w:rsidRDefault="00F4785B" w:rsidP="00F4785B">
            <w:pPr>
              <w:pStyle w:val="TableParagraph"/>
              <w:kinsoku w:val="0"/>
              <w:overflowPunct w:val="0"/>
              <w:spacing w:before="9" w:line="220" w:lineRule="exact"/>
              <w:rPr>
                <w:sz w:val="22"/>
                <w:szCs w:val="22"/>
              </w:rPr>
            </w:pPr>
          </w:p>
          <w:p w14:paraId="395C4B62"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86</w:t>
            </w:r>
          </w:p>
        </w:tc>
        <w:tc>
          <w:tcPr>
            <w:tcW w:w="1567" w:type="dxa"/>
            <w:tcBorders>
              <w:top w:val="single" w:sz="10" w:space="0" w:color="000000"/>
              <w:left w:val="single" w:sz="4" w:space="0" w:color="000000"/>
              <w:bottom w:val="single" w:sz="10" w:space="0" w:color="000000"/>
              <w:right w:val="single" w:sz="4" w:space="0" w:color="000000"/>
            </w:tcBorders>
          </w:tcPr>
          <w:p w14:paraId="24C4CCA3" w14:textId="77777777" w:rsidR="00F4785B" w:rsidRDefault="00F4785B" w:rsidP="00F4785B">
            <w:pPr>
              <w:pStyle w:val="TableParagraph"/>
              <w:kinsoku w:val="0"/>
              <w:overflowPunct w:val="0"/>
              <w:spacing w:line="200" w:lineRule="exact"/>
              <w:rPr>
                <w:sz w:val="20"/>
                <w:szCs w:val="20"/>
              </w:rPr>
            </w:pPr>
          </w:p>
          <w:p w14:paraId="2CEB617B" w14:textId="77777777" w:rsidR="00F4785B" w:rsidRDefault="00F4785B" w:rsidP="00F4785B">
            <w:pPr>
              <w:pStyle w:val="TableParagraph"/>
              <w:kinsoku w:val="0"/>
              <w:overflowPunct w:val="0"/>
              <w:spacing w:before="9" w:line="220" w:lineRule="exact"/>
              <w:rPr>
                <w:sz w:val="22"/>
                <w:szCs w:val="22"/>
              </w:rPr>
            </w:pPr>
          </w:p>
          <w:p w14:paraId="5D078479"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0471F92B" w14:textId="77777777" w:rsidR="00F4785B" w:rsidRDefault="00F4785B" w:rsidP="00F4785B">
            <w:pPr>
              <w:pStyle w:val="TableParagraph"/>
              <w:kinsoku w:val="0"/>
              <w:overflowPunct w:val="0"/>
              <w:spacing w:before="17" w:line="200" w:lineRule="exact"/>
              <w:rPr>
                <w:sz w:val="20"/>
                <w:szCs w:val="20"/>
              </w:rPr>
            </w:pPr>
          </w:p>
          <w:p w14:paraId="2370869E" w14:textId="77777777" w:rsidR="00F4785B" w:rsidRDefault="00F4785B" w:rsidP="00F4785B">
            <w:pPr>
              <w:pStyle w:val="TableParagraph"/>
              <w:kinsoku w:val="0"/>
              <w:overflowPunct w:val="0"/>
              <w:ind w:left="12" w:right="1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71</w:t>
            </w:r>
          </w:p>
        </w:tc>
        <w:tc>
          <w:tcPr>
            <w:tcW w:w="1842" w:type="dxa"/>
            <w:tcBorders>
              <w:top w:val="single" w:sz="10" w:space="0" w:color="000000"/>
              <w:left w:val="single" w:sz="4" w:space="0" w:color="000000"/>
              <w:bottom w:val="single" w:sz="10" w:space="0" w:color="000000"/>
              <w:right w:val="single" w:sz="4" w:space="0" w:color="000000"/>
            </w:tcBorders>
          </w:tcPr>
          <w:p w14:paraId="2EE92461" w14:textId="77777777" w:rsidR="00F4785B" w:rsidRDefault="00F4785B" w:rsidP="00F4785B">
            <w:pPr>
              <w:pStyle w:val="TableParagraph"/>
              <w:kinsoku w:val="0"/>
              <w:overflowPunct w:val="0"/>
              <w:spacing w:line="200" w:lineRule="exact"/>
              <w:rPr>
                <w:sz w:val="20"/>
                <w:szCs w:val="20"/>
              </w:rPr>
            </w:pPr>
          </w:p>
          <w:p w14:paraId="412573EE" w14:textId="77777777" w:rsidR="00F4785B" w:rsidRDefault="00F4785B" w:rsidP="00F4785B">
            <w:pPr>
              <w:pStyle w:val="TableParagraph"/>
              <w:kinsoku w:val="0"/>
              <w:overflowPunct w:val="0"/>
              <w:spacing w:before="12" w:line="200" w:lineRule="exact"/>
              <w:rPr>
                <w:sz w:val="20"/>
                <w:szCs w:val="20"/>
              </w:rPr>
            </w:pPr>
          </w:p>
          <w:p w14:paraId="54DD515E"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4987702B" w14:textId="77777777" w:rsidR="00F4785B" w:rsidRDefault="00F4785B" w:rsidP="00F4785B">
            <w:pPr>
              <w:pStyle w:val="TableParagraph"/>
              <w:kinsoku w:val="0"/>
              <w:overflowPunct w:val="0"/>
              <w:spacing w:line="200" w:lineRule="exact"/>
              <w:rPr>
                <w:sz w:val="20"/>
                <w:szCs w:val="20"/>
              </w:rPr>
            </w:pPr>
          </w:p>
          <w:p w14:paraId="6BE70679" w14:textId="77777777" w:rsidR="00F4785B" w:rsidRDefault="00F4785B" w:rsidP="00F4785B">
            <w:pPr>
              <w:pStyle w:val="TableParagraph"/>
              <w:kinsoku w:val="0"/>
              <w:overflowPunct w:val="0"/>
              <w:spacing w:before="9" w:line="220" w:lineRule="exact"/>
              <w:rPr>
                <w:sz w:val="22"/>
                <w:szCs w:val="22"/>
              </w:rPr>
            </w:pPr>
          </w:p>
          <w:p w14:paraId="18F03C88" w14:textId="77777777" w:rsidR="00F4785B" w:rsidRDefault="00F4785B" w:rsidP="00F4785B">
            <w:pPr>
              <w:pStyle w:val="TableParagraph"/>
              <w:kinsoku w:val="0"/>
              <w:overflowPunct w:val="0"/>
              <w:ind w:left="378" w:right="376"/>
              <w:jc w:val="center"/>
            </w:pPr>
            <w:r>
              <w:rPr>
                <w:sz w:val="20"/>
                <w:szCs w:val="20"/>
              </w:rPr>
              <w:t>5</w:t>
            </w:r>
            <w:r>
              <w:rPr>
                <w:spacing w:val="-2"/>
                <w:sz w:val="20"/>
                <w:szCs w:val="20"/>
              </w:rPr>
              <w:t>2</w:t>
            </w:r>
            <w:r>
              <w:rPr>
                <w:sz w:val="20"/>
                <w:szCs w:val="20"/>
              </w:rPr>
              <w:t>5</w:t>
            </w:r>
          </w:p>
        </w:tc>
        <w:tc>
          <w:tcPr>
            <w:tcW w:w="1131" w:type="dxa"/>
            <w:tcBorders>
              <w:top w:val="single" w:sz="10" w:space="0" w:color="000000"/>
              <w:left w:val="single" w:sz="4" w:space="0" w:color="000000"/>
              <w:bottom w:val="single" w:sz="10" w:space="0" w:color="000000"/>
              <w:right w:val="single" w:sz="4" w:space="0" w:color="000000"/>
            </w:tcBorders>
          </w:tcPr>
          <w:p w14:paraId="534EE886" w14:textId="77777777" w:rsidR="00F4785B" w:rsidRDefault="00F4785B" w:rsidP="00F4785B">
            <w:pPr>
              <w:pStyle w:val="TableParagraph"/>
              <w:kinsoku w:val="0"/>
              <w:overflowPunct w:val="0"/>
              <w:spacing w:line="200" w:lineRule="exact"/>
              <w:rPr>
                <w:sz w:val="20"/>
                <w:szCs w:val="20"/>
              </w:rPr>
            </w:pPr>
          </w:p>
          <w:p w14:paraId="153B4296" w14:textId="77777777" w:rsidR="00F4785B" w:rsidRDefault="00F4785B" w:rsidP="00F4785B">
            <w:pPr>
              <w:pStyle w:val="TableParagraph"/>
              <w:kinsoku w:val="0"/>
              <w:overflowPunct w:val="0"/>
              <w:spacing w:before="9" w:line="220" w:lineRule="exact"/>
              <w:rPr>
                <w:sz w:val="22"/>
                <w:szCs w:val="22"/>
              </w:rPr>
            </w:pPr>
          </w:p>
          <w:p w14:paraId="1D76292B" w14:textId="77777777" w:rsidR="00F4785B" w:rsidRDefault="00F4785B" w:rsidP="00F4785B">
            <w:pPr>
              <w:pStyle w:val="TableParagraph"/>
              <w:kinsoku w:val="0"/>
              <w:overflowPunct w:val="0"/>
              <w:ind w:left="390" w:right="387"/>
              <w:jc w:val="center"/>
            </w:pPr>
            <w:r>
              <w:rPr>
                <w:sz w:val="20"/>
                <w:szCs w:val="20"/>
              </w:rPr>
              <w:t>5</w:t>
            </w:r>
            <w:r>
              <w:rPr>
                <w:spacing w:val="-2"/>
                <w:sz w:val="20"/>
                <w:szCs w:val="20"/>
              </w:rPr>
              <w:t>1</w:t>
            </w:r>
            <w:r>
              <w:rPr>
                <w:sz w:val="20"/>
                <w:szCs w:val="20"/>
              </w:rPr>
              <w:t>4</w:t>
            </w:r>
          </w:p>
        </w:tc>
        <w:tc>
          <w:tcPr>
            <w:tcW w:w="2727" w:type="dxa"/>
            <w:tcBorders>
              <w:top w:val="single" w:sz="10" w:space="0" w:color="000000"/>
              <w:left w:val="single" w:sz="4" w:space="0" w:color="000000"/>
              <w:bottom w:val="single" w:sz="10" w:space="0" w:color="000000"/>
              <w:right w:val="single" w:sz="4" w:space="0" w:color="000000"/>
            </w:tcBorders>
          </w:tcPr>
          <w:p w14:paraId="591624B2" w14:textId="77777777" w:rsidR="00F4785B" w:rsidRDefault="00F4785B" w:rsidP="00F4785B">
            <w:pPr>
              <w:pStyle w:val="TableParagraph"/>
              <w:kinsoku w:val="0"/>
              <w:overflowPunct w:val="0"/>
              <w:spacing w:before="5" w:line="110" w:lineRule="exact"/>
              <w:rPr>
                <w:sz w:val="11"/>
                <w:szCs w:val="11"/>
              </w:rPr>
            </w:pPr>
          </w:p>
          <w:p w14:paraId="418AA4D8" w14:textId="77777777" w:rsidR="00F4785B" w:rsidRDefault="00F4785B" w:rsidP="00F4785B">
            <w:pPr>
              <w:pStyle w:val="TableParagraph"/>
              <w:kinsoku w:val="0"/>
              <w:overflowPunct w:val="0"/>
              <w:spacing w:line="266" w:lineRule="auto"/>
              <w:ind w:left="417" w:right="205"/>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0DB74D97" w14:textId="77777777" w:rsidTr="00F4785B">
        <w:trPr>
          <w:trHeight w:hRule="exact" w:val="1135"/>
        </w:trPr>
        <w:tc>
          <w:tcPr>
            <w:tcW w:w="750" w:type="dxa"/>
            <w:tcBorders>
              <w:top w:val="single" w:sz="10" w:space="0" w:color="000000"/>
              <w:left w:val="single" w:sz="4" w:space="0" w:color="000000"/>
              <w:bottom w:val="single" w:sz="10" w:space="0" w:color="000000"/>
              <w:right w:val="single" w:sz="4" w:space="0" w:color="000000"/>
            </w:tcBorders>
          </w:tcPr>
          <w:p w14:paraId="5CED2E12" w14:textId="77777777" w:rsidR="00F4785B" w:rsidRDefault="00F4785B" w:rsidP="00F4785B">
            <w:pPr>
              <w:pStyle w:val="TableParagraph"/>
              <w:kinsoku w:val="0"/>
              <w:overflowPunct w:val="0"/>
              <w:spacing w:line="200" w:lineRule="exact"/>
              <w:rPr>
                <w:sz w:val="20"/>
                <w:szCs w:val="20"/>
              </w:rPr>
            </w:pPr>
          </w:p>
          <w:p w14:paraId="120D442E" w14:textId="77777777" w:rsidR="00F4785B" w:rsidRDefault="00F4785B" w:rsidP="00F4785B">
            <w:pPr>
              <w:pStyle w:val="TableParagraph"/>
              <w:kinsoku w:val="0"/>
              <w:overflowPunct w:val="0"/>
              <w:spacing w:before="1" w:line="220" w:lineRule="exact"/>
              <w:rPr>
                <w:sz w:val="22"/>
                <w:szCs w:val="22"/>
              </w:rPr>
            </w:pPr>
          </w:p>
          <w:p w14:paraId="21FD51CF" w14:textId="77777777" w:rsidR="00F4785B" w:rsidRDefault="00F4785B" w:rsidP="00F4785B">
            <w:pPr>
              <w:pStyle w:val="TableParagraph"/>
              <w:kinsoku w:val="0"/>
              <w:overflowPunct w:val="0"/>
              <w:ind w:left="252" w:right="247"/>
              <w:jc w:val="center"/>
            </w:pPr>
            <w:r>
              <w:rPr>
                <w:sz w:val="20"/>
                <w:szCs w:val="20"/>
              </w:rPr>
              <w:t>20</w:t>
            </w:r>
          </w:p>
        </w:tc>
        <w:tc>
          <w:tcPr>
            <w:tcW w:w="1878" w:type="dxa"/>
            <w:tcBorders>
              <w:top w:val="single" w:sz="10" w:space="0" w:color="000000"/>
              <w:left w:val="single" w:sz="4" w:space="0" w:color="000000"/>
              <w:bottom w:val="single" w:sz="10" w:space="0" w:color="000000"/>
              <w:right w:val="single" w:sz="4" w:space="0" w:color="000000"/>
            </w:tcBorders>
          </w:tcPr>
          <w:p w14:paraId="0E38356A" w14:textId="77777777" w:rsidR="00F4785B" w:rsidRDefault="00F4785B" w:rsidP="00F4785B">
            <w:pPr>
              <w:pStyle w:val="TableParagraph"/>
              <w:kinsoku w:val="0"/>
              <w:overflowPunct w:val="0"/>
              <w:spacing w:line="200" w:lineRule="exact"/>
              <w:rPr>
                <w:sz w:val="20"/>
                <w:szCs w:val="20"/>
              </w:rPr>
            </w:pPr>
          </w:p>
          <w:p w14:paraId="1D65D45D" w14:textId="77777777" w:rsidR="00F4785B" w:rsidRDefault="00F4785B" w:rsidP="00F4785B">
            <w:pPr>
              <w:pStyle w:val="TableParagraph"/>
              <w:kinsoku w:val="0"/>
              <w:overflowPunct w:val="0"/>
              <w:spacing w:before="10" w:line="220" w:lineRule="exact"/>
              <w:rPr>
                <w:sz w:val="22"/>
                <w:szCs w:val="22"/>
              </w:rPr>
            </w:pPr>
          </w:p>
          <w:p w14:paraId="6690B7BE"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84</w:t>
            </w:r>
          </w:p>
        </w:tc>
        <w:tc>
          <w:tcPr>
            <w:tcW w:w="1567" w:type="dxa"/>
            <w:tcBorders>
              <w:top w:val="single" w:sz="10" w:space="0" w:color="000000"/>
              <w:left w:val="single" w:sz="4" w:space="0" w:color="000000"/>
              <w:bottom w:val="single" w:sz="10" w:space="0" w:color="000000"/>
              <w:right w:val="single" w:sz="4" w:space="0" w:color="000000"/>
            </w:tcBorders>
          </w:tcPr>
          <w:p w14:paraId="58E5EA8F" w14:textId="77777777" w:rsidR="00F4785B" w:rsidRDefault="00F4785B" w:rsidP="00F4785B">
            <w:pPr>
              <w:pStyle w:val="TableParagraph"/>
              <w:kinsoku w:val="0"/>
              <w:overflowPunct w:val="0"/>
              <w:spacing w:line="200" w:lineRule="exact"/>
              <w:rPr>
                <w:sz w:val="20"/>
                <w:szCs w:val="20"/>
              </w:rPr>
            </w:pPr>
          </w:p>
          <w:p w14:paraId="0764576E" w14:textId="77777777" w:rsidR="00F4785B" w:rsidRDefault="00F4785B" w:rsidP="00F4785B">
            <w:pPr>
              <w:pStyle w:val="TableParagraph"/>
              <w:kinsoku w:val="0"/>
              <w:overflowPunct w:val="0"/>
              <w:spacing w:before="15" w:line="200" w:lineRule="exact"/>
              <w:rPr>
                <w:sz w:val="20"/>
                <w:szCs w:val="20"/>
              </w:rPr>
            </w:pPr>
          </w:p>
          <w:p w14:paraId="2F7AC485"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13D1E694" w14:textId="77777777" w:rsidR="00F4785B" w:rsidRDefault="00F4785B" w:rsidP="00F4785B">
            <w:pPr>
              <w:pStyle w:val="TableParagraph"/>
              <w:kinsoku w:val="0"/>
              <w:overflowPunct w:val="0"/>
              <w:spacing w:before="18" w:line="200" w:lineRule="exact"/>
              <w:rPr>
                <w:sz w:val="20"/>
                <w:szCs w:val="20"/>
              </w:rPr>
            </w:pPr>
          </w:p>
          <w:p w14:paraId="76878172" w14:textId="77777777" w:rsidR="00F4785B" w:rsidRDefault="00F4785B" w:rsidP="00F4785B">
            <w:pPr>
              <w:pStyle w:val="TableParagraph"/>
              <w:kinsoku w:val="0"/>
              <w:overflowPunct w:val="0"/>
              <w:spacing w:line="239" w:lineRule="auto"/>
              <w:ind w:left="9" w:right="12"/>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w:t>
            </w:r>
            <w:r>
              <w:rPr>
                <w:spacing w:val="-1"/>
                <w:sz w:val="20"/>
                <w:szCs w:val="20"/>
              </w:rPr>
              <w:t xml:space="preserve"> п</w:t>
            </w:r>
            <w:r>
              <w:rPr>
                <w:sz w:val="20"/>
                <w:szCs w:val="20"/>
              </w:rPr>
              <w:t xml:space="preserve">. </w:t>
            </w:r>
            <w:r>
              <w:rPr>
                <w:spacing w:val="-2"/>
                <w:sz w:val="20"/>
                <w:szCs w:val="20"/>
              </w:rPr>
              <w:t>Сылва</w:t>
            </w:r>
            <w:r>
              <w:rPr>
                <w:sz w:val="20"/>
                <w:szCs w:val="20"/>
              </w:rPr>
              <w:t xml:space="preserve">, </w:t>
            </w:r>
            <w:r>
              <w:rPr>
                <w:spacing w:val="-2"/>
                <w:sz w:val="20"/>
                <w:szCs w:val="20"/>
              </w:rPr>
              <w:t>са</w:t>
            </w:r>
            <w:r>
              <w:rPr>
                <w:sz w:val="20"/>
                <w:szCs w:val="20"/>
              </w:rPr>
              <w:t>д</w:t>
            </w:r>
            <w:r>
              <w:rPr>
                <w:spacing w:val="-4"/>
                <w:sz w:val="20"/>
                <w:szCs w:val="20"/>
              </w:rPr>
              <w:t xml:space="preserve"> </w:t>
            </w:r>
            <w:r>
              <w:rPr>
                <w:spacing w:val="-2"/>
                <w:sz w:val="20"/>
                <w:szCs w:val="20"/>
              </w:rPr>
              <w:t>Радуг</w:t>
            </w:r>
            <w:r>
              <w:rPr>
                <w:sz w:val="20"/>
                <w:szCs w:val="20"/>
              </w:rPr>
              <w:t>а, Участок</w:t>
            </w:r>
            <w:r>
              <w:rPr>
                <w:spacing w:val="-4"/>
                <w:sz w:val="20"/>
                <w:szCs w:val="20"/>
              </w:rPr>
              <w:t xml:space="preserve"> </w:t>
            </w:r>
            <w:r>
              <w:rPr>
                <w:spacing w:val="-1"/>
                <w:sz w:val="20"/>
                <w:szCs w:val="20"/>
              </w:rPr>
              <w:t>74</w:t>
            </w:r>
          </w:p>
        </w:tc>
        <w:tc>
          <w:tcPr>
            <w:tcW w:w="1842" w:type="dxa"/>
            <w:tcBorders>
              <w:top w:val="single" w:sz="10" w:space="0" w:color="000000"/>
              <w:left w:val="single" w:sz="4" w:space="0" w:color="000000"/>
              <w:bottom w:val="single" w:sz="10" w:space="0" w:color="000000"/>
              <w:right w:val="single" w:sz="4" w:space="0" w:color="000000"/>
            </w:tcBorders>
          </w:tcPr>
          <w:p w14:paraId="477DEFC5" w14:textId="77777777" w:rsidR="00F4785B" w:rsidRDefault="00F4785B" w:rsidP="00F4785B">
            <w:pPr>
              <w:pStyle w:val="TableParagraph"/>
              <w:kinsoku w:val="0"/>
              <w:overflowPunct w:val="0"/>
              <w:spacing w:line="200" w:lineRule="exact"/>
              <w:rPr>
                <w:sz w:val="20"/>
                <w:szCs w:val="20"/>
              </w:rPr>
            </w:pPr>
          </w:p>
          <w:p w14:paraId="45642E0F" w14:textId="77777777" w:rsidR="00F4785B" w:rsidRDefault="00F4785B" w:rsidP="00F4785B">
            <w:pPr>
              <w:pStyle w:val="TableParagraph"/>
              <w:kinsoku w:val="0"/>
              <w:overflowPunct w:val="0"/>
              <w:spacing w:before="15" w:line="200" w:lineRule="exact"/>
              <w:rPr>
                <w:sz w:val="20"/>
                <w:szCs w:val="20"/>
              </w:rPr>
            </w:pPr>
          </w:p>
          <w:p w14:paraId="2F47D8F5"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725AEADE" w14:textId="77777777" w:rsidR="00F4785B" w:rsidRDefault="00F4785B" w:rsidP="00F4785B">
            <w:pPr>
              <w:pStyle w:val="TableParagraph"/>
              <w:kinsoku w:val="0"/>
              <w:overflowPunct w:val="0"/>
              <w:spacing w:line="200" w:lineRule="exact"/>
              <w:rPr>
                <w:sz w:val="20"/>
                <w:szCs w:val="20"/>
              </w:rPr>
            </w:pPr>
          </w:p>
          <w:p w14:paraId="24F14BDF" w14:textId="77777777" w:rsidR="00F4785B" w:rsidRDefault="00F4785B" w:rsidP="00F4785B">
            <w:pPr>
              <w:pStyle w:val="TableParagraph"/>
              <w:kinsoku w:val="0"/>
              <w:overflowPunct w:val="0"/>
              <w:spacing w:before="10" w:line="220" w:lineRule="exact"/>
              <w:rPr>
                <w:sz w:val="22"/>
                <w:szCs w:val="22"/>
              </w:rPr>
            </w:pPr>
          </w:p>
          <w:p w14:paraId="57F8825A" w14:textId="77777777" w:rsidR="00F4785B" w:rsidRDefault="00F4785B" w:rsidP="00F4785B">
            <w:pPr>
              <w:pStyle w:val="TableParagraph"/>
              <w:kinsoku w:val="0"/>
              <w:overflowPunct w:val="0"/>
              <w:ind w:left="378" w:right="376"/>
              <w:jc w:val="center"/>
            </w:pPr>
            <w:r>
              <w:rPr>
                <w:sz w:val="20"/>
                <w:szCs w:val="20"/>
              </w:rPr>
              <w:t>6</w:t>
            </w:r>
            <w:r>
              <w:rPr>
                <w:spacing w:val="-2"/>
                <w:sz w:val="20"/>
                <w:szCs w:val="20"/>
              </w:rPr>
              <w:t>9</w:t>
            </w:r>
            <w:r>
              <w:rPr>
                <w:sz w:val="20"/>
                <w:szCs w:val="20"/>
              </w:rPr>
              <w:t>5</w:t>
            </w:r>
          </w:p>
        </w:tc>
        <w:tc>
          <w:tcPr>
            <w:tcW w:w="1131" w:type="dxa"/>
            <w:tcBorders>
              <w:top w:val="single" w:sz="10" w:space="0" w:color="000000"/>
              <w:left w:val="single" w:sz="4" w:space="0" w:color="000000"/>
              <w:bottom w:val="single" w:sz="10" w:space="0" w:color="000000"/>
              <w:right w:val="single" w:sz="4" w:space="0" w:color="000000"/>
            </w:tcBorders>
          </w:tcPr>
          <w:p w14:paraId="73AD9673" w14:textId="77777777" w:rsidR="00F4785B" w:rsidRDefault="00F4785B" w:rsidP="00F4785B">
            <w:pPr>
              <w:pStyle w:val="TableParagraph"/>
              <w:kinsoku w:val="0"/>
              <w:overflowPunct w:val="0"/>
              <w:spacing w:before="13" w:line="260" w:lineRule="exact"/>
              <w:rPr>
                <w:sz w:val="26"/>
                <w:szCs w:val="26"/>
              </w:rPr>
            </w:pPr>
          </w:p>
          <w:p w14:paraId="6571BF39" w14:textId="77777777" w:rsidR="00F4785B" w:rsidRDefault="00F4785B" w:rsidP="00F4785B">
            <w:pPr>
              <w:pStyle w:val="TableParagraph"/>
              <w:kinsoku w:val="0"/>
              <w:overflowPunct w:val="0"/>
              <w:ind w:right="1"/>
              <w:jc w:val="center"/>
            </w:pPr>
            <w:r>
              <w:t>695</w:t>
            </w:r>
          </w:p>
        </w:tc>
        <w:tc>
          <w:tcPr>
            <w:tcW w:w="2727" w:type="dxa"/>
            <w:tcBorders>
              <w:top w:val="single" w:sz="10" w:space="0" w:color="000000"/>
              <w:left w:val="single" w:sz="4" w:space="0" w:color="000000"/>
              <w:bottom w:val="single" w:sz="10" w:space="0" w:color="000000"/>
              <w:right w:val="single" w:sz="4" w:space="0" w:color="000000"/>
            </w:tcBorders>
          </w:tcPr>
          <w:p w14:paraId="57C1DAE0" w14:textId="77777777" w:rsidR="00F4785B" w:rsidRDefault="00F4785B" w:rsidP="00F4785B">
            <w:pPr>
              <w:pStyle w:val="TableParagraph"/>
              <w:kinsoku w:val="0"/>
              <w:overflowPunct w:val="0"/>
              <w:spacing w:before="5" w:line="110" w:lineRule="exact"/>
              <w:rPr>
                <w:sz w:val="11"/>
                <w:szCs w:val="11"/>
              </w:rPr>
            </w:pPr>
          </w:p>
          <w:p w14:paraId="42F6B62A" w14:textId="77777777" w:rsidR="00F4785B" w:rsidRDefault="00F4785B" w:rsidP="00F4785B">
            <w:pPr>
              <w:pStyle w:val="TableParagraph"/>
              <w:kinsoku w:val="0"/>
              <w:overflowPunct w:val="0"/>
              <w:spacing w:line="267" w:lineRule="auto"/>
              <w:ind w:left="417" w:right="205"/>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5CB0A085" w14:textId="77777777" w:rsidTr="00F4785B">
        <w:trPr>
          <w:trHeight w:hRule="exact" w:val="1247"/>
        </w:trPr>
        <w:tc>
          <w:tcPr>
            <w:tcW w:w="750" w:type="dxa"/>
            <w:tcBorders>
              <w:top w:val="single" w:sz="10" w:space="0" w:color="000000"/>
              <w:left w:val="single" w:sz="4" w:space="0" w:color="000000"/>
              <w:bottom w:val="single" w:sz="8" w:space="0" w:color="000000"/>
              <w:right w:val="single" w:sz="4" w:space="0" w:color="000000"/>
            </w:tcBorders>
          </w:tcPr>
          <w:p w14:paraId="4C2855A6" w14:textId="77777777" w:rsidR="00F4785B" w:rsidRDefault="00F4785B" w:rsidP="00F4785B">
            <w:pPr>
              <w:pStyle w:val="TableParagraph"/>
              <w:kinsoku w:val="0"/>
              <w:overflowPunct w:val="0"/>
              <w:spacing w:line="200" w:lineRule="exact"/>
              <w:rPr>
                <w:sz w:val="20"/>
                <w:szCs w:val="20"/>
              </w:rPr>
            </w:pPr>
          </w:p>
          <w:p w14:paraId="426A9932" w14:textId="77777777" w:rsidR="00F4785B" w:rsidRDefault="00F4785B" w:rsidP="00F4785B">
            <w:pPr>
              <w:pStyle w:val="TableParagraph"/>
              <w:kinsoku w:val="0"/>
              <w:overflowPunct w:val="0"/>
              <w:spacing w:before="17" w:line="260" w:lineRule="exact"/>
              <w:rPr>
                <w:sz w:val="26"/>
                <w:szCs w:val="26"/>
              </w:rPr>
            </w:pPr>
          </w:p>
          <w:p w14:paraId="0E83EF7B" w14:textId="77777777" w:rsidR="00F4785B" w:rsidRDefault="00F4785B" w:rsidP="00F4785B">
            <w:pPr>
              <w:pStyle w:val="TableParagraph"/>
              <w:kinsoku w:val="0"/>
              <w:overflowPunct w:val="0"/>
              <w:ind w:left="252" w:right="247"/>
              <w:jc w:val="center"/>
            </w:pPr>
            <w:r>
              <w:rPr>
                <w:sz w:val="20"/>
                <w:szCs w:val="20"/>
              </w:rPr>
              <w:t>21</w:t>
            </w:r>
          </w:p>
        </w:tc>
        <w:tc>
          <w:tcPr>
            <w:tcW w:w="1878" w:type="dxa"/>
            <w:tcBorders>
              <w:top w:val="single" w:sz="10" w:space="0" w:color="000000"/>
              <w:left w:val="single" w:sz="4" w:space="0" w:color="000000"/>
              <w:bottom w:val="single" w:sz="8" w:space="0" w:color="000000"/>
              <w:right w:val="single" w:sz="4" w:space="0" w:color="000000"/>
            </w:tcBorders>
          </w:tcPr>
          <w:p w14:paraId="7686ECC4" w14:textId="77777777" w:rsidR="00F4785B" w:rsidRDefault="00F4785B" w:rsidP="00F4785B">
            <w:pPr>
              <w:pStyle w:val="TableParagraph"/>
              <w:kinsoku w:val="0"/>
              <w:overflowPunct w:val="0"/>
              <w:spacing w:line="200" w:lineRule="exact"/>
              <w:rPr>
                <w:sz w:val="20"/>
                <w:szCs w:val="20"/>
              </w:rPr>
            </w:pPr>
          </w:p>
          <w:p w14:paraId="3136060D" w14:textId="77777777" w:rsidR="00F4785B" w:rsidRDefault="00F4785B" w:rsidP="00F4785B">
            <w:pPr>
              <w:pStyle w:val="TableParagraph"/>
              <w:kinsoku w:val="0"/>
              <w:overflowPunct w:val="0"/>
              <w:spacing w:before="8" w:line="280" w:lineRule="exact"/>
              <w:rPr>
                <w:sz w:val="28"/>
                <w:szCs w:val="28"/>
              </w:rPr>
            </w:pPr>
          </w:p>
          <w:p w14:paraId="0092FB77"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4</w:t>
            </w:r>
            <w:r>
              <w:rPr>
                <w:spacing w:val="-1"/>
                <w:sz w:val="20"/>
                <w:szCs w:val="20"/>
              </w:rPr>
              <w:t>11</w:t>
            </w:r>
          </w:p>
        </w:tc>
        <w:tc>
          <w:tcPr>
            <w:tcW w:w="1567" w:type="dxa"/>
            <w:tcBorders>
              <w:top w:val="single" w:sz="10" w:space="0" w:color="000000"/>
              <w:left w:val="single" w:sz="4" w:space="0" w:color="000000"/>
              <w:bottom w:val="single" w:sz="8" w:space="0" w:color="000000"/>
              <w:right w:val="single" w:sz="4" w:space="0" w:color="000000"/>
            </w:tcBorders>
          </w:tcPr>
          <w:p w14:paraId="21C5B66F" w14:textId="77777777" w:rsidR="00F4785B" w:rsidRDefault="00F4785B" w:rsidP="00F4785B">
            <w:pPr>
              <w:pStyle w:val="TableParagraph"/>
              <w:kinsoku w:val="0"/>
              <w:overflowPunct w:val="0"/>
              <w:spacing w:line="200" w:lineRule="exact"/>
              <w:rPr>
                <w:sz w:val="20"/>
                <w:szCs w:val="20"/>
              </w:rPr>
            </w:pPr>
          </w:p>
          <w:p w14:paraId="38F48EA0" w14:textId="77777777" w:rsidR="00F4785B" w:rsidRDefault="00F4785B" w:rsidP="00F4785B">
            <w:pPr>
              <w:pStyle w:val="TableParagraph"/>
              <w:kinsoku w:val="0"/>
              <w:overflowPunct w:val="0"/>
              <w:spacing w:before="8" w:line="280" w:lineRule="exact"/>
              <w:rPr>
                <w:sz w:val="28"/>
                <w:szCs w:val="28"/>
              </w:rPr>
            </w:pPr>
          </w:p>
          <w:p w14:paraId="19106E5A"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8" w:space="0" w:color="000000"/>
              <w:right w:val="single" w:sz="4" w:space="0" w:color="000000"/>
            </w:tcBorders>
          </w:tcPr>
          <w:p w14:paraId="266622CD" w14:textId="77777777" w:rsidR="00F4785B" w:rsidRDefault="00F4785B" w:rsidP="00F4785B">
            <w:pPr>
              <w:pStyle w:val="TableParagraph"/>
              <w:kinsoku w:val="0"/>
              <w:overflowPunct w:val="0"/>
              <w:spacing w:before="20" w:line="240" w:lineRule="exact"/>
            </w:pPr>
          </w:p>
          <w:p w14:paraId="3751DD7A" w14:textId="77777777" w:rsidR="00F4785B" w:rsidRDefault="00F4785B" w:rsidP="00F4785B">
            <w:pPr>
              <w:pStyle w:val="TableParagraph"/>
              <w:kinsoku w:val="0"/>
              <w:overflowPunct w:val="0"/>
              <w:spacing w:line="238" w:lineRule="auto"/>
              <w:ind w:left="195" w:right="109"/>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w:t>
            </w:r>
            <w:r>
              <w:rPr>
                <w:sz w:val="20"/>
                <w:szCs w:val="20"/>
              </w:rPr>
              <w:t>й</w:t>
            </w:r>
            <w:r>
              <w:rPr>
                <w:spacing w:val="-3"/>
                <w:sz w:val="20"/>
                <w:szCs w:val="20"/>
              </w:rPr>
              <w:t xml:space="preserve"> </w:t>
            </w:r>
            <w:r>
              <w:rPr>
                <w:spacing w:val="-2"/>
                <w:sz w:val="20"/>
                <w:szCs w:val="20"/>
              </w:rPr>
              <w:t>р</w:t>
            </w:r>
            <w:r>
              <w:rPr>
                <w:sz w:val="20"/>
                <w:szCs w:val="20"/>
              </w:rPr>
              <w:t>-</w:t>
            </w:r>
            <w:r>
              <w:rPr>
                <w:spacing w:val="-2"/>
                <w:sz w:val="20"/>
                <w:szCs w:val="20"/>
              </w:rPr>
              <w:t>н</w:t>
            </w:r>
            <w:r>
              <w:rPr>
                <w:sz w:val="20"/>
                <w:szCs w:val="20"/>
              </w:rPr>
              <w:t xml:space="preserve">, </w:t>
            </w:r>
            <w:proofErr w:type="spellStart"/>
            <w:r>
              <w:rPr>
                <w:spacing w:val="-2"/>
                <w:sz w:val="20"/>
                <w:szCs w:val="20"/>
              </w:rPr>
              <w:t>Сылвенско</w:t>
            </w:r>
            <w:r>
              <w:rPr>
                <w:sz w:val="20"/>
                <w:szCs w:val="20"/>
              </w:rPr>
              <w:t>е</w:t>
            </w:r>
            <w:proofErr w:type="spellEnd"/>
            <w:r>
              <w:rPr>
                <w:spacing w:val="-2"/>
                <w:sz w:val="20"/>
                <w:szCs w:val="20"/>
              </w:rPr>
              <w:t xml:space="preserve"> с/п</w:t>
            </w:r>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proofErr w:type="spellStart"/>
            <w:r>
              <w:rPr>
                <w:sz w:val="20"/>
                <w:szCs w:val="20"/>
              </w:rPr>
              <w:t>Р</w:t>
            </w:r>
            <w:r>
              <w:rPr>
                <w:spacing w:val="-2"/>
                <w:sz w:val="20"/>
                <w:szCs w:val="20"/>
              </w:rPr>
              <w:t>а:дуга</w:t>
            </w:r>
            <w:proofErr w:type="spellEnd"/>
          </w:p>
        </w:tc>
        <w:tc>
          <w:tcPr>
            <w:tcW w:w="1842" w:type="dxa"/>
            <w:tcBorders>
              <w:top w:val="single" w:sz="10" w:space="0" w:color="000000"/>
              <w:left w:val="single" w:sz="4" w:space="0" w:color="000000"/>
              <w:bottom w:val="single" w:sz="8" w:space="0" w:color="000000"/>
              <w:right w:val="single" w:sz="4" w:space="0" w:color="000000"/>
            </w:tcBorders>
          </w:tcPr>
          <w:p w14:paraId="5AAA6457" w14:textId="77777777" w:rsidR="00F4785B" w:rsidRDefault="00F4785B" w:rsidP="00F4785B">
            <w:pPr>
              <w:pStyle w:val="TableParagraph"/>
              <w:kinsoku w:val="0"/>
              <w:overflowPunct w:val="0"/>
              <w:spacing w:line="200" w:lineRule="exact"/>
              <w:rPr>
                <w:sz w:val="20"/>
                <w:szCs w:val="20"/>
              </w:rPr>
            </w:pPr>
          </w:p>
          <w:p w14:paraId="55D84156" w14:textId="77777777" w:rsidR="00F4785B" w:rsidRDefault="00F4785B" w:rsidP="00F4785B">
            <w:pPr>
              <w:pStyle w:val="TableParagraph"/>
              <w:kinsoku w:val="0"/>
              <w:overflowPunct w:val="0"/>
              <w:spacing w:before="8" w:line="280" w:lineRule="exact"/>
              <w:rPr>
                <w:sz w:val="28"/>
                <w:szCs w:val="28"/>
              </w:rPr>
            </w:pPr>
          </w:p>
          <w:p w14:paraId="644F5103"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8" w:space="0" w:color="000000"/>
              <w:right w:val="single" w:sz="4" w:space="0" w:color="000000"/>
            </w:tcBorders>
          </w:tcPr>
          <w:p w14:paraId="51E3D8F3" w14:textId="77777777" w:rsidR="00F4785B" w:rsidRDefault="00F4785B" w:rsidP="00F4785B">
            <w:pPr>
              <w:pStyle w:val="TableParagraph"/>
              <w:kinsoku w:val="0"/>
              <w:overflowPunct w:val="0"/>
              <w:spacing w:line="200" w:lineRule="exact"/>
              <w:rPr>
                <w:sz w:val="20"/>
                <w:szCs w:val="20"/>
              </w:rPr>
            </w:pPr>
          </w:p>
          <w:p w14:paraId="2D06BB98" w14:textId="77777777" w:rsidR="00F4785B" w:rsidRDefault="00F4785B" w:rsidP="00F4785B">
            <w:pPr>
              <w:pStyle w:val="TableParagraph"/>
              <w:kinsoku w:val="0"/>
              <w:overflowPunct w:val="0"/>
              <w:spacing w:before="8" w:line="280" w:lineRule="exact"/>
              <w:rPr>
                <w:sz w:val="28"/>
                <w:szCs w:val="28"/>
              </w:rPr>
            </w:pPr>
          </w:p>
          <w:p w14:paraId="76577D79" w14:textId="77777777" w:rsidR="00F4785B" w:rsidRDefault="00F4785B" w:rsidP="00F4785B">
            <w:pPr>
              <w:pStyle w:val="TableParagraph"/>
              <w:kinsoku w:val="0"/>
              <w:overflowPunct w:val="0"/>
              <w:ind w:left="378" w:right="376"/>
              <w:jc w:val="center"/>
            </w:pPr>
            <w:r>
              <w:rPr>
                <w:sz w:val="20"/>
                <w:szCs w:val="20"/>
              </w:rPr>
              <w:t>6</w:t>
            </w:r>
            <w:r>
              <w:rPr>
                <w:spacing w:val="-2"/>
                <w:sz w:val="20"/>
                <w:szCs w:val="20"/>
              </w:rPr>
              <w:t>7</w:t>
            </w:r>
            <w:r>
              <w:rPr>
                <w:sz w:val="20"/>
                <w:szCs w:val="20"/>
              </w:rPr>
              <w:t>1</w:t>
            </w:r>
          </w:p>
        </w:tc>
        <w:tc>
          <w:tcPr>
            <w:tcW w:w="1131" w:type="dxa"/>
            <w:tcBorders>
              <w:top w:val="single" w:sz="10" w:space="0" w:color="000000"/>
              <w:left w:val="single" w:sz="4" w:space="0" w:color="000000"/>
              <w:bottom w:val="single" w:sz="8" w:space="0" w:color="000000"/>
              <w:right w:val="single" w:sz="4" w:space="0" w:color="000000"/>
            </w:tcBorders>
          </w:tcPr>
          <w:p w14:paraId="15758132" w14:textId="77777777" w:rsidR="00F4785B" w:rsidRDefault="00F4785B" w:rsidP="00F4785B">
            <w:pPr>
              <w:pStyle w:val="TableParagraph"/>
              <w:kinsoku w:val="0"/>
              <w:overflowPunct w:val="0"/>
              <w:spacing w:before="9" w:line="140" w:lineRule="exact"/>
              <w:rPr>
                <w:sz w:val="14"/>
                <w:szCs w:val="14"/>
              </w:rPr>
            </w:pPr>
          </w:p>
          <w:p w14:paraId="57EA26EA" w14:textId="77777777" w:rsidR="00F4785B" w:rsidRDefault="00F4785B" w:rsidP="00F4785B">
            <w:pPr>
              <w:pStyle w:val="TableParagraph"/>
              <w:kinsoku w:val="0"/>
              <w:overflowPunct w:val="0"/>
              <w:spacing w:line="200" w:lineRule="exact"/>
              <w:rPr>
                <w:sz w:val="20"/>
                <w:szCs w:val="20"/>
              </w:rPr>
            </w:pPr>
          </w:p>
          <w:p w14:paraId="4CE3D159" w14:textId="77777777" w:rsidR="00F4785B" w:rsidRDefault="00F4785B" w:rsidP="00F4785B">
            <w:pPr>
              <w:pStyle w:val="TableParagraph"/>
              <w:kinsoku w:val="0"/>
              <w:overflowPunct w:val="0"/>
              <w:spacing w:line="200" w:lineRule="exact"/>
              <w:rPr>
                <w:sz w:val="20"/>
                <w:szCs w:val="20"/>
              </w:rPr>
            </w:pPr>
          </w:p>
          <w:p w14:paraId="5AE32437" w14:textId="77777777" w:rsidR="00F4785B" w:rsidRDefault="00F4785B" w:rsidP="00F4785B">
            <w:pPr>
              <w:pStyle w:val="TableParagraph"/>
              <w:kinsoku w:val="0"/>
              <w:overflowPunct w:val="0"/>
              <w:ind w:left="500" w:right="500"/>
              <w:jc w:val="center"/>
            </w:pPr>
            <w:r>
              <w:t>-</w:t>
            </w:r>
          </w:p>
        </w:tc>
        <w:tc>
          <w:tcPr>
            <w:tcW w:w="2727" w:type="dxa"/>
            <w:tcBorders>
              <w:top w:val="single" w:sz="10" w:space="0" w:color="000000"/>
              <w:left w:val="single" w:sz="4" w:space="0" w:color="000000"/>
              <w:bottom w:val="single" w:sz="8" w:space="0" w:color="000000"/>
              <w:right w:val="single" w:sz="4" w:space="0" w:color="000000"/>
            </w:tcBorders>
          </w:tcPr>
          <w:p w14:paraId="56F12680" w14:textId="77777777" w:rsidR="00F4785B" w:rsidRDefault="00F4785B" w:rsidP="00F4785B">
            <w:pPr>
              <w:pStyle w:val="TableParagraph"/>
              <w:kinsoku w:val="0"/>
              <w:overflowPunct w:val="0"/>
              <w:spacing w:before="12" w:line="260" w:lineRule="exact"/>
              <w:rPr>
                <w:sz w:val="26"/>
                <w:szCs w:val="26"/>
              </w:rPr>
            </w:pPr>
          </w:p>
          <w:p w14:paraId="7C5ED224" w14:textId="77777777" w:rsidR="00F4785B" w:rsidRDefault="00F4785B" w:rsidP="00F4785B">
            <w:pPr>
              <w:pStyle w:val="TableParagraph"/>
              <w:kinsoku w:val="0"/>
              <w:overflowPunct w:val="0"/>
              <w:spacing w:line="274" w:lineRule="auto"/>
              <w:ind w:left="297" w:right="82"/>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bl>
    <w:p w14:paraId="7F0AE874" w14:textId="77777777" w:rsidR="00F4785B" w:rsidRDefault="00F4785B" w:rsidP="00F4785B">
      <w:pPr>
        <w:sectPr w:rsidR="00F4785B">
          <w:pgSz w:w="16840" w:h="11920" w:orient="landscape"/>
          <w:pgMar w:top="740" w:right="1740" w:bottom="280" w:left="920" w:header="720" w:footer="720" w:gutter="0"/>
          <w:cols w:space="720"/>
          <w:noEndnote/>
        </w:sectPr>
      </w:pPr>
    </w:p>
    <w:p w14:paraId="608497AF" w14:textId="77777777" w:rsidR="00F4785B" w:rsidRDefault="00F4785B" w:rsidP="00F4785B">
      <w:pPr>
        <w:kinsoku w:val="0"/>
        <w:overflowPunct w:val="0"/>
        <w:spacing w:before="3" w:line="90" w:lineRule="exact"/>
        <w:rPr>
          <w:sz w:val="9"/>
          <w:szCs w:val="9"/>
        </w:rPr>
      </w:pPr>
    </w:p>
    <w:tbl>
      <w:tblPr>
        <w:tblW w:w="0" w:type="auto"/>
        <w:tblInd w:w="112" w:type="dxa"/>
        <w:tblLayout w:type="fixed"/>
        <w:tblCellMar>
          <w:left w:w="0" w:type="dxa"/>
          <w:right w:w="0" w:type="dxa"/>
        </w:tblCellMar>
        <w:tblLook w:val="0000" w:firstRow="0" w:lastRow="0" w:firstColumn="0" w:lastColumn="0" w:noHBand="0" w:noVBand="0"/>
      </w:tblPr>
      <w:tblGrid>
        <w:gridCol w:w="750"/>
        <w:gridCol w:w="1878"/>
        <w:gridCol w:w="1567"/>
        <w:gridCol w:w="2954"/>
        <w:gridCol w:w="1842"/>
        <w:gridCol w:w="1104"/>
        <w:gridCol w:w="1131"/>
        <w:gridCol w:w="2727"/>
      </w:tblGrid>
      <w:tr w:rsidR="00F4785B" w14:paraId="18ACF953" w14:textId="77777777" w:rsidTr="00F4785B">
        <w:trPr>
          <w:trHeight w:hRule="exact" w:val="1795"/>
        </w:trPr>
        <w:tc>
          <w:tcPr>
            <w:tcW w:w="750" w:type="dxa"/>
            <w:tcBorders>
              <w:top w:val="single" w:sz="10" w:space="0" w:color="000000"/>
              <w:left w:val="single" w:sz="4" w:space="0" w:color="000000"/>
              <w:bottom w:val="single" w:sz="10" w:space="0" w:color="000000"/>
              <w:right w:val="single" w:sz="4" w:space="0" w:color="000000"/>
            </w:tcBorders>
          </w:tcPr>
          <w:p w14:paraId="59BC03FE" w14:textId="77777777" w:rsidR="00F4785B" w:rsidRDefault="00F4785B" w:rsidP="00F4785B"/>
        </w:tc>
        <w:tc>
          <w:tcPr>
            <w:tcW w:w="1878" w:type="dxa"/>
            <w:tcBorders>
              <w:top w:val="single" w:sz="10" w:space="0" w:color="000000"/>
              <w:left w:val="single" w:sz="4" w:space="0" w:color="000000"/>
              <w:bottom w:val="single" w:sz="10" w:space="0" w:color="000000"/>
              <w:right w:val="single" w:sz="4" w:space="0" w:color="000000"/>
            </w:tcBorders>
          </w:tcPr>
          <w:p w14:paraId="1CF204F0" w14:textId="77777777" w:rsidR="00F4785B" w:rsidRDefault="00F4785B" w:rsidP="00F4785B">
            <w:pPr>
              <w:pStyle w:val="TableParagraph"/>
              <w:kinsoku w:val="0"/>
              <w:overflowPunct w:val="0"/>
              <w:spacing w:before="9" w:line="130" w:lineRule="exact"/>
              <w:rPr>
                <w:sz w:val="13"/>
                <w:szCs w:val="13"/>
              </w:rPr>
            </w:pPr>
          </w:p>
          <w:p w14:paraId="0BB4209D" w14:textId="77777777" w:rsidR="00F4785B" w:rsidRDefault="00F4785B" w:rsidP="00F4785B">
            <w:pPr>
              <w:pStyle w:val="TableParagraph"/>
              <w:kinsoku w:val="0"/>
              <w:overflowPunct w:val="0"/>
              <w:spacing w:line="200" w:lineRule="exact"/>
              <w:rPr>
                <w:sz w:val="20"/>
                <w:szCs w:val="20"/>
              </w:rPr>
            </w:pPr>
          </w:p>
          <w:p w14:paraId="1853EE12" w14:textId="77777777" w:rsidR="00F4785B" w:rsidRDefault="00F4785B" w:rsidP="00F4785B">
            <w:pPr>
              <w:pStyle w:val="TableParagraph"/>
              <w:kinsoku w:val="0"/>
              <w:overflowPunct w:val="0"/>
              <w:spacing w:line="200" w:lineRule="exact"/>
              <w:rPr>
                <w:sz w:val="20"/>
                <w:szCs w:val="20"/>
              </w:rPr>
            </w:pPr>
          </w:p>
          <w:p w14:paraId="66E0E381" w14:textId="77777777" w:rsidR="00F4785B" w:rsidRDefault="00F4785B" w:rsidP="00F4785B">
            <w:pPr>
              <w:pStyle w:val="TableParagraph"/>
              <w:kinsoku w:val="0"/>
              <w:overflowPunct w:val="0"/>
              <w:spacing w:line="200" w:lineRule="exact"/>
              <w:rPr>
                <w:sz w:val="20"/>
                <w:szCs w:val="20"/>
              </w:rPr>
            </w:pPr>
          </w:p>
          <w:p w14:paraId="5C84CA31" w14:textId="77777777" w:rsidR="00F4785B" w:rsidRDefault="00F4785B" w:rsidP="00F4785B">
            <w:pPr>
              <w:pStyle w:val="TableParagraph"/>
              <w:kinsoku w:val="0"/>
              <w:overflowPunct w:val="0"/>
              <w:spacing w:line="200" w:lineRule="exact"/>
              <w:rPr>
                <w:sz w:val="20"/>
                <w:szCs w:val="20"/>
              </w:rPr>
            </w:pPr>
          </w:p>
          <w:p w14:paraId="6D4D9D14" w14:textId="77777777" w:rsidR="00F4785B" w:rsidRDefault="00F4785B" w:rsidP="00F4785B">
            <w:pPr>
              <w:pStyle w:val="TableParagraph"/>
              <w:kinsoku w:val="0"/>
              <w:overflowPunct w:val="0"/>
              <w:spacing w:line="200" w:lineRule="exact"/>
              <w:rPr>
                <w:sz w:val="20"/>
                <w:szCs w:val="20"/>
              </w:rPr>
            </w:pPr>
          </w:p>
          <w:p w14:paraId="558FFBF4" w14:textId="77777777" w:rsidR="00F4785B" w:rsidRDefault="00F4785B" w:rsidP="00F4785B">
            <w:pPr>
              <w:pStyle w:val="TableParagraph"/>
              <w:kinsoku w:val="0"/>
              <w:overflowPunct w:val="0"/>
              <w:ind w:left="89"/>
            </w:pPr>
            <w:r>
              <w:rPr>
                <w:spacing w:val="-3"/>
                <w:sz w:val="20"/>
                <w:szCs w:val="20"/>
              </w:rPr>
              <w:t>Кад</w:t>
            </w:r>
            <w:r>
              <w:rPr>
                <w:spacing w:val="-2"/>
                <w:sz w:val="20"/>
                <w:szCs w:val="20"/>
              </w:rPr>
              <w:t>а</w:t>
            </w:r>
            <w:r>
              <w:rPr>
                <w:spacing w:val="-3"/>
                <w:sz w:val="20"/>
                <w:szCs w:val="20"/>
              </w:rPr>
              <w:t>с</w:t>
            </w:r>
            <w:r>
              <w:rPr>
                <w:sz w:val="20"/>
                <w:szCs w:val="20"/>
              </w:rPr>
              <w:t>т</w:t>
            </w:r>
            <w:r>
              <w:rPr>
                <w:spacing w:val="1"/>
                <w:sz w:val="20"/>
                <w:szCs w:val="20"/>
              </w:rPr>
              <w:t>ро</w:t>
            </w:r>
            <w:r>
              <w:rPr>
                <w:spacing w:val="-3"/>
                <w:sz w:val="20"/>
                <w:szCs w:val="20"/>
              </w:rPr>
              <w:t>вы</w:t>
            </w:r>
            <w:r>
              <w:rPr>
                <w:sz w:val="20"/>
                <w:szCs w:val="20"/>
              </w:rPr>
              <w:t>й</w:t>
            </w:r>
            <w:r>
              <w:rPr>
                <w:spacing w:val="-4"/>
                <w:sz w:val="20"/>
                <w:szCs w:val="20"/>
              </w:rPr>
              <w:t xml:space="preserve"> </w:t>
            </w:r>
            <w:r>
              <w:rPr>
                <w:spacing w:val="-3"/>
                <w:sz w:val="20"/>
                <w:szCs w:val="20"/>
              </w:rPr>
              <w:t>н</w:t>
            </w:r>
            <w:r>
              <w:rPr>
                <w:spacing w:val="1"/>
                <w:sz w:val="20"/>
                <w:szCs w:val="20"/>
              </w:rPr>
              <w:t>о</w:t>
            </w:r>
            <w:r>
              <w:rPr>
                <w:spacing w:val="-3"/>
                <w:sz w:val="20"/>
                <w:szCs w:val="20"/>
              </w:rPr>
              <w:t>мер</w:t>
            </w:r>
          </w:p>
        </w:tc>
        <w:tc>
          <w:tcPr>
            <w:tcW w:w="1567" w:type="dxa"/>
            <w:tcBorders>
              <w:top w:val="single" w:sz="10" w:space="0" w:color="000000"/>
              <w:left w:val="single" w:sz="4" w:space="0" w:color="000000"/>
              <w:bottom w:val="single" w:sz="10" w:space="0" w:color="000000"/>
              <w:right w:val="single" w:sz="4" w:space="0" w:color="000000"/>
            </w:tcBorders>
          </w:tcPr>
          <w:p w14:paraId="0FC1AADE" w14:textId="77777777" w:rsidR="00F4785B" w:rsidRDefault="00F4785B" w:rsidP="00F4785B">
            <w:pPr>
              <w:pStyle w:val="TableParagraph"/>
              <w:kinsoku w:val="0"/>
              <w:overflowPunct w:val="0"/>
              <w:spacing w:before="5" w:line="110" w:lineRule="exact"/>
              <w:rPr>
                <w:sz w:val="11"/>
                <w:szCs w:val="11"/>
              </w:rPr>
            </w:pPr>
          </w:p>
          <w:p w14:paraId="13C4B75B" w14:textId="77777777" w:rsidR="00F4785B" w:rsidRDefault="00F4785B" w:rsidP="00F4785B">
            <w:pPr>
              <w:pStyle w:val="TableParagraph"/>
              <w:kinsoku w:val="0"/>
              <w:overflowPunct w:val="0"/>
              <w:spacing w:line="200" w:lineRule="exact"/>
              <w:rPr>
                <w:sz w:val="20"/>
                <w:szCs w:val="20"/>
              </w:rPr>
            </w:pPr>
          </w:p>
          <w:p w14:paraId="7CBAD414" w14:textId="77777777" w:rsidR="00F4785B" w:rsidRDefault="00F4785B" w:rsidP="00F4785B">
            <w:pPr>
              <w:pStyle w:val="TableParagraph"/>
              <w:kinsoku w:val="0"/>
              <w:overflowPunct w:val="0"/>
              <w:spacing w:line="200" w:lineRule="exact"/>
              <w:rPr>
                <w:sz w:val="20"/>
                <w:szCs w:val="20"/>
              </w:rPr>
            </w:pPr>
          </w:p>
          <w:p w14:paraId="2667020C" w14:textId="77777777" w:rsidR="00F4785B" w:rsidRDefault="00F4785B" w:rsidP="00F4785B">
            <w:pPr>
              <w:pStyle w:val="TableParagraph"/>
              <w:kinsoku w:val="0"/>
              <w:overflowPunct w:val="0"/>
              <w:spacing w:line="200" w:lineRule="exact"/>
              <w:rPr>
                <w:sz w:val="20"/>
                <w:szCs w:val="20"/>
              </w:rPr>
            </w:pPr>
          </w:p>
          <w:p w14:paraId="58C646B9" w14:textId="77777777" w:rsidR="00F4785B" w:rsidRDefault="00F4785B" w:rsidP="00F4785B">
            <w:pPr>
              <w:pStyle w:val="TableParagraph"/>
              <w:kinsoku w:val="0"/>
              <w:overflowPunct w:val="0"/>
              <w:spacing w:line="200" w:lineRule="exact"/>
              <w:rPr>
                <w:sz w:val="20"/>
                <w:szCs w:val="20"/>
              </w:rPr>
            </w:pPr>
          </w:p>
          <w:p w14:paraId="4994022B" w14:textId="77777777" w:rsidR="00F4785B" w:rsidRDefault="00F4785B" w:rsidP="00F4785B">
            <w:pPr>
              <w:pStyle w:val="TableParagraph"/>
              <w:kinsoku w:val="0"/>
              <w:overflowPunct w:val="0"/>
              <w:spacing w:line="289" w:lineRule="auto"/>
              <w:ind w:left="312" w:firstLine="87"/>
            </w:pPr>
            <w:r>
              <w:rPr>
                <w:spacing w:val="-1"/>
                <w:sz w:val="20"/>
                <w:szCs w:val="20"/>
              </w:rPr>
              <w:t>П</w:t>
            </w:r>
            <w:r>
              <w:rPr>
                <w:spacing w:val="1"/>
                <w:sz w:val="20"/>
                <w:szCs w:val="20"/>
              </w:rPr>
              <w:t>р</w:t>
            </w:r>
            <w:r>
              <w:rPr>
                <w:spacing w:val="-3"/>
                <w:sz w:val="20"/>
                <w:szCs w:val="20"/>
              </w:rPr>
              <w:t>а</w:t>
            </w:r>
            <w:r>
              <w:rPr>
                <w:spacing w:val="-5"/>
                <w:sz w:val="20"/>
                <w:szCs w:val="20"/>
              </w:rPr>
              <w:t>в</w:t>
            </w:r>
            <w:r>
              <w:rPr>
                <w:spacing w:val="1"/>
                <w:sz w:val="20"/>
                <w:szCs w:val="20"/>
              </w:rPr>
              <w:t>о</w:t>
            </w:r>
            <w:r>
              <w:rPr>
                <w:spacing w:val="-4"/>
                <w:sz w:val="20"/>
                <w:szCs w:val="20"/>
              </w:rPr>
              <w:t>в</w:t>
            </w:r>
            <w:r>
              <w:rPr>
                <w:spacing w:val="1"/>
                <w:sz w:val="20"/>
                <w:szCs w:val="20"/>
              </w:rPr>
              <w:t xml:space="preserve">ое </w:t>
            </w:r>
            <w:r>
              <w:rPr>
                <w:spacing w:val="-3"/>
                <w:sz w:val="20"/>
                <w:szCs w:val="20"/>
              </w:rPr>
              <w:t>п</w:t>
            </w:r>
            <w:r>
              <w:rPr>
                <w:spacing w:val="1"/>
                <w:sz w:val="20"/>
                <w:szCs w:val="20"/>
              </w:rPr>
              <w:t>о</w:t>
            </w:r>
            <w:r>
              <w:rPr>
                <w:spacing w:val="-4"/>
                <w:sz w:val="20"/>
                <w:szCs w:val="20"/>
              </w:rPr>
              <w:t>л</w:t>
            </w:r>
            <w:r>
              <w:rPr>
                <w:spacing w:val="1"/>
                <w:sz w:val="20"/>
                <w:szCs w:val="20"/>
              </w:rPr>
              <w:t>о</w:t>
            </w:r>
            <w:r>
              <w:rPr>
                <w:spacing w:val="-2"/>
                <w:sz w:val="20"/>
                <w:szCs w:val="20"/>
              </w:rPr>
              <w:t>ж</w:t>
            </w:r>
            <w:r>
              <w:rPr>
                <w:spacing w:val="-3"/>
                <w:sz w:val="20"/>
                <w:szCs w:val="20"/>
              </w:rPr>
              <w:t>ение</w:t>
            </w:r>
          </w:p>
        </w:tc>
        <w:tc>
          <w:tcPr>
            <w:tcW w:w="2954" w:type="dxa"/>
            <w:tcBorders>
              <w:top w:val="single" w:sz="10" w:space="0" w:color="000000"/>
              <w:left w:val="single" w:sz="4" w:space="0" w:color="000000"/>
              <w:bottom w:val="single" w:sz="10" w:space="0" w:color="000000"/>
              <w:right w:val="single" w:sz="4" w:space="0" w:color="000000"/>
            </w:tcBorders>
          </w:tcPr>
          <w:p w14:paraId="4E241917" w14:textId="77777777" w:rsidR="00F4785B" w:rsidRDefault="00F4785B" w:rsidP="00F4785B">
            <w:pPr>
              <w:pStyle w:val="TableParagraph"/>
              <w:kinsoku w:val="0"/>
              <w:overflowPunct w:val="0"/>
              <w:spacing w:before="5" w:line="110" w:lineRule="exact"/>
              <w:rPr>
                <w:sz w:val="11"/>
                <w:szCs w:val="11"/>
              </w:rPr>
            </w:pPr>
          </w:p>
          <w:p w14:paraId="59E36FA8" w14:textId="77777777" w:rsidR="00F4785B" w:rsidRDefault="00F4785B" w:rsidP="00F4785B">
            <w:pPr>
              <w:pStyle w:val="TableParagraph"/>
              <w:kinsoku w:val="0"/>
              <w:overflowPunct w:val="0"/>
              <w:spacing w:line="200" w:lineRule="exact"/>
              <w:rPr>
                <w:sz w:val="20"/>
                <w:szCs w:val="20"/>
              </w:rPr>
            </w:pPr>
          </w:p>
          <w:p w14:paraId="053F53E1" w14:textId="77777777" w:rsidR="00F4785B" w:rsidRDefault="00F4785B" w:rsidP="00F4785B">
            <w:pPr>
              <w:pStyle w:val="TableParagraph"/>
              <w:kinsoku w:val="0"/>
              <w:overflowPunct w:val="0"/>
              <w:spacing w:line="200" w:lineRule="exact"/>
              <w:rPr>
                <w:sz w:val="20"/>
                <w:szCs w:val="20"/>
              </w:rPr>
            </w:pPr>
          </w:p>
          <w:p w14:paraId="69819C07" w14:textId="77777777" w:rsidR="00F4785B" w:rsidRDefault="00F4785B" w:rsidP="00F4785B">
            <w:pPr>
              <w:pStyle w:val="TableParagraph"/>
              <w:kinsoku w:val="0"/>
              <w:overflowPunct w:val="0"/>
              <w:spacing w:line="200" w:lineRule="exact"/>
              <w:rPr>
                <w:sz w:val="20"/>
                <w:szCs w:val="20"/>
              </w:rPr>
            </w:pPr>
          </w:p>
          <w:p w14:paraId="2C4BA8B6" w14:textId="77777777" w:rsidR="00F4785B" w:rsidRDefault="00F4785B" w:rsidP="00F4785B">
            <w:pPr>
              <w:pStyle w:val="TableParagraph"/>
              <w:kinsoku w:val="0"/>
              <w:overflowPunct w:val="0"/>
              <w:spacing w:line="200" w:lineRule="exact"/>
              <w:rPr>
                <w:sz w:val="20"/>
                <w:szCs w:val="20"/>
              </w:rPr>
            </w:pPr>
          </w:p>
          <w:p w14:paraId="6D9424BB" w14:textId="77777777" w:rsidR="00F4785B" w:rsidRDefault="00F4785B" w:rsidP="00F4785B">
            <w:pPr>
              <w:pStyle w:val="TableParagraph"/>
              <w:kinsoku w:val="0"/>
              <w:overflowPunct w:val="0"/>
              <w:spacing w:line="289" w:lineRule="auto"/>
              <w:ind w:left="722" w:firstLine="49"/>
            </w:pPr>
            <w:r>
              <w:rPr>
                <w:spacing w:val="-4"/>
                <w:sz w:val="20"/>
                <w:szCs w:val="20"/>
              </w:rPr>
              <w:t>Ад</w:t>
            </w:r>
            <w:r>
              <w:rPr>
                <w:spacing w:val="1"/>
                <w:sz w:val="20"/>
                <w:szCs w:val="20"/>
              </w:rPr>
              <w:t>р</w:t>
            </w:r>
            <w:r>
              <w:rPr>
                <w:spacing w:val="-3"/>
                <w:sz w:val="20"/>
                <w:szCs w:val="20"/>
              </w:rPr>
              <w:t>е</w:t>
            </w:r>
            <w:r>
              <w:rPr>
                <w:sz w:val="20"/>
                <w:szCs w:val="20"/>
              </w:rPr>
              <w:t>с</w:t>
            </w:r>
            <w:r>
              <w:rPr>
                <w:spacing w:val="-4"/>
                <w:sz w:val="20"/>
                <w:szCs w:val="20"/>
              </w:rPr>
              <w:t xml:space="preserve"> </w:t>
            </w:r>
            <w:r>
              <w:rPr>
                <w:spacing w:val="-1"/>
                <w:sz w:val="20"/>
                <w:szCs w:val="20"/>
              </w:rPr>
              <w:t>(</w:t>
            </w:r>
            <w:r>
              <w:rPr>
                <w:spacing w:val="1"/>
                <w:sz w:val="20"/>
                <w:szCs w:val="20"/>
              </w:rPr>
              <w:t>о</w:t>
            </w:r>
            <w:r>
              <w:rPr>
                <w:spacing w:val="-3"/>
                <w:sz w:val="20"/>
                <w:szCs w:val="20"/>
              </w:rPr>
              <w:t>пи</w:t>
            </w:r>
            <w:r>
              <w:rPr>
                <w:spacing w:val="1"/>
                <w:sz w:val="20"/>
                <w:szCs w:val="20"/>
              </w:rPr>
              <w:t>с</w:t>
            </w:r>
            <w:r>
              <w:rPr>
                <w:spacing w:val="-3"/>
                <w:sz w:val="20"/>
                <w:szCs w:val="20"/>
              </w:rPr>
              <w:t>а</w:t>
            </w:r>
            <w:r>
              <w:rPr>
                <w:spacing w:val="-2"/>
                <w:sz w:val="20"/>
                <w:szCs w:val="20"/>
              </w:rPr>
              <w:t>н</w:t>
            </w:r>
            <w:r>
              <w:rPr>
                <w:spacing w:val="-3"/>
                <w:sz w:val="20"/>
                <w:szCs w:val="20"/>
              </w:rPr>
              <w:t xml:space="preserve">ие </w:t>
            </w:r>
            <w:r>
              <w:rPr>
                <w:spacing w:val="-4"/>
                <w:sz w:val="20"/>
                <w:szCs w:val="20"/>
              </w:rPr>
              <w:t>м</w:t>
            </w:r>
            <w:r>
              <w:rPr>
                <w:spacing w:val="-3"/>
                <w:sz w:val="20"/>
                <w:szCs w:val="20"/>
              </w:rPr>
              <w:t>ес</w:t>
            </w:r>
            <w:r>
              <w:rPr>
                <w:sz w:val="20"/>
                <w:szCs w:val="20"/>
              </w:rPr>
              <w:t>т</w:t>
            </w:r>
            <w:r>
              <w:rPr>
                <w:spacing w:val="1"/>
                <w:sz w:val="20"/>
                <w:szCs w:val="20"/>
              </w:rPr>
              <w:t>о</w:t>
            </w:r>
            <w:r>
              <w:rPr>
                <w:spacing w:val="-3"/>
                <w:sz w:val="20"/>
                <w:szCs w:val="20"/>
              </w:rPr>
              <w:t>п</w:t>
            </w:r>
            <w:r>
              <w:rPr>
                <w:spacing w:val="1"/>
                <w:sz w:val="20"/>
                <w:szCs w:val="20"/>
              </w:rPr>
              <w:t>о</w:t>
            </w:r>
            <w:r>
              <w:rPr>
                <w:spacing w:val="-6"/>
                <w:sz w:val="20"/>
                <w:szCs w:val="20"/>
              </w:rPr>
              <w:t>л</w:t>
            </w:r>
            <w:r>
              <w:rPr>
                <w:spacing w:val="1"/>
                <w:sz w:val="20"/>
                <w:szCs w:val="20"/>
              </w:rPr>
              <w:t>о</w:t>
            </w:r>
            <w:r>
              <w:rPr>
                <w:spacing w:val="-2"/>
                <w:sz w:val="20"/>
                <w:szCs w:val="20"/>
              </w:rPr>
              <w:t>ж</w:t>
            </w:r>
            <w:r>
              <w:rPr>
                <w:spacing w:val="-3"/>
                <w:sz w:val="20"/>
                <w:szCs w:val="20"/>
              </w:rPr>
              <w:t>ени</w:t>
            </w:r>
            <w:r>
              <w:rPr>
                <w:spacing w:val="1"/>
                <w:sz w:val="20"/>
                <w:szCs w:val="20"/>
              </w:rPr>
              <w:t>я</w:t>
            </w:r>
            <w:r>
              <w:rPr>
                <w:sz w:val="20"/>
                <w:szCs w:val="20"/>
              </w:rPr>
              <w:t>)</w:t>
            </w:r>
          </w:p>
        </w:tc>
        <w:tc>
          <w:tcPr>
            <w:tcW w:w="1842" w:type="dxa"/>
            <w:tcBorders>
              <w:top w:val="single" w:sz="10" w:space="0" w:color="000000"/>
              <w:left w:val="single" w:sz="4" w:space="0" w:color="000000"/>
              <w:bottom w:val="single" w:sz="10" w:space="0" w:color="000000"/>
              <w:right w:val="single" w:sz="4" w:space="0" w:color="000000"/>
            </w:tcBorders>
          </w:tcPr>
          <w:p w14:paraId="6752193C" w14:textId="77777777" w:rsidR="00F4785B" w:rsidRDefault="00F4785B" w:rsidP="00F4785B">
            <w:pPr>
              <w:pStyle w:val="TableParagraph"/>
              <w:kinsoku w:val="0"/>
              <w:overflowPunct w:val="0"/>
              <w:spacing w:before="5" w:line="110" w:lineRule="exact"/>
              <w:rPr>
                <w:sz w:val="11"/>
                <w:szCs w:val="11"/>
              </w:rPr>
            </w:pPr>
          </w:p>
          <w:p w14:paraId="539F0403" w14:textId="77777777" w:rsidR="00F4785B" w:rsidRDefault="00F4785B" w:rsidP="00F4785B">
            <w:pPr>
              <w:pStyle w:val="TableParagraph"/>
              <w:kinsoku w:val="0"/>
              <w:overflowPunct w:val="0"/>
              <w:spacing w:line="200" w:lineRule="exact"/>
              <w:rPr>
                <w:sz w:val="20"/>
                <w:szCs w:val="20"/>
              </w:rPr>
            </w:pPr>
          </w:p>
          <w:p w14:paraId="1669D28A" w14:textId="77777777" w:rsidR="00F4785B" w:rsidRDefault="00F4785B" w:rsidP="00F4785B">
            <w:pPr>
              <w:pStyle w:val="TableParagraph"/>
              <w:kinsoku w:val="0"/>
              <w:overflowPunct w:val="0"/>
              <w:spacing w:line="200" w:lineRule="exact"/>
              <w:rPr>
                <w:sz w:val="20"/>
                <w:szCs w:val="20"/>
              </w:rPr>
            </w:pPr>
          </w:p>
          <w:p w14:paraId="74BEBDBD" w14:textId="77777777" w:rsidR="00F4785B" w:rsidRDefault="00F4785B" w:rsidP="00F4785B">
            <w:pPr>
              <w:pStyle w:val="TableParagraph"/>
              <w:kinsoku w:val="0"/>
              <w:overflowPunct w:val="0"/>
              <w:spacing w:line="200" w:lineRule="exact"/>
              <w:rPr>
                <w:sz w:val="20"/>
                <w:szCs w:val="20"/>
              </w:rPr>
            </w:pPr>
          </w:p>
          <w:p w14:paraId="5481F20C" w14:textId="77777777" w:rsidR="00F4785B" w:rsidRDefault="00F4785B" w:rsidP="00F4785B">
            <w:pPr>
              <w:pStyle w:val="TableParagraph"/>
              <w:kinsoku w:val="0"/>
              <w:overflowPunct w:val="0"/>
              <w:spacing w:line="200" w:lineRule="exact"/>
              <w:rPr>
                <w:sz w:val="20"/>
                <w:szCs w:val="20"/>
              </w:rPr>
            </w:pPr>
          </w:p>
          <w:p w14:paraId="182F8FE7" w14:textId="77777777" w:rsidR="00F4785B" w:rsidRDefault="00F4785B" w:rsidP="00F4785B">
            <w:pPr>
              <w:pStyle w:val="TableParagraph"/>
              <w:kinsoku w:val="0"/>
              <w:overflowPunct w:val="0"/>
              <w:spacing w:line="289" w:lineRule="auto"/>
              <w:ind w:left="288" w:right="210" w:hanging="239"/>
            </w:pPr>
            <w:r>
              <w:rPr>
                <w:spacing w:val="-3"/>
                <w:sz w:val="20"/>
                <w:szCs w:val="20"/>
              </w:rPr>
              <w:t>Ви</w:t>
            </w:r>
            <w:r>
              <w:rPr>
                <w:sz w:val="20"/>
                <w:szCs w:val="20"/>
              </w:rPr>
              <w:t xml:space="preserve">д </w:t>
            </w:r>
            <w:r>
              <w:rPr>
                <w:spacing w:val="1"/>
                <w:sz w:val="20"/>
                <w:szCs w:val="20"/>
              </w:rPr>
              <w:t>р</w:t>
            </w:r>
            <w:r>
              <w:rPr>
                <w:spacing w:val="-3"/>
                <w:sz w:val="20"/>
                <w:szCs w:val="20"/>
              </w:rPr>
              <w:t>аз</w:t>
            </w:r>
            <w:r>
              <w:rPr>
                <w:spacing w:val="1"/>
                <w:sz w:val="20"/>
                <w:szCs w:val="20"/>
              </w:rPr>
              <w:t>р</w:t>
            </w:r>
            <w:r>
              <w:rPr>
                <w:spacing w:val="-3"/>
                <w:sz w:val="20"/>
                <w:szCs w:val="20"/>
              </w:rPr>
              <w:t>е</w:t>
            </w:r>
            <w:r>
              <w:rPr>
                <w:sz w:val="20"/>
                <w:szCs w:val="20"/>
              </w:rPr>
              <w:t>ш</w:t>
            </w:r>
            <w:r>
              <w:rPr>
                <w:spacing w:val="-3"/>
                <w:sz w:val="20"/>
                <w:szCs w:val="20"/>
              </w:rPr>
              <w:t>е</w:t>
            </w:r>
            <w:r>
              <w:rPr>
                <w:spacing w:val="-5"/>
                <w:sz w:val="20"/>
                <w:szCs w:val="20"/>
              </w:rPr>
              <w:t>н</w:t>
            </w:r>
            <w:r>
              <w:rPr>
                <w:spacing w:val="-3"/>
                <w:sz w:val="20"/>
                <w:szCs w:val="20"/>
              </w:rPr>
              <w:t>н</w:t>
            </w:r>
            <w:r>
              <w:rPr>
                <w:spacing w:val="1"/>
                <w:sz w:val="20"/>
                <w:szCs w:val="20"/>
              </w:rPr>
              <w:t>о</w:t>
            </w:r>
            <w:r>
              <w:rPr>
                <w:spacing w:val="-5"/>
                <w:sz w:val="20"/>
                <w:szCs w:val="20"/>
              </w:rPr>
              <w:t>г</w:t>
            </w:r>
            <w:r>
              <w:rPr>
                <w:sz w:val="20"/>
                <w:szCs w:val="20"/>
              </w:rPr>
              <w:t xml:space="preserve">о </w:t>
            </w:r>
            <w:r>
              <w:rPr>
                <w:spacing w:val="-3"/>
                <w:sz w:val="20"/>
                <w:szCs w:val="20"/>
              </w:rPr>
              <w:t>исп</w:t>
            </w:r>
            <w:r>
              <w:rPr>
                <w:spacing w:val="1"/>
                <w:sz w:val="20"/>
                <w:szCs w:val="20"/>
              </w:rPr>
              <w:t>о</w:t>
            </w:r>
            <w:r>
              <w:rPr>
                <w:spacing w:val="-3"/>
                <w:sz w:val="20"/>
                <w:szCs w:val="20"/>
              </w:rPr>
              <w:t>ль</w:t>
            </w:r>
            <w:r>
              <w:rPr>
                <w:sz w:val="20"/>
                <w:szCs w:val="20"/>
              </w:rPr>
              <w:t>з</w:t>
            </w:r>
            <w:r>
              <w:rPr>
                <w:spacing w:val="1"/>
                <w:sz w:val="20"/>
                <w:szCs w:val="20"/>
              </w:rPr>
              <w:t>о</w:t>
            </w:r>
            <w:r>
              <w:rPr>
                <w:spacing w:val="-3"/>
                <w:sz w:val="20"/>
                <w:szCs w:val="20"/>
              </w:rPr>
              <w:t>ва</w:t>
            </w:r>
            <w:r>
              <w:rPr>
                <w:spacing w:val="-2"/>
                <w:sz w:val="20"/>
                <w:szCs w:val="20"/>
              </w:rPr>
              <w:t>ни</w:t>
            </w:r>
            <w:r>
              <w:rPr>
                <w:sz w:val="20"/>
                <w:szCs w:val="20"/>
              </w:rPr>
              <w:t>я</w:t>
            </w:r>
          </w:p>
        </w:tc>
        <w:tc>
          <w:tcPr>
            <w:tcW w:w="1104" w:type="dxa"/>
            <w:tcBorders>
              <w:top w:val="single" w:sz="10" w:space="0" w:color="000000"/>
              <w:left w:val="single" w:sz="4" w:space="0" w:color="000000"/>
              <w:bottom w:val="single" w:sz="10" w:space="0" w:color="000000"/>
              <w:right w:val="single" w:sz="4" w:space="0" w:color="000000"/>
            </w:tcBorders>
          </w:tcPr>
          <w:p w14:paraId="73B046B7" w14:textId="77777777" w:rsidR="00F4785B" w:rsidRDefault="00F4785B" w:rsidP="00F4785B">
            <w:pPr>
              <w:pStyle w:val="TableParagraph"/>
              <w:kinsoku w:val="0"/>
              <w:overflowPunct w:val="0"/>
              <w:spacing w:before="7" w:line="110" w:lineRule="exact"/>
              <w:rPr>
                <w:sz w:val="11"/>
                <w:szCs w:val="11"/>
              </w:rPr>
            </w:pPr>
          </w:p>
          <w:p w14:paraId="4C95C45B" w14:textId="77777777" w:rsidR="00F4785B" w:rsidRDefault="00F4785B" w:rsidP="00F4785B">
            <w:pPr>
              <w:pStyle w:val="TableParagraph"/>
              <w:kinsoku w:val="0"/>
              <w:overflowPunct w:val="0"/>
              <w:spacing w:line="200" w:lineRule="exact"/>
              <w:rPr>
                <w:sz w:val="20"/>
                <w:szCs w:val="20"/>
              </w:rPr>
            </w:pPr>
          </w:p>
          <w:p w14:paraId="289AA3DD" w14:textId="77777777" w:rsidR="00F4785B" w:rsidRDefault="00F4785B" w:rsidP="00F4785B">
            <w:pPr>
              <w:pStyle w:val="TableParagraph"/>
              <w:kinsoku w:val="0"/>
              <w:overflowPunct w:val="0"/>
              <w:spacing w:line="200" w:lineRule="exact"/>
              <w:rPr>
                <w:sz w:val="20"/>
                <w:szCs w:val="20"/>
              </w:rPr>
            </w:pPr>
          </w:p>
          <w:p w14:paraId="4F8D0FBB" w14:textId="77777777" w:rsidR="00F4785B" w:rsidRDefault="00F4785B" w:rsidP="00F4785B">
            <w:pPr>
              <w:pStyle w:val="TableParagraph"/>
              <w:kinsoku w:val="0"/>
              <w:overflowPunct w:val="0"/>
              <w:spacing w:line="200" w:lineRule="exact"/>
              <w:rPr>
                <w:sz w:val="20"/>
                <w:szCs w:val="20"/>
              </w:rPr>
            </w:pPr>
          </w:p>
          <w:p w14:paraId="71A1467B" w14:textId="77777777" w:rsidR="00F4785B" w:rsidRDefault="00F4785B" w:rsidP="00F4785B">
            <w:pPr>
              <w:pStyle w:val="TableParagraph"/>
              <w:kinsoku w:val="0"/>
              <w:overflowPunct w:val="0"/>
              <w:spacing w:line="288" w:lineRule="auto"/>
              <w:ind w:left="32" w:right="33"/>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д</w:t>
            </w:r>
            <w:r>
              <w:rPr>
                <w:spacing w:val="1"/>
                <w:sz w:val="20"/>
                <w:szCs w:val="20"/>
              </w:rPr>
              <w:t>ок</w:t>
            </w:r>
            <w:r>
              <w:rPr>
                <w:spacing w:val="-6"/>
                <w:sz w:val="20"/>
                <w:szCs w:val="20"/>
              </w:rPr>
              <w:t>у</w:t>
            </w:r>
            <w:r>
              <w:rPr>
                <w:spacing w:val="-3"/>
                <w:sz w:val="20"/>
                <w:szCs w:val="20"/>
              </w:rPr>
              <w:t>м</w:t>
            </w:r>
            <w:r>
              <w:rPr>
                <w:spacing w:val="1"/>
                <w:sz w:val="20"/>
                <w:szCs w:val="20"/>
              </w:rPr>
              <w:t>е</w:t>
            </w:r>
            <w:r>
              <w:rPr>
                <w:spacing w:val="-5"/>
                <w:sz w:val="20"/>
                <w:szCs w:val="20"/>
              </w:rPr>
              <w:t>н</w:t>
            </w:r>
            <w:r>
              <w:rPr>
                <w:spacing w:val="2"/>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1131" w:type="dxa"/>
            <w:tcBorders>
              <w:top w:val="single" w:sz="10" w:space="0" w:color="000000"/>
              <w:left w:val="single" w:sz="4" w:space="0" w:color="000000"/>
              <w:bottom w:val="single" w:sz="10" w:space="0" w:color="000000"/>
              <w:right w:val="single" w:sz="4" w:space="0" w:color="000000"/>
            </w:tcBorders>
          </w:tcPr>
          <w:p w14:paraId="5319DCCF" w14:textId="77777777" w:rsidR="00F4785B" w:rsidRDefault="00F4785B" w:rsidP="00F4785B">
            <w:pPr>
              <w:pStyle w:val="TableParagraph"/>
              <w:kinsoku w:val="0"/>
              <w:overflowPunct w:val="0"/>
              <w:spacing w:before="7" w:line="110" w:lineRule="exact"/>
              <w:rPr>
                <w:sz w:val="11"/>
                <w:szCs w:val="11"/>
              </w:rPr>
            </w:pPr>
          </w:p>
          <w:p w14:paraId="2238E26B" w14:textId="77777777" w:rsidR="00F4785B" w:rsidRDefault="00F4785B" w:rsidP="00F4785B">
            <w:pPr>
              <w:pStyle w:val="TableParagraph"/>
              <w:kinsoku w:val="0"/>
              <w:overflowPunct w:val="0"/>
              <w:spacing w:line="200" w:lineRule="exact"/>
              <w:rPr>
                <w:sz w:val="20"/>
                <w:szCs w:val="20"/>
              </w:rPr>
            </w:pPr>
          </w:p>
          <w:p w14:paraId="7B52E7F4" w14:textId="77777777" w:rsidR="00F4785B" w:rsidRDefault="00F4785B" w:rsidP="00F4785B">
            <w:pPr>
              <w:pStyle w:val="TableParagraph"/>
              <w:kinsoku w:val="0"/>
              <w:overflowPunct w:val="0"/>
              <w:spacing w:line="200" w:lineRule="exact"/>
              <w:rPr>
                <w:sz w:val="20"/>
                <w:szCs w:val="20"/>
              </w:rPr>
            </w:pPr>
          </w:p>
          <w:p w14:paraId="3699679D" w14:textId="77777777" w:rsidR="00F4785B" w:rsidRDefault="00F4785B" w:rsidP="00F4785B">
            <w:pPr>
              <w:pStyle w:val="TableParagraph"/>
              <w:kinsoku w:val="0"/>
              <w:overflowPunct w:val="0"/>
              <w:spacing w:line="200" w:lineRule="exact"/>
              <w:rPr>
                <w:sz w:val="20"/>
                <w:szCs w:val="20"/>
              </w:rPr>
            </w:pPr>
          </w:p>
          <w:p w14:paraId="3628C222" w14:textId="77777777" w:rsidR="00F4785B" w:rsidRDefault="00F4785B" w:rsidP="00F4785B">
            <w:pPr>
              <w:pStyle w:val="TableParagraph"/>
              <w:kinsoku w:val="0"/>
              <w:overflowPunct w:val="0"/>
              <w:spacing w:line="288" w:lineRule="auto"/>
              <w:ind w:left="45" w:right="48"/>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п</w:t>
            </w:r>
            <w:r>
              <w:rPr>
                <w:spacing w:val="1"/>
                <w:sz w:val="20"/>
                <w:szCs w:val="20"/>
              </w:rPr>
              <w:t>ро</w:t>
            </w:r>
            <w:r>
              <w:rPr>
                <w:spacing w:val="-3"/>
                <w:sz w:val="20"/>
                <w:szCs w:val="20"/>
              </w:rPr>
              <w:t>е</w:t>
            </w:r>
            <w:r>
              <w:rPr>
                <w:spacing w:val="-4"/>
                <w:sz w:val="20"/>
                <w:szCs w:val="20"/>
              </w:rPr>
              <w:t>к</w:t>
            </w:r>
            <w:r>
              <w:rPr>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2727" w:type="dxa"/>
            <w:tcBorders>
              <w:top w:val="single" w:sz="10" w:space="0" w:color="000000"/>
              <w:left w:val="single" w:sz="4" w:space="0" w:color="000000"/>
              <w:bottom w:val="single" w:sz="10" w:space="0" w:color="000000"/>
              <w:right w:val="single" w:sz="4" w:space="0" w:color="000000"/>
            </w:tcBorders>
          </w:tcPr>
          <w:p w14:paraId="54AC72DC" w14:textId="77777777" w:rsidR="00F4785B" w:rsidRDefault="00F4785B" w:rsidP="00F4785B">
            <w:pPr>
              <w:pStyle w:val="TableParagraph"/>
              <w:kinsoku w:val="0"/>
              <w:overflowPunct w:val="0"/>
              <w:spacing w:before="9" w:line="130" w:lineRule="exact"/>
              <w:rPr>
                <w:sz w:val="13"/>
                <w:szCs w:val="13"/>
              </w:rPr>
            </w:pPr>
          </w:p>
          <w:p w14:paraId="76BF39F6" w14:textId="77777777" w:rsidR="00F4785B" w:rsidRDefault="00F4785B" w:rsidP="00F4785B">
            <w:pPr>
              <w:pStyle w:val="TableParagraph"/>
              <w:kinsoku w:val="0"/>
              <w:overflowPunct w:val="0"/>
              <w:spacing w:line="200" w:lineRule="exact"/>
              <w:rPr>
                <w:sz w:val="20"/>
                <w:szCs w:val="20"/>
              </w:rPr>
            </w:pPr>
          </w:p>
          <w:p w14:paraId="211F7C9E" w14:textId="77777777" w:rsidR="00F4785B" w:rsidRDefault="00F4785B" w:rsidP="00F4785B">
            <w:pPr>
              <w:pStyle w:val="TableParagraph"/>
              <w:kinsoku w:val="0"/>
              <w:overflowPunct w:val="0"/>
              <w:spacing w:line="200" w:lineRule="exact"/>
              <w:rPr>
                <w:sz w:val="20"/>
                <w:szCs w:val="20"/>
              </w:rPr>
            </w:pPr>
          </w:p>
          <w:p w14:paraId="4FFC82C1" w14:textId="77777777" w:rsidR="00F4785B" w:rsidRDefault="00F4785B" w:rsidP="00F4785B">
            <w:pPr>
              <w:pStyle w:val="TableParagraph"/>
              <w:kinsoku w:val="0"/>
              <w:overflowPunct w:val="0"/>
              <w:spacing w:line="200" w:lineRule="exact"/>
              <w:rPr>
                <w:sz w:val="20"/>
                <w:szCs w:val="20"/>
              </w:rPr>
            </w:pPr>
          </w:p>
          <w:p w14:paraId="2530F949" w14:textId="77777777" w:rsidR="00F4785B" w:rsidRDefault="00F4785B" w:rsidP="00F4785B">
            <w:pPr>
              <w:pStyle w:val="TableParagraph"/>
              <w:kinsoku w:val="0"/>
              <w:overflowPunct w:val="0"/>
              <w:spacing w:line="200" w:lineRule="exact"/>
              <w:rPr>
                <w:sz w:val="20"/>
                <w:szCs w:val="20"/>
              </w:rPr>
            </w:pPr>
          </w:p>
          <w:p w14:paraId="62D830D2" w14:textId="77777777" w:rsidR="00F4785B" w:rsidRDefault="00F4785B" w:rsidP="00F4785B">
            <w:pPr>
              <w:pStyle w:val="TableParagraph"/>
              <w:kinsoku w:val="0"/>
              <w:overflowPunct w:val="0"/>
              <w:spacing w:line="200" w:lineRule="exact"/>
              <w:rPr>
                <w:sz w:val="20"/>
                <w:szCs w:val="20"/>
              </w:rPr>
            </w:pPr>
          </w:p>
          <w:p w14:paraId="1AD5D72F" w14:textId="77777777" w:rsidR="00F4785B" w:rsidRDefault="00F4785B" w:rsidP="00F4785B">
            <w:pPr>
              <w:pStyle w:val="TableParagraph"/>
              <w:kinsoku w:val="0"/>
              <w:overflowPunct w:val="0"/>
              <w:ind w:left="830"/>
            </w:pPr>
            <w:r>
              <w:rPr>
                <w:spacing w:val="-3"/>
                <w:sz w:val="20"/>
                <w:szCs w:val="20"/>
              </w:rPr>
              <w:t>П</w:t>
            </w:r>
            <w:r>
              <w:rPr>
                <w:spacing w:val="1"/>
                <w:sz w:val="20"/>
                <w:szCs w:val="20"/>
              </w:rPr>
              <w:t>р</w:t>
            </w:r>
            <w:r>
              <w:rPr>
                <w:spacing w:val="-3"/>
                <w:sz w:val="20"/>
                <w:szCs w:val="20"/>
              </w:rPr>
              <w:t>име</w:t>
            </w:r>
            <w:r>
              <w:rPr>
                <w:sz w:val="20"/>
                <w:szCs w:val="20"/>
              </w:rPr>
              <w:t>ч</w:t>
            </w:r>
            <w:r>
              <w:rPr>
                <w:spacing w:val="-3"/>
                <w:sz w:val="20"/>
                <w:szCs w:val="20"/>
              </w:rPr>
              <w:t>ание</w:t>
            </w:r>
          </w:p>
        </w:tc>
      </w:tr>
      <w:tr w:rsidR="00F4785B" w14:paraId="3BB08F8E" w14:textId="77777777" w:rsidTr="00F4785B">
        <w:trPr>
          <w:trHeight w:hRule="exact" w:val="1342"/>
        </w:trPr>
        <w:tc>
          <w:tcPr>
            <w:tcW w:w="750" w:type="dxa"/>
            <w:tcBorders>
              <w:top w:val="single" w:sz="10" w:space="0" w:color="000000"/>
              <w:left w:val="single" w:sz="4" w:space="0" w:color="000000"/>
              <w:bottom w:val="single" w:sz="10" w:space="0" w:color="000000"/>
              <w:right w:val="single" w:sz="4" w:space="0" w:color="000000"/>
            </w:tcBorders>
          </w:tcPr>
          <w:p w14:paraId="3EE59110" w14:textId="77777777" w:rsidR="00F4785B" w:rsidRDefault="00F4785B" w:rsidP="00F4785B">
            <w:pPr>
              <w:pStyle w:val="TableParagraph"/>
              <w:kinsoku w:val="0"/>
              <w:overflowPunct w:val="0"/>
              <w:spacing w:before="7" w:line="130" w:lineRule="exact"/>
              <w:rPr>
                <w:sz w:val="13"/>
                <w:szCs w:val="13"/>
              </w:rPr>
            </w:pPr>
          </w:p>
          <w:p w14:paraId="07FAD73A" w14:textId="77777777" w:rsidR="00F4785B" w:rsidRDefault="00F4785B" w:rsidP="00F4785B">
            <w:pPr>
              <w:pStyle w:val="TableParagraph"/>
              <w:kinsoku w:val="0"/>
              <w:overflowPunct w:val="0"/>
              <w:spacing w:line="200" w:lineRule="exact"/>
              <w:rPr>
                <w:sz w:val="20"/>
                <w:szCs w:val="20"/>
              </w:rPr>
            </w:pPr>
          </w:p>
          <w:p w14:paraId="3D1F7954" w14:textId="77777777" w:rsidR="00F4785B" w:rsidRDefault="00F4785B" w:rsidP="00F4785B">
            <w:pPr>
              <w:pStyle w:val="TableParagraph"/>
              <w:kinsoku w:val="0"/>
              <w:overflowPunct w:val="0"/>
              <w:spacing w:line="200" w:lineRule="exact"/>
              <w:rPr>
                <w:sz w:val="20"/>
                <w:szCs w:val="20"/>
              </w:rPr>
            </w:pPr>
          </w:p>
          <w:p w14:paraId="7B7E5A43" w14:textId="77777777" w:rsidR="00F4785B" w:rsidRDefault="00F4785B" w:rsidP="00F4785B">
            <w:pPr>
              <w:pStyle w:val="TableParagraph"/>
              <w:kinsoku w:val="0"/>
              <w:overflowPunct w:val="0"/>
              <w:ind w:left="253" w:right="247"/>
              <w:jc w:val="center"/>
            </w:pPr>
            <w:r>
              <w:rPr>
                <w:sz w:val="20"/>
                <w:szCs w:val="20"/>
              </w:rPr>
              <w:t>22</w:t>
            </w:r>
          </w:p>
        </w:tc>
        <w:tc>
          <w:tcPr>
            <w:tcW w:w="1878" w:type="dxa"/>
            <w:tcBorders>
              <w:top w:val="single" w:sz="10" w:space="0" w:color="000000"/>
              <w:left w:val="single" w:sz="4" w:space="0" w:color="000000"/>
              <w:bottom w:val="single" w:sz="10" w:space="0" w:color="000000"/>
              <w:right w:val="single" w:sz="4" w:space="0" w:color="000000"/>
            </w:tcBorders>
          </w:tcPr>
          <w:p w14:paraId="3959B8DF" w14:textId="77777777" w:rsidR="00F4785B" w:rsidRDefault="00F4785B" w:rsidP="00F4785B">
            <w:pPr>
              <w:pStyle w:val="TableParagraph"/>
              <w:kinsoku w:val="0"/>
              <w:overflowPunct w:val="0"/>
              <w:spacing w:before="5" w:line="130" w:lineRule="exact"/>
              <w:rPr>
                <w:sz w:val="13"/>
                <w:szCs w:val="13"/>
              </w:rPr>
            </w:pPr>
          </w:p>
          <w:p w14:paraId="421618A8" w14:textId="77777777" w:rsidR="00F4785B" w:rsidRDefault="00F4785B" w:rsidP="00F4785B">
            <w:pPr>
              <w:pStyle w:val="TableParagraph"/>
              <w:kinsoku w:val="0"/>
              <w:overflowPunct w:val="0"/>
              <w:spacing w:line="200" w:lineRule="exact"/>
              <w:rPr>
                <w:sz w:val="20"/>
                <w:szCs w:val="20"/>
              </w:rPr>
            </w:pPr>
          </w:p>
          <w:p w14:paraId="64BCB01C" w14:textId="77777777" w:rsidR="00F4785B" w:rsidRDefault="00F4785B" w:rsidP="00F4785B">
            <w:pPr>
              <w:pStyle w:val="TableParagraph"/>
              <w:kinsoku w:val="0"/>
              <w:overflowPunct w:val="0"/>
              <w:spacing w:line="200" w:lineRule="exact"/>
              <w:rPr>
                <w:sz w:val="20"/>
                <w:szCs w:val="20"/>
              </w:rPr>
            </w:pPr>
          </w:p>
          <w:p w14:paraId="35BCFC29"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17</w:t>
            </w:r>
          </w:p>
        </w:tc>
        <w:tc>
          <w:tcPr>
            <w:tcW w:w="1567" w:type="dxa"/>
            <w:tcBorders>
              <w:top w:val="single" w:sz="10" w:space="0" w:color="000000"/>
              <w:left w:val="single" w:sz="4" w:space="0" w:color="000000"/>
              <w:bottom w:val="single" w:sz="10" w:space="0" w:color="000000"/>
              <w:right w:val="single" w:sz="4" w:space="0" w:color="000000"/>
            </w:tcBorders>
          </w:tcPr>
          <w:p w14:paraId="2E229081" w14:textId="77777777" w:rsidR="00F4785B" w:rsidRDefault="00F4785B" w:rsidP="00F4785B">
            <w:pPr>
              <w:pStyle w:val="TableParagraph"/>
              <w:kinsoku w:val="0"/>
              <w:overflowPunct w:val="0"/>
              <w:spacing w:before="5" w:line="130" w:lineRule="exact"/>
              <w:rPr>
                <w:sz w:val="13"/>
                <w:szCs w:val="13"/>
              </w:rPr>
            </w:pPr>
          </w:p>
          <w:p w14:paraId="7F0E7602" w14:textId="77777777" w:rsidR="00F4785B" w:rsidRDefault="00F4785B" w:rsidP="00F4785B">
            <w:pPr>
              <w:pStyle w:val="TableParagraph"/>
              <w:kinsoku w:val="0"/>
              <w:overflowPunct w:val="0"/>
              <w:spacing w:line="200" w:lineRule="exact"/>
              <w:rPr>
                <w:sz w:val="20"/>
                <w:szCs w:val="20"/>
              </w:rPr>
            </w:pPr>
          </w:p>
          <w:p w14:paraId="68D22010" w14:textId="77777777" w:rsidR="00F4785B" w:rsidRDefault="00F4785B" w:rsidP="00F4785B">
            <w:pPr>
              <w:pStyle w:val="TableParagraph"/>
              <w:kinsoku w:val="0"/>
              <w:overflowPunct w:val="0"/>
              <w:spacing w:line="200" w:lineRule="exact"/>
              <w:rPr>
                <w:sz w:val="20"/>
                <w:szCs w:val="20"/>
              </w:rPr>
            </w:pPr>
          </w:p>
          <w:p w14:paraId="6024F109"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043FBD57" w14:textId="77777777" w:rsidR="00F4785B" w:rsidRDefault="00F4785B" w:rsidP="00F4785B">
            <w:pPr>
              <w:pStyle w:val="TableParagraph"/>
              <w:kinsoku w:val="0"/>
              <w:overflowPunct w:val="0"/>
              <w:spacing w:before="13" w:line="240" w:lineRule="exact"/>
            </w:pPr>
          </w:p>
          <w:p w14:paraId="1C4F68A2" w14:textId="77777777" w:rsidR="00F4785B" w:rsidRDefault="00F4785B" w:rsidP="00F4785B">
            <w:pPr>
              <w:pStyle w:val="TableParagraph"/>
              <w:kinsoku w:val="0"/>
              <w:overflowPunct w:val="0"/>
              <w:spacing w:line="276" w:lineRule="auto"/>
              <w:ind w:left="12" w:right="12"/>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44</w:t>
            </w:r>
          </w:p>
        </w:tc>
        <w:tc>
          <w:tcPr>
            <w:tcW w:w="1842" w:type="dxa"/>
            <w:tcBorders>
              <w:top w:val="single" w:sz="10" w:space="0" w:color="000000"/>
              <w:left w:val="single" w:sz="4" w:space="0" w:color="000000"/>
              <w:bottom w:val="single" w:sz="10" w:space="0" w:color="000000"/>
              <w:right w:val="single" w:sz="4" w:space="0" w:color="000000"/>
            </w:tcBorders>
          </w:tcPr>
          <w:p w14:paraId="2D6DC0E8" w14:textId="77777777" w:rsidR="00F4785B" w:rsidRDefault="00F4785B" w:rsidP="00F4785B">
            <w:pPr>
              <w:pStyle w:val="TableParagraph"/>
              <w:kinsoku w:val="0"/>
              <w:overflowPunct w:val="0"/>
              <w:spacing w:before="4" w:line="130" w:lineRule="exact"/>
              <w:rPr>
                <w:sz w:val="13"/>
                <w:szCs w:val="13"/>
              </w:rPr>
            </w:pPr>
          </w:p>
          <w:p w14:paraId="668E44A5" w14:textId="77777777" w:rsidR="00F4785B" w:rsidRDefault="00F4785B" w:rsidP="00F4785B">
            <w:pPr>
              <w:pStyle w:val="TableParagraph"/>
              <w:kinsoku w:val="0"/>
              <w:overflowPunct w:val="0"/>
              <w:spacing w:line="200" w:lineRule="exact"/>
              <w:rPr>
                <w:sz w:val="20"/>
                <w:szCs w:val="20"/>
              </w:rPr>
            </w:pPr>
          </w:p>
          <w:p w14:paraId="7AEC48E7" w14:textId="77777777" w:rsidR="00F4785B" w:rsidRDefault="00F4785B" w:rsidP="00F4785B">
            <w:pPr>
              <w:pStyle w:val="TableParagraph"/>
              <w:kinsoku w:val="0"/>
              <w:overflowPunct w:val="0"/>
              <w:spacing w:line="200" w:lineRule="exact"/>
              <w:rPr>
                <w:sz w:val="20"/>
                <w:szCs w:val="20"/>
              </w:rPr>
            </w:pPr>
          </w:p>
          <w:p w14:paraId="55B5B363"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36AFC557" w14:textId="77777777" w:rsidR="00F4785B" w:rsidRDefault="00F4785B" w:rsidP="00F4785B">
            <w:pPr>
              <w:pStyle w:val="TableParagraph"/>
              <w:kinsoku w:val="0"/>
              <w:overflowPunct w:val="0"/>
              <w:spacing w:before="5" w:line="130" w:lineRule="exact"/>
              <w:rPr>
                <w:sz w:val="13"/>
                <w:szCs w:val="13"/>
              </w:rPr>
            </w:pPr>
          </w:p>
          <w:p w14:paraId="1032756C" w14:textId="77777777" w:rsidR="00F4785B" w:rsidRDefault="00F4785B" w:rsidP="00F4785B">
            <w:pPr>
              <w:pStyle w:val="TableParagraph"/>
              <w:kinsoku w:val="0"/>
              <w:overflowPunct w:val="0"/>
              <w:spacing w:line="200" w:lineRule="exact"/>
              <w:rPr>
                <w:sz w:val="20"/>
                <w:szCs w:val="20"/>
              </w:rPr>
            </w:pPr>
          </w:p>
          <w:p w14:paraId="7ACF6967" w14:textId="77777777" w:rsidR="00F4785B" w:rsidRDefault="00F4785B" w:rsidP="00F4785B">
            <w:pPr>
              <w:pStyle w:val="TableParagraph"/>
              <w:kinsoku w:val="0"/>
              <w:overflowPunct w:val="0"/>
              <w:spacing w:line="200" w:lineRule="exact"/>
              <w:rPr>
                <w:sz w:val="20"/>
                <w:szCs w:val="20"/>
              </w:rPr>
            </w:pPr>
          </w:p>
          <w:p w14:paraId="020B84F7" w14:textId="77777777" w:rsidR="00F4785B" w:rsidRDefault="00F4785B" w:rsidP="00F4785B">
            <w:pPr>
              <w:pStyle w:val="TableParagraph"/>
              <w:kinsoku w:val="0"/>
              <w:overflowPunct w:val="0"/>
              <w:ind w:left="378" w:right="376"/>
              <w:jc w:val="center"/>
            </w:pPr>
            <w:r>
              <w:rPr>
                <w:sz w:val="20"/>
                <w:szCs w:val="20"/>
              </w:rPr>
              <w:t>5</w:t>
            </w:r>
            <w:r>
              <w:rPr>
                <w:spacing w:val="-2"/>
                <w:sz w:val="20"/>
                <w:szCs w:val="20"/>
              </w:rPr>
              <w:t>2</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0EF8A49E" w14:textId="77777777" w:rsidR="00F4785B" w:rsidRDefault="00F4785B" w:rsidP="00F4785B">
            <w:pPr>
              <w:pStyle w:val="TableParagraph"/>
              <w:kinsoku w:val="0"/>
              <w:overflowPunct w:val="0"/>
              <w:spacing w:line="200" w:lineRule="exact"/>
              <w:rPr>
                <w:sz w:val="20"/>
                <w:szCs w:val="20"/>
              </w:rPr>
            </w:pPr>
          </w:p>
          <w:p w14:paraId="73CFED4E" w14:textId="77777777" w:rsidR="00F4785B" w:rsidRDefault="00F4785B" w:rsidP="00F4785B">
            <w:pPr>
              <w:pStyle w:val="TableParagraph"/>
              <w:kinsoku w:val="0"/>
              <w:overflowPunct w:val="0"/>
              <w:spacing w:before="18" w:line="200" w:lineRule="exact"/>
              <w:rPr>
                <w:sz w:val="20"/>
                <w:szCs w:val="20"/>
              </w:rPr>
            </w:pPr>
          </w:p>
          <w:p w14:paraId="0ACFCB1E" w14:textId="77777777" w:rsidR="00F4785B" w:rsidRDefault="00F4785B" w:rsidP="00F4785B">
            <w:pPr>
              <w:pStyle w:val="TableParagraph"/>
              <w:kinsoku w:val="0"/>
              <w:overflowPunct w:val="0"/>
              <w:ind w:left="393" w:right="388"/>
              <w:jc w:val="center"/>
            </w:pPr>
            <w:r>
              <w:rPr>
                <w:sz w:val="20"/>
                <w:szCs w:val="20"/>
              </w:rPr>
              <w:t>536</w:t>
            </w:r>
          </w:p>
        </w:tc>
        <w:tc>
          <w:tcPr>
            <w:tcW w:w="2727" w:type="dxa"/>
            <w:tcBorders>
              <w:top w:val="single" w:sz="10" w:space="0" w:color="000000"/>
              <w:left w:val="single" w:sz="4" w:space="0" w:color="000000"/>
              <w:bottom w:val="single" w:sz="10" w:space="0" w:color="000000"/>
              <w:right w:val="single" w:sz="4" w:space="0" w:color="000000"/>
            </w:tcBorders>
          </w:tcPr>
          <w:p w14:paraId="60AFE216" w14:textId="77777777" w:rsidR="00F4785B" w:rsidRDefault="00F4785B" w:rsidP="00F4785B">
            <w:pPr>
              <w:pStyle w:val="TableParagraph"/>
              <w:kinsoku w:val="0"/>
              <w:overflowPunct w:val="0"/>
              <w:spacing w:before="2" w:line="180" w:lineRule="exact"/>
              <w:rPr>
                <w:sz w:val="18"/>
                <w:szCs w:val="18"/>
              </w:rPr>
            </w:pPr>
          </w:p>
          <w:p w14:paraId="56815BEE" w14:textId="77777777" w:rsidR="00F4785B" w:rsidRDefault="00F4785B" w:rsidP="00F4785B">
            <w:pPr>
              <w:pStyle w:val="TableParagraph"/>
              <w:kinsoku w:val="0"/>
              <w:overflowPunct w:val="0"/>
              <w:spacing w:line="208" w:lineRule="auto"/>
              <w:ind w:left="311" w:right="311"/>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1"/>
                <w:sz w:val="20"/>
                <w:szCs w:val="20"/>
              </w:rPr>
              <w:t xml:space="preserve"> </w:t>
            </w:r>
            <w:r>
              <w:rPr>
                <w:spacing w:val="1"/>
                <w:sz w:val="20"/>
                <w:szCs w:val="20"/>
              </w:rPr>
              <w:t>тр</w:t>
            </w:r>
            <w:r>
              <w:rPr>
                <w:spacing w:val="-2"/>
                <w:sz w:val="20"/>
                <w:szCs w:val="20"/>
              </w:rPr>
              <w:t>е</w:t>
            </w:r>
            <w:r>
              <w:rPr>
                <w:spacing w:val="1"/>
                <w:sz w:val="20"/>
                <w:szCs w:val="20"/>
              </w:rPr>
              <w:t>бу</w:t>
            </w:r>
            <w:r>
              <w:rPr>
                <w:spacing w:val="-1"/>
                <w:sz w:val="20"/>
                <w:szCs w:val="20"/>
              </w:rPr>
              <w:t>е</w:t>
            </w:r>
            <w:r>
              <w:rPr>
                <w:spacing w:val="1"/>
                <w:sz w:val="20"/>
                <w:szCs w:val="20"/>
              </w:rPr>
              <w:t>т</w:t>
            </w:r>
            <w:r>
              <w:rPr>
                <w:spacing w:val="-2"/>
                <w:sz w:val="20"/>
                <w:szCs w:val="20"/>
              </w:rPr>
              <w:t>с</w:t>
            </w:r>
            <w:r>
              <w:rPr>
                <w:sz w:val="20"/>
                <w:szCs w:val="20"/>
              </w:rPr>
              <w:t xml:space="preserve">я </w:t>
            </w:r>
            <w:r>
              <w:rPr>
                <w:spacing w:val="-1"/>
                <w:sz w:val="20"/>
                <w:szCs w:val="20"/>
              </w:rPr>
              <w:t>исп</w:t>
            </w:r>
            <w:r>
              <w:rPr>
                <w:spacing w:val="1"/>
                <w:sz w:val="20"/>
                <w:szCs w:val="20"/>
              </w:rPr>
              <w:t>р</w:t>
            </w:r>
            <w:r>
              <w:rPr>
                <w:spacing w:val="-1"/>
                <w:sz w:val="20"/>
                <w:szCs w:val="20"/>
              </w:rPr>
              <w:t>авлени</w:t>
            </w:r>
            <w:r>
              <w:rPr>
                <w:sz w:val="20"/>
                <w:szCs w:val="20"/>
              </w:rPr>
              <w:t xml:space="preserve">е </w:t>
            </w:r>
            <w:r>
              <w:rPr>
                <w:spacing w:val="1"/>
                <w:sz w:val="20"/>
                <w:szCs w:val="20"/>
              </w:rPr>
              <w:t>рее</w:t>
            </w:r>
            <w:r>
              <w:rPr>
                <w:spacing w:val="-2"/>
                <w:sz w:val="20"/>
                <w:szCs w:val="20"/>
              </w:rPr>
              <w:t>ст</w:t>
            </w:r>
            <w:r>
              <w:rPr>
                <w:spacing w:val="1"/>
                <w:sz w:val="20"/>
                <w:szCs w:val="20"/>
              </w:rPr>
              <w:t>ро</w:t>
            </w:r>
            <w:r>
              <w:rPr>
                <w:spacing w:val="-2"/>
                <w:sz w:val="20"/>
                <w:szCs w:val="20"/>
              </w:rPr>
              <w:t>в</w:t>
            </w:r>
            <w:r>
              <w:rPr>
                <w:spacing w:val="1"/>
                <w:sz w:val="20"/>
                <w:szCs w:val="20"/>
              </w:rPr>
              <w:t xml:space="preserve">ой </w:t>
            </w:r>
            <w:r>
              <w:rPr>
                <w:spacing w:val="-1"/>
                <w:sz w:val="20"/>
                <w:szCs w:val="20"/>
              </w:rPr>
              <w:t>о</w:t>
            </w:r>
            <w:r>
              <w:rPr>
                <w:spacing w:val="1"/>
                <w:sz w:val="20"/>
                <w:szCs w:val="20"/>
              </w:rPr>
              <w:t>ш</w:t>
            </w:r>
            <w:r>
              <w:rPr>
                <w:spacing w:val="-1"/>
                <w:sz w:val="20"/>
                <w:szCs w:val="20"/>
              </w:rPr>
              <w:t>ибки</w:t>
            </w:r>
          </w:p>
        </w:tc>
      </w:tr>
      <w:tr w:rsidR="00F4785B" w14:paraId="49ACAA93" w14:textId="77777777" w:rsidTr="00F4785B">
        <w:trPr>
          <w:trHeight w:hRule="exact" w:val="1478"/>
        </w:trPr>
        <w:tc>
          <w:tcPr>
            <w:tcW w:w="750" w:type="dxa"/>
            <w:tcBorders>
              <w:top w:val="single" w:sz="10" w:space="0" w:color="000000"/>
              <w:left w:val="single" w:sz="4" w:space="0" w:color="000000"/>
              <w:bottom w:val="single" w:sz="10" w:space="0" w:color="000000"/>
              <w:right w:val="single" w:sz="4" w:space="0" w:color="000000"/>
            </w:tcBorders>
          </w:tcPr>
          <w:p w14:paraId="7F80091B" w14:textId="77777777" w:rsidR="00F4785B" w:rsidRDefault="00F4785B" w:rsidP="00F4785B">
            <w:pPr>
              <w:pStyle w:val="TableParagraph"/>
              <w:kinsoku w:val="0"/>
              <w:overflowPunct w:val="0"/>
              <w:spacing w:before="2" w:line="190" w:lineRule="exact"/>
              <w:rPr>
                <w:sz w:val="19"/>
                <w:szCs w:val="19"/>
              </w:rPr>
            </w:pPr>
          </w:p>
          <w:p w14:paraId="6DEA5ECC" w14:textId="77777777" w:rsidR="00F4785B" w:rsidRDefault="00F4785B" w:rsidP="00F4785B">
            <w:pPr>
              <w:pStyle w:val="TableParagraph"/>
              <w:kinsoku w:val="0"/>
              <w:overflowPunct w:val="0"/>
              <w:spacing w:line="200" w:lineRule="exact"/>
              <w:rPr>
                <w:sz w:val="20"/>
                <w:szCs w:val="20"/>
              </w:rPr>
            </w:pPr>
          </w:p>
          <w:p w14:paraId="53439A0A" w14:textId="77777777" w:rsidR="00F4785B" w:rsidRDefault="00F4785B" w:rsidP="00F4785B">
            <w:pPr>
              <w:pStyle w:val="TableParagraph"/>
              <w:kinsoku w:val="0"/>
              <w:overflowPunct w:val="0"/>
              <w:spacing w:line="200" w:lineRule="exact"/>
              <w:rPr>
                <w:sz w:val="20"/>
                <w:szCs w:val="20"/>
              </w:rPr>
            </w:pPr>
          </w:p>
          <w:p w14:paraId="63795B0E" w14:textId="77777777" w:rsidR="00F4785B" w:rsidRDefault="00F4785B" w:rsidP="00F4785B">
            <w:pPr>
              <w:pStyle w:val="TableParagraph"/>
              <w:kinsoku w:val="0"/>
              <w:overflowPunct w:val="0"/>
              <w:ind w:left="253" w:right="247"/>
              <w:jc w:val="center"/>
            </w:pPr>
            <w:r>
              <w:rPr>
                <w:sz w:val="20"/>
                <w:szCs w:val="20"/>
              </w:rPr>
              <w:t>23</w:t>
            </w:r>
          </w:p>
        </w:tc>
        <w:tc>
          <w:tcPr>
            <w:tcW w:w="1878" w:type="dxa"/>
            <w:tcBorders>
              <w:top w:val="single" w:sz="10" w:space="0" w:color="000000"/>
              <w:left w:val="single" w:sz="4" w:space="0" w:color="000000"/>
              <w:bottom w:val="single" w:sz="10" w:space="0" w:color="000000"/>
              <w:right w:val="single" w:sz="4" w:space="0" w:color="000000"/>
            </w:tcBorders>
          </w:tcPr>
          <w:p w14:paraId="41A717BB" w14:textId="77777777" w:rsidR="00F4785B" w:rsidRDefault="00F4785B" w:rsidP="00F4785B">
            <w:pPr>
              <w:pStyle w:val="TableParagraph"/>
              <w:kinsoku w:val="0"/>
              <w:overflowPunct w:val="0"/>
              <w:spacing w:line="200" w:lineRule="exact"/>
              <w:rPr>
                <w:sz w:val="20"/>
                <w:szCs w:val="20"/>
              </w:rPr>
            </w:pPr>
          </w:p>
          <w:p w14:paraId="42462D23" w14:textId="77777777" w:rsidR="00F4785B" w:rsidRDefault="00F4785B" w:rsidP="00F4785B">
            <w:pPr>
              <w:pStyle w:val="TableParagraph"/>
              <w:kinsoku w:val="0"/>
              <w:overflowPunct w:val="0"/>
              <w:spacing w:line="200" w:lineRule="exact"/>
              <w:rPr>
                <w:sz w:val="20"/>
                <w:szCs w:val="20"/>
              </w:rPr>
            </w:pPr>
          </w:p>
          <w:p w14:paraId="193E6724" w14:textId="77777777" w:rsidR="00F4785B" w:rsidRDefault="00F4785B" w:rsidP="00F4785B">
            <w:pPr>
              <w:pStyle w:val="TableParagraph"/>
              <w:kinsoku w:val="0"/>
              <w:overflowPunct w:val="0"/>
              <w:spacing w:before="3" w:line="200" w:lineRule="exact"/>
              <w:rPr>
                <w:sz w:val="20"/>
                <w:szCs w:val="20"/>
              </w:rPr>
            </w:pPr>
          </w:p>
          <w:p w14:paraId="0A07983D"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50</w:t>
            </w:r>
          </w:p>
        </w:tc>
        <w:tc>
          <w:tcPr>
            <w:tcW w:w="1567" w:type="dxa"/>
            <w:tcBorders>
              <w:top w:val="single" w:sz="10" w:space="0" w:color="000000"/>
              <w:left w:val="single" w:sz="4" w:space="0" w:color="000000"/>
              <w:bottom w:val="single" w:sz="10" w:space="0" w:color="000000"/>
              <w:right w:val="single" w:sz="4" w:space="0" w:color="000000"/>
            </w:tcBorders>
          </w:tcPr>
          <w:p w14:paraId="60680C90" w14:textId="77777777" w:rsidR="00F4785B" w:rsidRDefault="00F4785B" w:rsidP="00F4785B">
            <w:pPr>
              <w:pStyle w:val="TableParagraph"/>
              <w:kinsoku w:val="0"/>
              <w:overflowPunct w:val="0"/>
              <w:spacing w:line="200" w:lineRule="exact"/>
              <w:rPr>
                <w:sz w:val="20"/>
                <w:szCs w:val="20"/>
              </w:rPr>
            </w:pPr>
          </w:p>
          <w:p w14:paraId="12B6D731" w14:textId="77777777" w:rsidR="00F4785B" w:rsidRDefault="00F4785B" w:rsidP="00F4785B">
            <w:pPr>
              <w:pStyle w:val="TableParagraph"/>
              <w:kinsoku w:val="0"/>
              <w:overflowPunct w:val="0"/>
              <w:spacing w:line="200" w:lineRule="exact"/>
              <w:rPr>
                <w:sz w:val="20"/>
                <w:szCs w:val="20"/>
              </w:rPr>
            </w:pPr>
          </w:p>
          <w:p w14:paraId="0B6A3557" w14:textId="77777777" w:rsidR="00F4785B" w:rsidRDefault="00F4785B" w:rsidP="00F4785B">
            <w:pPr>
              <w:pStyle w:val="TableParagraph"/>
              <w:kinsoku w:val="0"/>
              <w:overflowPunct w:val="0"/>
              <w:spacing w:before="3" w:line="200" w:lineRule="exact"/>
              <w:rPr>
                <w:sz w:val="20"/>
                <w:szCs w:val="20"/>
              </w:rPr>
            </w:pPr>
          </w:p>
          <w:p w14:paraId="048D0979" w14:textId="77777777" w:rsidR="00F4785B" w:rsidRDefault="00F4785B" w:rsidP="00F4785B">
            <w:pPr>
              <w:pStyle w:val="TableParagraph"/>
              <w:kinsoku w:val="0"/>
              <w:overflowPunct w:val="0"/>
              <w:ind w:left="133"/>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31B129A5" w14:textId="77777777" w:rsidR="00F4785B" w:rsidRDefault="00F4785B" w:rsidP="00F4785B">
            <w:pPr>
              <w:pStyle w:val="TableParagraph"/>
              <w:kinsoku w:val="0"/>
              <w:overflowPunct w:val="0"/>
              <w:spacing w:before="2" w:line="190" w:lineRule="exact"/>
              <w:rPr>
                <w:sz w:val="19"/>
                <w:szCs w:val="19"/>
              </w:rPr>
            </w:pPr>
          </w:p>
          <w:p w14:paraId="74976BBD" w14:textId="77777777" w:rsidR="00F4785B" w:rsidRDefault="00F4785B" w:rsidP="00F4785B">
            <w:pPr>
              <w:pStyle w:val="TableParagraph"/>
              <w:kinsoku w:val="0"/>
              <w:overflowPunct w:val="0"/>
              <w:spacing w:line="200" w:lineRule="exact"/>
              <w:rPr>
                <w:sz w:val="20"/>
                <w:szCs w:val="20"/>
              </w:rPr>
            </w:pPr>
          </w:p>
          <w:p w14:paraId="700D38D4" w14:textId="77777777" w:rsidR="00F4785B" w:rsidRDefault="00F4785B" w:rsidP="00F4785B">
            <w:pPr>
              <w:pStyle w:val="TableParagraph"/>
              <w:kinsoku w:val="0"/>
              <w:overflowPunct w:val="0"/>
              <w:spacing w:line="230" w:lineRule="exact"/>
              <w:ind w:left="12" w:right="12"/>
              <w:jc w:val="center"/>
              <w:rPr>
                <w:sz w:val="20"/>
                <w:szCs w:val="20"/>
              </w:rP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т</w:t>
            </w:r>
          </w:p>
          <w:p w14:paraId="464A10EE" w14:textId="77777777" w:rsidR="00F4785B" w:rsidRDefault="00F4785B" w:rsidP="00F4785B">
            <w:pPr>
              <w:pStyle w:val="TableParagraph"/>
              <w:kinsoku w:val="0"/>
              <w:overflowPunct w:val="0"/>
              <w:spacing w:line="227" w:lineRule="exact"/>
              <w:ind w:right="2"/>
              <w:jc w:val="center"/>
            </w:pP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2278544D" w14:textId="77777777" w:rsidR="00F4785B" w:rsidRDefault="00F4785B" w:rsidP="00F4785B">
            <w:pPr>
              <w:pStyle w:val="TableParagraph"/>
              <w:kinsoku w:val="0"/>
              <w:overflowPunct w:val="0"/>
              <w:spacing w:line="200" w:lineRule="exact"/>
              <w:rPr>
                <w:sz w:val="20"/>
                <w:szCs w:val="20"/>
              </w:rPr>
            </w:pPr>
          </w:p>
          <w:p w14:paraId="7D46DFA4" w14:textId="77777777" w:rsidR="00F4785B" w:rsidRDefault="00F4785B" w:rsidP="00F4785B">
            <w:pPr>
              <w:pStyle w:val="TableParagraph"/>
              <w:kinsoku w:val="0"/>
              <w:overflowPunct w:val="0"/>
              <w:spacing w:before="11" w:line="260" w:lineRule="exact"/>
              <w:rPr>
                <w:sz w:val="26"/>
                <w:szCs w:val="26"/>
              </w:rPr>
            </w:pPr>
          </w:p>
          <w:p w14:paraId="22FE9655" w14:textId="77777777" w:rsidR="00F4785B" w:rsidRDefault="00F4785B" w:rsidP="00F4785B">
            <w:pPr>
              <w:pStyle w:val="TableParagraph"/>
              <w:kinsoku w:val="0"/>
              <w:overflowPunct w:val="0"/>
              <w:spacing w:line="275" w:lineRule="auto"/>
              <w:ind w:left="291" w:right="304" w:firstLine="93"/>
            </w:pPr>
            <w:r>
              <w:rPr>
                <w:spacing w:val="-2"/>
                <w:sz w:val="20"/>
                <w:szCs w:val="20"/>
              </w:rPr>
              <w:t>Дл</w:t>
            </w:r>
            <w:r>
              <w:rPr>
                <w:sz w:val="20"/>
                <w:szCs w:val="20"/>
              </w:rPr>
              <w:t xml:space="preserve">я </w:t>
            </w:r>
            <w:r>
              <w:rPr>
                <w:spacing w:val="-2"/>
                <w:sz w:val="20"/>
                <w:szCs w:val="20"/>
              </w:rPr>
              <w:t>част</w:t>
            </w:r>
            <w:r>
              <w:rPr>
                <w:spacing w:val="-3"/>
                <w:sz w:val="20"/>
                <w:szCs w:val="20"/>
              </w:rPr>
              <w:t>н</w:t>
            </w:r>
            <w:r>
              <w:rPr>
                <w:sz w:val="20"/>
                <w:szCs w:val="20"/>
              </w:rPr>
              <w:t xml:space="preserve">ой </w:t>
            </w: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и</w:t>
            </w:r>
          </w:p>
        </w:tc>
        <w:tc>
          <w:tcPr>
            <w:tcW w:w="1104" w:type="dxa"/>
            <w:tcBorders>
              <w:top w:val="single" w:sz="10" w:space="0" w:color="000000"/>
              <w:left w:val="single" w:sz="4" w:space="0" w:color="000000"/>
              <w:bottom w:val="single" w:sz="10" w:space="0" w:color="000000"/>
              <w:right w:val="single" w:sz="4" w:space="0" w:color="000000"/>
            </w:tcBorders>
          </w:tcPr>
          <w:p w14:paraId="1BDA092E" w14:textId="77777777" w:rsidR="00F4785B" w:rsidRDefault="00F4785B" w:rsidP="00F4785B">
            <w:pPr>
              <w:pStyle w:val="TableParagraph"/>
              <w:kinsoku w:val="0"/>
              <w:overflowPunct w:val="0"/>
              <w:spacing w:line="200" w:lineRule="exact"/>
              <w:rPr>
                <w:sz w:val="20"/>
                <w:szCs w:val="20"/>
              </w:rPr>
            </w:pPr>
          </w:p>
          <w:p w14:paraId="169EFC6F" w14:textId="77777777" w:rsidR="00F4785B" w:rsidRDefault="00F4785B" w:rsidP="00F4785B">
            <w:pPr>
              <w:pStyle w:val="TableParagraph"/>
              <w:kinsoku w:val="0"/>
              <w:overflowPunct w:val="0"/>
              <w:spacing w:line="200" w:lineRule="exact"/>
              <w:rPr>
                <w:sz w:val="20"/>
                <w:szCs w:val="20"/>
              </w:rPr>
            </w:pPr>
          </w:p>
          <w:p w14:paraId="6C46F62E" w14:textId="77777777" w:rsidR="00F4785B" w:rsidRDefault="00F4785B" w:rsidP="00F4785B">
            <w:pPr>
              <w:pStyle w:val="TableParagraph"/>
              <w:kinsoku w:val="0"/>
              <w:overflowPunct w:val="0"/>
              <w:spacing w:before="3" w:line="200" w:lineRule="exact"/>
              <w:rPr>
                <w:sz w:val="20"/>
                <w:szCs w:val="20"/>
              </w:rPr>
            </w:pPr>
          </w:p>
          <w:p w14:paraId="795F23F7" w14:textId="77777777" w:rsidR="00F4785B" w:rsidRDefault="00F4785B" w:rsidP="00F4785B">
            <w:pPr>
              <w:pStyle w:val="TableParagraph"/>
              <w:kinsoku w:val="0"/>
              <w:overflowPunct w:val="0"/>
              <w:ind w:left="378" w:right="376"/>
              <w:jc w:val="center"/>
            </w:pPr>
            <w:r>
              <w:rPr>
                <w:sz w:val="20"/>
                <w:szCs w:val="20"/>
              </w:rPr>
              <w:t>4</w:t>
            </w:r>
            <w:r>
              <w:rPr>
                <w:spacing w:val="-2"/>
                <w:sz w:val="20"/>
                <w:szCs w:val="20"/>
              </w:rPr>
              <w:t>0</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51F3B23E" w14:textId="77777777" w:rsidR="00F4785B" w:rsidRDefault="00F4785B" w:rsidP="00F4785B">
            <w:pPr>
              <w:pStyle w:val="TableParagraph"/>
              <w:kinsoku w:val="0"/>
              <w:overflowPunct w:val="0"/>
              <w:spacing w:line="200" w:lineRule="exact"/>
              <w:rPr>
                <w:sz w:val="20"/>
                <w:szCs w:val="20"/>
              </w:rPr>
            </w:pPr>
          </w:p>
          <w:p w14:paraId="0D09C394" w14:textId="77777777" w:rsidR="00F4785B" w:rsidRDefault="00F4785B" w:rsidP="00F4785B">
            <w:pPr>
              <w:pStyle w:val="TableParagraph"/>
              <w:kinsoku w:val="0"/>
              <w:overflowPunct w:val="0"/>
              <w:spacing w:line="200" w:lineRule="exact"/>
              <w:rPr>
                <w:sz w:val="20"/>
                <w:szCs w:val="20"/>
              </w:rPr>
            </w:pPr>
          </w:p>
          <w:p w14:paraId="4AA0AA14" w14:textId="77777777" w:rsidR="00F4785B" w:rsidRDefault="00F4785B" w:rsidP="00F4785B">
            <w:pPr>
              <w:pStyle w:val="TableParagraph"/>
              <w:kinsoku w:val="0"/>
              <w:overflowPunct w:val="0"/>
              <w:spacing w:before="3" w:line="200" w:lineRule="exact"/>
              <w:rPr>
                <w:sz w:val="20"/>
                <w:szCs w:val="20"/>
              </w:rPr>
            </w:pPr>
          </w:p>
          <w:p w14:paraId="10A9ACA4" w14:textId="77777777" w:rsidR="00F4785B" w:rsidRDefault="00F4785B" w:rsidP="00F4785B">
            <w:pPr>
              <w:pStyle w:val="TableParagraph"/>
              <w:kinsoku w:val="0"/>
              <w:overflowPunct w:val="0"/>
              <w:ind w:left="3"/>
              <w:jc w:val="center"/>
            </w:pPr>
            <w:r>
              <w:rPr>
                <w:sz w:val="20"/>
                <w:szCs w:val="20"/>
              </w:rPr>
              <w:t>600</w:t>
            </w:r>
          </w:p>
        </w:tc>
        <w:tc>
          <w:tcPr>
            <w:tcW w:w="2727" w:type="dxa"/>
            <w:tcBorders>
              <w:top w:val="single" w:sz="10" w:space="0" w:color="000000"/>
              <w:left w:val="single" w:sz="4" w:space="0" w:color="000000"/>
              <w:bottom w:val="single" w:sz="10" w:space="0" w:color="000000"/>
              <w:right w:val="single" w:sz="4" w:space="0" w:color="000000"/>
            </w:tcBorders>
          </w:tcPr>
          <w:p w14:paraId="5850CE38" w14:textId="77777777" w:rsidR="00F4785B" w:rsidRDefault="00F4785B" w:rsidP="00F4785B">
            <w:pPr>
              <w:pStyle w:val="TableParagraph"/>
              <w:kinsoku w:val="0"/>
              <w:overflowPunct w:val="0"/>
              <w:spacing w:before="15" w:line="240" w:lineRule="exact"/>
            </w:pPr>
          </w:p>
          <w:p w14:paraId="2F040E7D" w14:textId="77777777" w:rsidR="00F4785B" w:rsidRDefault="00F4785B" w:rsidP="00F4785B">
            <w:pPr>
              <w:pStyle w:val="TableParagraph"/>
              <w:kinsoku w:val="0"/>
              <w:overflowPunct w:val="0"/>
              <w:spacing w:line="275" w:lineRule="auto"/>
              <w:ind w:left="203"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0C291F5C" w14:textId="77777777" w:rsidTr="00F4785B">
        <w:trPr>
          <w:trHeight w:hRule="exact" w:val="1272"/>
        </w:trPr>
        <w:tc>
          <w:tcPr>
            <w:tcW w:w="750" w:type="dxa"/>
            <w:tcBorders>
              <w:top w:val="single" w:sz="10" w:space="0" w:color="000000"/>
              <w:left w:val="single" w:sz="4" w:space="0" w:color="000000"/>
              <w:bottom w:val="single" w:sz="10" w:space="0" w:color="000000"/>
              <w:right w:val="single" w:sz="4" w:space="0" w:color="000000"/>
            </w:tcBorders>
          </w:tcPr>
          <w:p w14:paraId="0018A917" w14:textId="77777777" w:rsidR="00F4785B" w:rsidRDefault="00F4785B" w:rsidP="00F4785B">
            <w:pPr>
              <w:pStyle w:val="TableParagraph"/>
              <w:kinsoku w:val="0"/>
              <w:overflowPunct w:val="0"/>
              <w:spacing w:before="1" w:line="110" w:lineRule="exact"/>
              <w:rPr>
                <w:sz w:val="11"/>
                <w:szCs w:val="11"/>
              </w:rPr>
            </w:pPr>
          </w:p>
          <w:p w14:paraId="4D1B891B" w14:textId="77777777" w:rsidR="00F4785B" w:rsidRDefault="00F4785B" w:rsidP="00F4785B">
            <w:pPr>
              <w:pStyle w:val="TableParagraph"/>
              <w:kinsoku w:val="0"/>
              <w:overflowPunct w:val="0"/>
              <w:spacing w:line="200" w:lineRule="exact"/>
              <w:rPr>
                <w:sz w:val="20"/>
                <w:szCs w:val="20"/>
              </w:rPr>
            </w:pPr>
          </w:p>
          <w:p w14:paraId="3467C207" w14:textId="77777777" w:rsidR="00F4785B" w:rsidRDefault="00F4785B" w:rsidP="00F4785B">
            <w:pPr>
              <w:pStyle w:val="TableParagraph"/>
              <w:kinsoku w:val="0"/>
              <w:overflowPunct w:val="0"/>
              <w:spacing w:line="200" w:lineRule="exact"/>
              <w:rPr>
                <w:sz w:val="20"/>
                <w:szCs w:val="20"/>
              </w:rPr>
            </w:pPr>
          </w:p>
          <w:p w14:paraId="0B8B5944" w14:textId="77777777" w:rsidR="00F4785B" w:rsidRDefault="00F4785B" w:rsidP="00F4785B">
            <w:pPr>
              <w:pStyle w:val="TableParagraph"/>
              <w:kinsoku w:val="0"/>
              <w:overflowPunct w:val="0"/>
              <w:ind w:left="253" w:right="247"/>
              <w:jc w:val="center"/>
            </w:pPr>
            <w:r>
              <w:rPr>
                <w:sz w:val="20"/>
                <w:szCs w:val="20"/>
              </w:rPr>
              <w:t>24</w:t>
            </w:r>
          </w:p>
        </w:tc>
        <w:tc>
          <w:tcPr>
            <w:tcW w:w="1878" w:type="dxa"/>
            <w:tcBorders>
              <w:top w:val="single" w:sz="10" w:space="0" w:color="000000"/>
              <w:left w:val="single" w:sz="4" w:space="0" w:color="000000"/>
              <w:bottom w:val="single" w:sz="10" w:space="0" w:color="000000"/>
              <w:right w:val="single" w:sz="4" w:space="0" w:color="000000"/>
            </w:tcBorders>
          </w:tcPr>
          <w:p w14:paraId="7BEC4D8E" w14:textId="77777777" w:rsidR="00F4785B" w:rsidRDefault="00F4785B" w:rsidP="00F4785B">
            <w:pPr>
              <w:pStyle w:val="TableParagraph"/>
              <w:kinsoku w:val="0"/>
              <w:overflowPunct w:val="0"/>
              <w:spacing w:line="200" w:lineRule="exact"/>
              <w:rPr>
                <w:sz w:val="20"/>
                <w:szCs w:val="20"/>
              </w:rPr>
            </w:pPr>
          </w:p>
          <w:p w14:paraId="33684835" w14:textId="77777777" w:rsidR="00F4785B" w:rsidRDefault="00F4785B" w:rsidP="00F4785B">
            <w:pPr>
              <w:pStyle w:val="TableParagraph"/>
              <w:kinsoku w:val="0"/>
              <w:overflowPunct w:val="0"/>
              <w:spacing w:before="20" w:line="280" w:lineRule="exact"/>
              <w:rPr>
                <w:sz w:val="28"/>
                <w:szCs w:val="28"/>
              </w:rPr>
            </w:pPr>
          </w:p>
          <w:p w14:paraId="42A6EA67"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7:</w:t>
            </w:r>
            <w:r>
              <w:rPr>
                <w:sz w:val="20"/>
                <w:szCs w:val="20"/>
              </w:rPr>
              <w:t>12</w:t>
            </w:r>
          </w:p>
        </w:tc>
        <w:tc>
          <w:tcPr>
            <w:tcW w:w="1567" w:type="dxa"/>
            <w:tcBorders>
              <w:top w:val="single" w:sz="10" w:space="0" w:color="000000"/>
              <w:left w:val="single" w:sz="4" w:space="0" w:color="000000"/>
              <w:bottom w:val="single" w:sz="10" w:space="0" w:color="000000"/>
              <w:right w:val="single" w:sz="4" w:space="0" w:color="000000"/>
            </w:tcBorders>
          </w:tcPr>
          <w:p w14:paraId="187B4065" w14:textId="77777777" w:rsidR="00F4785B" w:rsidRDefault="00F4785B" w:rsidP="00F4785B">
            <w:pPr>
              <w:pStyle w:val="TableParagraph"/>
              <w:kinsoku w:val="0"/>
              <w:overflowPunct w:val="0"/>
              <w:spacing w:line="200" w:lineRule="exact"/>
              <w:rPr>
                <w:sz w:val="20"/>
                <w:szCs w:val="20"/>
              </w:rPr>
            </w:pPr>
          </w:p>
          <w:p w14:paraId="4B622766" w14:textId="77777777" w:rsidR="00F4785B" w:rsidRDefault="00F4785B" w:rsidP="00F4785B">
            <w:pPr>
              <w:pStyle w:val="TableParagraph"/>
              <w:kinsoku w:val="0"/>
              <w:overflowPunct w:val="0"/>
              <w:spacing w:before="20" w:line="280" w:lineRule="exact"/>
              <w:rPr>
                <w:sz w:val="28"/>
                <w:szCs w:val="28"/>
              </w:rPr>
            </w:pPr>
          </w:p>
          <w:p w14:paraId="0F8E638D" w14:textId="77777777" w:rsidR="00F4785B" w:rsidRDefault="00F4785B" w:rsidP="00F4785B">
            <w:pPr>
              <w:pStyle w:val="TableParagraph"/>
              <w:kinsoku w:val="0"/>
              <w:overflowPunct w:val="0"/>
              <w:ind w:left="751" w:right="698"/>
              <w:jc w:val="center"/>
            </w:pPr>
            <w:r>
              <w:rPr>
                <w:sz w:val="20"/>
                <w:szCs w:val="20"/>
              </w:rPr>
              <w:t>-</w:t>
            </w:r>
          </w:p>
        </w:tc>
        <w:tc>
          <w:tcPr>
            <w:tcW w:w="2954" w:type="dxa"/>
            <w:tcBorders>
              <w:top w:val="single" w:sz="10" w:space="0" w:color="000000"/>
              <w:left w:val="single" w:sz="4" w:space="0" w:color="000000"/>
              <w:bottom w:val="single" w:sz="10" w:space="0" w:color="000000"/>
              <w:right w:val="single" w:sz="4" w:space="0" w:color="000000"/>
            </w:tcBorders>
          </w:tcPr>
          <w:p w14:paraId="648DD67C" w14:textId="77777777" w:rsidR="00F4785B" w:rsidRDefault="00F4785B" w:rsidP="00F4785B">
            <w:pPr>
              <w:pStyle w:val="TableParagraph"/>
              <w:kinsoku w:val="0"/>
              <w:overflowPunct w:val="0"/>
              <w:spacing w:before="8" w:line="160" w:lineRule="exact"/>
              <w:rPr>
                <w:sz w:val="16"/>
                <w:szCs w:val="16"/>
              </w:rPr>
            </w:pPr>
          </w:p>
          <w:p w14:paraId="306A5114" w14:textId="77777777" w:rsidR="00F4785B" w:rsidRDefault="00F4785B" w:rsidP="00F4785B">
            <w:pPr>
              <w:pStyle w:val="TableParagraph"/>
              <w:kinsoku w:val="0"/>
              <w:overflowPunct w:val="0"/>
              <w:spacing w:line="200" w:lineRule="exact"/>
              <w:rPr>
                <w:sz w:val="20"/>
                <w:szCs w:val="20"/>
              </w:rPr>
            </w:pPr>
          </w:p>
          <w:p w14:paraId="79B533AB" w14:textId="77777777" w:rsidR="00F4785B" w:rsidRDefault="00F4785B" w:rsidP="00F4785B">
            <w:pPr>
              <w:pStyle w:val="TableParagraph"/>
              <w:kinsoku w:val="0"/>
              <w:overflowPunct w:val="0"/>
              <w:spacing w:line="274" w:lineRule="auto"/>
              <w:ind w:left="505" w:hanging="291"/>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378C2B4C" w14:textId="77777777" w:rsidR="00F4785B" w:rsidRDefault="00F4785B" w:rsidP="00F4785B">
            <w:pPr>
              <w:pStyle w:val="TableParagraph"/>
              <w:kinsoku w:val="0"/>
              <w:overflowPunct w:val="0"/>
              <w:spacing w:line="200" w:lineRule="exact"/>
              <w:rPr>
                <w:sz w:val="20"/>
                <w:szCs w:val="20"/>
              </w:rPr>
            </w:pPr>
          </w:p>
          <w:p w14:paraId="1765C5F9" w14:textId="77777777" w:rsidR="00F4785B" w:rsidRDefault="00F4785B" w:rsidP="00F4785B">
            <w:pPr>
              <w:pStyle w:val="TableParagraph"/>
              <w:kinsoku w:val="0"/>
              <w:overflowPunct w:val="0"/>
              <w:spacing w:before="19" w:line="280" w:lineRule="exact"/>
              <w:rPr>
                <w:sz w:val="28"/>
                <w:szCs w:val="28"/>
              </w:rPr>
            </w:pPr>
          </w:p>
          <w:p w14:paraId="3668A03F"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66D872F7" w14:textId="77777777" w:rsidR="00F4785B" w:rsidRDefault="00F4785B" w:rsidP="00F4785B">
            <w:pPr>
              <w:pStyle w:val="TableParagraph"/>
              <w:kinsoku w:val="0"/>
              <w:overflowPunct w:val="0"/>
              <w:spacing w:line="200" w:lineRule="exact"/>
              <w:rPr>
                <w:sz w:val="20"/>
                <w:szCs w:val="20"/>
              </w:rPr>
            </w:pPr>
          </w:p>
          <w:p w14:paraId="18BF6505" w14:textId="77777777" w:rsidR="00F4785B" w:rsidRDefault="00F4785B" w:rsidP="00F4785B">
            <w:pPr>
              <w:pStyle w:val="TableParagraph"/>
              <w:kinsoku w:val="0"/>
              <w:overflowPunct w:val="0"/>
              <w:spacing w:before="20" w:line="280" w:lineRule="exact"/>
              <w:rPr>
                <w:sz w:val="28"/>
                <w:szCs w:val="28"/>
              </w:rPr>
            </w:pPr>
          </w:p>
          <w:p w14:paraId="01932AE4" w14:textId="77777777" w:rsidR="00F4785B" w:rsidRDefault="00F4785B" w:rsidP="00F4785B">
            <w:pPr>
              <w:pStyle w:val="TableParagraph"/>
              <w:kinsoku w:val="0"/>
              <w:overflowPunct w:val="0"/>
              <w:ind w:left="377" w:right="377"/>
              <w:jc w:val="center"/>
            </w:pPr>
            <w:r>
              <w:rPr>
                <w:sz w:val="20"/>
                <w:szCs w:val="20"/>
              </w:rPr>
              <w:t>5</w:t>
            </w:r>
            <w:r>
              <w:rPr>
                <w:spacing w:val="-1"/>
                <w:sz w:val="20"/>
                <w:szCs w:val="20"/>
              </w:rPr>
              <w:t>9</w:t>
            </w:r>
            <w:r>
              <w:rPr>
                <w:sz w:val="20"/>
                <w:szCs w:val="20"/>
              </w:rPr>
              <w:t>9</w:t>
            </w:r>
          </w:p>
        </w:tc>
        <w:tc>
          <w:tcPr>
            <w:tcW w:w="1131" w:type="dxa"/>
            <w:tcBorders>
              <w:top w:val="single" w:sz="10" w:space="0" w:color="000000"/>
              <w:left w:val="single" w:sz="4" w:space="0" w:color="000000"/>
              <w:bottom w:val="single" w:sz="10" w:space="0" w:color="000000"/>
              <w:right w:val="single" w:sz="4" w:space="0" w:color="000000"/>
            </w:tcBorders>
          </w:tcPr>
          <w:p w14:paraId="05E1178B" w14:textId="77777777" w:rsidR="00F4785B" w:rsidRDefault="00F4785B" w:rsidP="00F4785B">
            <w:pPr>
              <w:pStyle w:val="TableParagraph"/>
              <w:kinsoku w:val="0"/>
              <w:overflowPunct w:val="0"/>
              <w:spacing w:line="200" w:lineRule="exact"/>
              <w:rPr>
                <w:sz w:val="20"/>
                <w:szCs w:val="20"/>
              </w:rPr>
            </w:pPr>
          </w:p>
          <w:p w14:paraId="2750D124" w14:textId="77777777" w:rsidR="00F4785B" w:rsidRDefault="00F4785B" w:rsidP="00F4785B">
            <w:pPr>
              <w:pStyle w:val="TableParagraph"/>
              <w:kinsoku w:val="0"/>
              <w:overflowPunct w:val="0"/>
              <w:spacing w:before="20" w:line="280" w:lineRule="exact"/>
              <w:rPr>
                <w:sz w:val="28"/>
                <w:szCs w:val="28"/>
              </w:rPr>
            </w:pPr>
          </w:p>
          <w:p w14:paraId="62742667" w14:textId="77777777" w:rsidR="00F4785B" w:rsidRDefault="00F4785B" w:rsidP="00F4785B">
            <w:pPr>
              <w:pStyle w:val="TableParagraph"/>
              <w:kinsoku w:val="0"/>
              <w:overflowPunct w:val="0"/>
              <w:ind w:left="390" w:right="387"/>
              <w:jc w:val="center"/>
            </w:pPr>
            <w:r>
              <w:rPr>
                <w:sz w:val="20"/>
                <w:szCs w:val="20"/>
              </w:rPr>
              <w:t>599</w:t>
            </w:r>
          </w:p>
        </w:tc>
        <w:tc>
          <w:tcPr>
            <w:tcW w:w="2727" w:type="dxa"/>
            <w:tcBorders>
              <w:top w:val="single" w:sz="10" w:space="0" w:color="000000"/>
              <w:left w:val="single" w:sz="4" w:space="0" w:color="000000"/>
              <w:bottom w:val="single" w:sz="10" w:space="0" w:color="000000"/>
              <w:right w:val="single" w:sz="4" w:space="0" w:color="000000"/>
            </w:tcBorders>
          </w:tcPr>
          <w:p w14:paraId="1CF2338B" w14:textId="77777777" w:rsidR="00F4785B" w:rsidRDefault="00F4785B" w:rsidP="00F4785B">
            <w:pPr>
              <w:pStyle w:val="TableParagraph"/>
              <w:kinsoku w:val="0"/>
              <w:overflowPunct w:val="0"/>
              <w:spacing w:before="1" w:line="150" w:lineRule="exact"/>
              <w:rPr>
                <w:sz w:val="15"/>
                <w:szCs w:val="15"/>
              </w:rPr>
            </w:pPr>
          </w:p>
          <w:p w14:paraId="12B02FDE" w14:textId="77777777" w:rsidR="00F4785B" w:rsidRDefault="00F4785B" w:rsidP="00F4785B">
            <w:pPr>
              <w:pStyle w:val="TableParagraph"/>
              <w:kinsoku w:val="0"/>
              <w:overflowPunct w:val="0"/>
              <w:spacing w:line="275" w:lineRule="auto"/>
              <w:ind w:left="203"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678784C5" w14:textId="77777777" w:rsidTr="00F4785B">
        <w:trPr>
          <w:trHeight w:hRule="exact" w:val="1080"/>
        </w:trPr>
        <w:tc>
          <w:tcPr>
            <w:tcW w:w="750" w:type="dxa"/>
            <w:tcBorders>
              <w:top w:val="single" w:sz="10" w:space="0" w:color="000000"/>
              <w:left w:val="single" w:sz="4" w:space="0" w:color="000000"/>
              <w:bottom w:val="single" w:sz="10" w:space="0" w:color="000000"/>
              <w:right w:val="single" w:sz="4" w:space="0" w:color="000000"/>
            </w:tcBorders>
          </w:tcPr>
          <w:p w14:paraId="20A4B962" w14:textId="77777777" w:rsidR="00F4785B" w:rsidRDefault="00F4785B" w:rsidP="00F4785B">
            <w:pPr>
              <w:pStyle w:val="TableParagraph"/>
              <w:kinsoku w:val="0"/>
              <w:overflowPunct w:val="0"/>
              <w:spacing w:before="3" w:line="190" w:lineRule="exact"/>
              <w:rPr>
                <w:sz w:val="19"/>
                <w:szCs w:val="19"/>
              </w:rPr>
            </w:pPr>
          </w:p>
          <w:p w14:paraId="6A68977A" w14:textId="77777777" w:rsidR="00F4785B" w:rsidRDefault="00F4785B" w:rsidP="00F4785B">
            <w:pPr>
              <w:pStyle w:val="TableParagraph"/>
              <w:kinsoku w:val="0"/>
              <w:overflowPunct w:val="0"/>
              <w:spacing w:line="200" w:lineRule="exact"/>
              <w:rPr>
                <w:sz w:val="20"/>
                <w:szCs w:val="20"/>
              </w:rPr>
            </w:pPr>
          </w:p>
          <w:p w14:paraId="498809F9" w14:textId="77777777" w:rsidR="00F4785B" w:rsidRDefault="00F4785B" w:rsidP="00F4785B">
            <w:pPr>
              <w:pStyle w:val="TableParagraph"/>
              <w:kinsoku w:val="0"/>
              <w:overflowPunct w:val="0"/>
              <w:ind w:left="253" w:right="247"/>
              <w:jc w:val="center"/>
            </w:pPr>
            <w:r>
              <w:rPr>
                <w:sz w:val="20"/>
                <w:szCs w:val="20"/>
              </w:rPr>
              <w:t>25</w:t>
            </w:r>
          </w:p>
        </w:tc>
        <w:tc>
          <w:tcPr>
            <w:tcW w:w="1878" w:type="dxa"/>
            <w:tcBorders>
              <w:top w:val="single" w:sz="10" w:space="0" w:color="000000"/>
              <w:left w:val="single" w:sz="4" w:space="0" w:color="000000"/>
              <w:bottom w:val="single" w:sz="10" w:space="0" w:color="000000"/>
              <w:right w:val="single" w:sz="4" w:space="0" w:color="000000"/>
            </w:tcBorders>
          </w:tcPr>
          <w:p w14:paraId="02F36975" w14:textId="77777777" w:rsidR="00F4785B" w:rsidRDefault="00F4785B" w:rsidP="00F4785B">
            <w:pPr>
              <w:pStyle w:val="TableParagraph"/>
              <w:kinsoku w:val="0"/>
              <w:overflowPunct w:val="0"/>
              <w:spacing w:line="200" w:lineRule="exact"/>
              <w:rPr>
                <w:sz w:val="20"/>
                <w:szCs w:val="20"/>
              </w:rPr>
            </w:pPr>
          </w:p>
          <w:p w14:paraId="4F21525E" w14:textId="77777777" w:rsidR="00F4785B" w:rsidRDefault="00F4785B" w:rsidP="00F4785B">
            <w:pPr>
              <w:pStyle w:val="TableParagraph"/>
              <w:kinsoku w:val="0"/>
              <w:overflowPunct w:val="0"/>
              <w:spacing w:before="4" w:line="200" w:lineRule="exact"/>
              <w:rPr>
                <w:sz w:val="20"/>
                <w:szCs w:val="20"/>
              </w:rPr>
            </w:pPr>
          </w:p>
          <w:p w14:paraId="4C61C813"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46</w:t>
            </w:r>
          </w:p>
        </w:tc>
        <w:tc>
          <w:tcPr>
            <w:tcW w:w="1567" w:type="dxa"/>
            <w:tcBorders>
              <w:top w:val="single" w:sz="10" w:space="0" w:color="000000"/>
              <w:left w:val="single" w:sz="4" w:space="0" w:color="000000"/>
              <w:bottom w:val="single" w:sz="10" w:space="0" w:color="000000"/>
              <w:right w:val="single" w:sz="4" w:space="0" w:color="000000"/>
            </w:tcBorders>
          </w:tcPr>
          <w:p w14:paraId="5E456F45" w14:textId="77777777" w:rsidR="00F4785B" w:rsidRDefault="00F4785B" w:rsidP="00F4785B">
            <w:pPr>
              <w:pStyle w:val="TableParagraph"/>
              <w:kinsoku w:val="0"/>
              <w:overflowPunct w:val="0"/>
              <w:spacing w:line="200" w:lineRule="exact"/>
              <w:rPr>
                <w:sz w:val="20"/>
                <w:szCs w:val="20"/>
              </w:rPr>
            </w:pPr>
          </w:p>
          <w:p w14:paraId="28CA9943" w14:textId="77777777" w:rsidR="00F4785B" w:rsidRDefault="00F4785B" w:rsidP="00F4785B">
            <w:pPr>
              <w:pStyle w:val="TableParagraph"/>
              <w:kinsoku w:val="0"/>
              <w:overflowPunct w:val="0"/>
              <w:spacing w:before="4" w:line="200" w:lineRule="exact"/>
              <w:rPr>
                <w:sz w:val="20"/>
                <w:szCs w:val="20"/>
              </w:rPr>
            </w:pPr>
          </w:p>
          <w:p w14:paraId="7F666817"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16B448DF" w14:textId="77777777" w:rsidR="00F4785B" w:rsidRDefault="00F4785B" w:rsidP="00F4785B">
            <w:pPr>
              <w:pStyle w:val="TableParagraph"/>
              <w:kinsoku w:val="0"/>
              <w:overflowPunct w:val="0"/>
              <w:spacing w:line="190" w:lineRule="exact"/>
              <w:rPr>
                <w:sz w:val="19"/>
                <w:szCs w:val="19"/>
              </w:rPr>
            </w:pPr>
          </w:p>
          <w:p w14:paraId="1D5C5912" w14:textId="77777777" w:rsidR="00F4785B" w:rsidRDefault="00F4785B" w:rsidP="00F4785B">
            <w:pPr>
              <w:pStyle w:val="TableParagraph"/>
              <w:kinsoku w:val="0"/>
              <w:overflowPunct w:val="0"/>
              <w:spacing w:line="238" w:lineRule="auto"/>
              <w:ind w:left="140" w:right="163" w:hanging="3"/>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п</w:t>
            </w:r>
            <w:r>
              <w:rPr>
                <w:spacing w:val="-2"/>
                <w:sz w:val="20"/>
                <w:szCs w:val="20"/>
              </w:rPr>
              <w:t xml:space="preserve"> </w:t>
            </w:r>
            <w:proofErr w:type="spellStart"/>
            <w:r>
              <w:rPr>
                <w:spacing w:val="-2"/>
                <w:sz w:val="20"/>
                <w:szCs w:val="20"/>
              </w:rPr>
              <w:t>Сылв</w:t>
            </w:r>
            <w:r>
              <w:rPr>
                <w:spacing w:val="-1"/>
                <w:sz w:val="20"/>
                <w:szCs w:val="20"/>
              </w:rPr>
              <w:t>е</w:t>
            </w:r>
            <w:r>
              <w:rPr>
                <w:spacing w:val="-2"/>
                <w:sz w:val="20"/>
                <w:szCs w:val="20"/>
              </w:rPr>
              <w:t>нс</w:t>
            </w:r>
            <w:r>
              <w:rPr>
                <w:spacing w:val="-1"/>
                <w:sz w:val="20"/>
                <w:szCs w:val="20"/>
              </w:rPr>
              <w:t>ко</w:t>
            </w:r>
            <w:r>
              <w:rPr>
                <w:spacing w:val="-2"/>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47</w:t>
            </w:r>
          </w:p>
        </w:tc>
        <w:tc>
          <w:tcPr>
            <w:tcW w:w="1842" w:type="dxa"/>
            <w:tcBorders>
              <w:top w:val="single" w:sz="10" w:space="0" w:color="000000"/>
              <w:left w:val="single" w:sz="4" w:space="0" w:color="000000"/>
              <w:bottom w:val="single" w:sz="10" w:space="0" w:color="000000"/>
              <w:right w:val="single" w:sz="4" w:space="0" w:color="000000"/>
            </w:tcBorders>
          </w:tcPr>
          <w:p w14:paraId="7AD1DB02" w14:textId="77777777" w:rsidR="00F4785B" w:rsidRDefault="00F4785B" w:rsidP="00F4785B">
            <w:pPr>
              <w:pStyle w:val="TableParagraph"/>
              <w:kinsoku w:val="0"/>
              <w:overflowPunct w:val="0"/>
              <w:spacing w:before="7" w:line="180" w:lineRule="exact"/>
              <w:rPr>
                <w:sz w:val="18"/>
                <w:szCs w:val="18"/>
              </w:rPr>
            </w:pPr>
          </w:p>
          <w:p w14:paraId="5FCBC2E7" w14:textId="77777777" w:rsidR="00F4785B" w:rsidRDefault="00F4785B" w:rsidP="00F4785B">
            <w:pPr>
              <w:pStyle w:val="TableParagraph"/>
              <w:kinsoku w:val="0"/>
              <w:overflowPunct w:val="0"/>
              <w:spacing w:line="200" w:lineRule="exact"/>
              <w:rPr>
                <w:sz w:val="20"/>
                <w:szCs w:val="20"/>
              </w:rPr>
            </w:pPr>
          </w:p>
          <w:p w14:paraId="2700F668"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6AF9A921" w14:textId="77777777" w:rsidR="00F4785B" w:rsidRDefault="00F4785B" w:rsidP="00F4785B">
            <w:pPr>
              <w:pStyle w:val="TableParagraph"/>
              <w:kinsoku w:val="0"/>
              <w:overflowPunct w:val="0"/>
              <w:spacing w:line="200" w:lineRule="exact"/>
              <w:rPr>
                <w:sz w:val="20"/>
                <w:szCs w:val="20"/>
              </w:rPr>
            </w:pPr>
          </w:p>
          <w:p w14:paraId="06DA3D6B" w14:textId="77777777" w:rsidR="00F4785B" w:rsidRDefault="00F4785B" w:rsidP="00F4785B">
            <w:pPr>
              <w:pStyle w:val="TableParagraph"/>
              <w:kinsoku w:val="0"/>
              <w:overflowPunct w:val="0"/>
              <w:spacing w:before="4" w:line="200" w:lineRule="exact"/>
              <w:rPr>
                <w:sz w:val="20"/>
                <w:szCs w:val="20"/>
              </w:rPr>
            </w:pPr>
          </w:p>
          <w:p w14:paraId="7D72F108" w14:textId="77777777" w:rsidR="00F4785B" w:rsidRDefault="00F4785B" w:rsidP="00F4785B">
            <w:pPr>
              <w:pStyle w:val="TableParagraph"/>
              <w:kinsoku w:val="0"/>
              <w:overflowPunct w:val="0"/>
              <w:ind w:left="378" w:right="376"/>
              <w:jc w:val="center"/>
            </w:pPr>
            <w:r>
              <w:rPr>
                <w:sz w:val="20"/>
                <w:szCs w:val="20"/>
              </w:rPr>
              <w:t>4</w:t>
            </w:r>
            <w:r>
              <w:rPr>
                <w:spacing w:val="-2"/>
                <w:sz w:val="20"/>
                <w:szCs w:val="20"/>
              </w:rPr>
              <w:t>0</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3D95C4D4" w14:textId="77777777" w:rsidR="00F4785B" w:rsidRDefault="00F4785B" w:rsidP="00F4785B">
            <w:pPr>
              <w:pStyle w:val="TableParagraph"/>
              <w:kinsoku w:val="0"/>
              <w:overflowPunct w:val="0"/>
              <w:spacing w:line="200" w:lineRule="exact"/>
              <w:rPr>
                <w:sz w:val="20"/>
                <w:szCs w:val="20"/>
              </w:rPr>
            </w:pPr>
          </w:p>
          <w:p w14:paraId="35ACDBD9" w14:textId="77777777" w:rsidR="00F4785B" w:rsidRDefault="00F4785B" w:rsidP="00F4785B">
            <w:pPr>
              <w:pStyle w:val="TableParagraph"/>
              <w:kinsoku w:val="0"/>
              <w:overflowPunct w:val="0"/>
              <w:spacing w:before="4" w:line="200" w:lineRule="exact"/>
              <w:rPr>
                <w:sz w:val="20"/>
                <w:szCs w:val="20"/>
              </w:rPr>
            </w:pPr>
          </w:p>
          <w:p w14:paraId="437ADDB6" w14:textId="77777777" w:rsidR="00F4785B" w:rsidRDefault="00F4785B" w:rsidP="00F4785B">
            <w:pPr>
              <w:pStyle w:val="TableParagraph"/>
              <w:kinsoku w:val="0"/>
              <w:overflowPunct w:val="0"/>
              <w:ind w:left="390" w:right="387"/>
              <w:jc w:val="center"/>
            </w:pPr>
            <w:r>
              <w:rPr>
                <w:sz w:val="20"/>
                <w:szCs w:val="20"/>
              </w:rPr>
              <w:t>4</w:t>
            </w:r>
            <w:r>
              <w:rPr>
                <w:spacing w:val="-2"/>
                <w:sz w:val="20"/>
                <w:szCs w:val="20"/>
              </w:rPr>
              <w:t>6</w:t>
            </w:r>
            <w:r>
              <w:rPr>
                <w:sz w:val="20"/>
                <w:szCs w:val="20"/>
              </w:rPr>
              <w:t>3</w:t>
            </w:r>
          </w:p>
        </w:tc>
        <w:tc>
          <w:tcPr>
            <w:tcW w:w="2727" w:type="dxa"/>
            <w:tcBorders>
              <w:top w:val="single" w:sz="10" w:space="0" w:color="000000"/>
              <w:left w:val="single" w:sz="4" w:space="0" w:color="000000"/>
              <w:bottom w:val="single" w:sz="10" w:space="0" w:color="000000"/>
              <w:right w:val="single" w:sz="4" w:space="0" w:color="000000"/>
            </w:tcBorders>
          </w:tcPr>
          <w:p w14:paraId="5B986CB4" w14:textId="77777777" w:rsidR="00F4785B" w:rsidRDefault="00F4785B" w:rsidP="00F4785B">
            <w:pPr>
              <w:pStyle w:val="TableParagraph"/>
              <w:kinsoku w:val="0"/>
              <w:overflowPunct w:val="0"/>
              <w:spacing w:before="10" w:line="110" w:lineRule="exact"/>
              <w:rPr>
                <w:sz w:val="11"/>
                <w:szCs w:val="11"/>
              </w:rPr>
            </w:pPr>
          </w:p>
          <w:p w14:paraId="018F0A37" w14:textId="77777777" w:rsidR="00F4785B" w:rsidRDefault="00F4785B" w:rsidP="00F4785B">
            <w:pPr>
              <w:pStyle w:val="TableParagraph"/>
              <w:kinsoku w:val="0"/>
              <w:overflowPunct w:val="0"/>
              <w:spacing w:line="200" w:lineRule="exact"/>
              <w:ind w:left="311" w:right="311"/>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1"/>
                <w:sz w:val="20"/>
                <w:szCs w:val="20"/>
              </w:rPr>
              <w:t xml:space="preserve"> </w:t>
            </w:r>
            <w:proofErr w:type="spellStart"/>
            <w:r>
              <w:rPr>
                <w:spacing w:val="1"/>
                <w:sz w:val="20"/>
                <w:szCs w:val="20"/>
              </w:rPr>
              <w:t>тр</w:t>
            </w:r>
            <w:r>
              <w:rPr>
                <w:spacing w:val="-2"/>
                <w:sz w:val="20"/>
                <w:szCs w:val="20"/>
              </w:rPr>
              <w:t>е</w:t>
            </w:r>
            <w:r>
              <w:rPr>
                <w:spacing w:val="1"/>
                <w:sz w:val="20"/>
                <w:szCs w:val="20"/>
              </w:rPr>
              <w:t>бу</w:t>
            </w:r>
            <w:r>
              <w:rPr>
                <w:spacing w:val="-1"/>
                <w:sz w:val="20"/>
                <w:szCs w:val="20"/>
              </w:rPr>
              <w:t>е</w:t>
            </w:r>
            <w:r>
              <w:rPr>
                <w:spacing w:val="1"/>
                <w:sz w:val="20"/>
                <w:szCs w:val="20"/>
              </w:rPr>
              <w:t>ся</w:t>
            </w:r>
            <w:proofErr w:type="spellEnd"/>
            <w:r>
              <w:rPr>
                <w:spacing w:val="1"/>
                <w:sz w:val="20"/>
                <w:szCs w:val="20"/>
              </w:rPr>
              <w:t xml:space="preserve"> </w:t>
            </w:r>
            <w:r>
              <w:rPr>
                <w:spacing w:val="-1"/>
                <w:sz w:val="20"/>
                <w:szCs w:val="20"/>
              </w:rPr>
              <w:t>исп</w:t>
            </w:r>
            <w:r>
              <w:rPr>
                <w:spacing w:val="1"/>
                <w:sz w:val="20"/>
                <w:szCs w:val="20"/>
              </w:rPr>
              <w:t>р</w:t>
            </w:r>
            <w:r>
              <w:rPr>
                <w:spacing w:val="-1"/>
                <w:sz w:val="20"/>
                <w:szCs w:val="20"/>
              </w:rPr>
              <w:t>авлени</w:t>
            </w:r>
            <w:r>
              <w:rPr>
                <w:sz w:val="20"/>
                <w:szCs w:val="20"/>
              </w:rPr>
              <w:t xml:space="preserve">е </w:t>
            </w:r>
            <w:r>
              <w:rPr>
                <w:spacing w:val="1"/>
                <w:sz w:val="20"/>
                <w:szCs w:val="20"/>
              </w:rPr>
              <w:t>рее</w:t>
            </w:r>
            <w:r>
              <w:rPr>
                <w:spacing w:val="-2"/>
                <w:sz w:val="20"/>
                <w:szCs w:val="20"/>
              </w:rPr>
              <w:t>ст</w:t>
            </w:r>
            <w:r>
              <w:rPr>
                <w:spacing w:val="1"/>
                <w:sz w:val="20"/>
                <w:szCs w:val="20"/>
              </w:rPr>
              <w:t>ро</w:t>
            </w:r>
            <w:r>
              <w:rPr>
                <w:spacing w:val="-2"/>
                <w:sz w:val="20"/>
                <w:szCs w:val="20"/>
              </w:rPr>
              <w:t>в</w:t>
            </w:r>
            <w:r>
              <w:rPr>
                <w:spacing w:val="1"/>
                <w:sz w:val="20"/>
                <w:szCs w:val="20"/>
              </w:rPr>
              <w:t xml:space="preserve">ой </w:t>
            </w:r>
            <w:r>
              <w:rPr>
                <w:spacing w:val="-1"/>
                <w:sz w:val="20"/>
                <w:szCs w:val="20"/>
              </w:rPr>
              <w:t>о</w:t>
            </w:r>
            <w:r>
              <w:rPr>
                <w:spacing w:val="1"/>
                <w:sz w:val="20"/>
                <w:szCs w:val="20"/>
              </w:rPr>
              <w:t>ш</w:t>
            </w:r>
            <w:r>
              <w:rPr>
                <w:spacing w:val="-1"/>
                <w:sz w:val="20"/>
                <w:szCs w:val="20"/>
              </w:rPr>
              <w:t>ибки</w:t>
            </w:r>
          </w:p>
        </w:tc>
      </w:tr>
      <w:tr w:rsidR="00F4785B" w14:paraId="47DBC1A7" w14:textId="77777777" w:rsidTr="00F4785B">
        <w:trPr>
          <w:trHeight w:hRule="exact" w:val="1180"/>
        </w:trPr>
        <w:tc>
          <w:tcPr>
            <w:tcW w:w="750" w:type="dxa"/>
            <w:tcBorders>
              <w:top w:val="single" w:sz="10" w:space="0" w:color="000000"/>
              <w:left w:val="single" w:sz="4" w:space="0" w:color="000000"/>
              <w:bottom w:val="single" w:sz="10" w:space="0" w:color="000000"/>
              <w:right w:val="single" w:sz="4" w:space="0" w:color="000000"/>
            </w:tcBorders>
          </w:tcPr>
          <w:p w14:paraId="54FD5A86" w14:textId="77777777" w:rsidR="00F4785B" w:rsidRDefault="00F4785B" w:rsidP="00F4785B">
            <w:pPr>
              <w:pStyle w:val="TableParagraph"/>
              <w:kinsoku w:val="0"/>
              <w:overflowPunct w:val="0"/>
              <w:spacing w:line="200" w:lineRule="exact"/>
              <w:rPr>
                <w:sz w:val="20"/>
                <w:szCs w:val="20"/>
              </w:rPr>
            </w:pPr>
          </w:p>
          <w:p w14:paraId="1686ADA2" w14:textId="77777777" w:rsidR="00F4785B" w:rsidRDefault="00F4785B" w:rsidP="00F4785B">
            <w:pPr>
              <w:pStyle w:val="TableParagraph"/>
              <w:kinsoku w:val="0"/>
              <w:overflowPunct w:val="0"/>
              <w:spacing w:before="2" w:line="240" w:lineRule="exact"/>
            </w:pPr>
          </w:p>
          <w:p w14:paraId="47BFE95B" w14:textId="77777777" w:rsidR="00F4785B" w:rsidRDefault="00F4785B" w:rsidP="00F4785B">
            <w:pPr>
              <w:pStyle w:val="TableParagraph"/>
              <w:kinsoku w:val="0"/>
              <w:overflowPunct w:val="0"/>
              <w:ind w:left="252" w:right="247"/>
              <w:jc w:val="center"/>
            </w:pPr>
            <w:r>
              <w:rPr>
                <w:sz w:val="20"/>
                <w:szCs w:val="20"/>
              </w:rPr>
              <w:t>26</w:t>
            </w:r>
          </w:p>
        </w:tc>
        <w:tc>
          <w:tcPr>
            <w:tcW w:w="1878" w:type="dxa"/>
            <w:tcBorders>
              <w:top w:val="single" w:sz="10" w:space="0" w:color="000000"/>
              <w:left w:val="single" w:sz="4" w:space="0" w:color="000000"/>
              <w:bottom w:val="single" w:sz="10" w:space="0" w:color="000000"/>
              <w:right w:val="single" w:sz="4" w:space="0" w:color="000000"/>
            </w:tcBorders>
          </w:tcPr>
          <w:p w14:paraId="2868292B" w14:textId="77777777" w:rsidR="00F4785B" w:rsidRDefault="00F4785B" w:rsidP="00F4785B">
            <w:pPr>
              <w:pStyle w:val="TableParagraph"/>
              <w:kinsoku w:val="0"/>
              <w:overflowPunct w:val="0"/>
              <w:spacing w:line="200" w:lineRule="exact"/>
              <w:rPr>
                <w:sz w:val="20"/>
                <w:szCs w:val="20"/>
              </w:rPr>
            </w:pPr>
          </w:p>
          <w:p w14:paraId="3F0019AF" w14:textId="77777777" w:rsidR="00F4785B" w:rsidRDefault="00F4785B" w:rsidP="00F4785B">
            <w:pPr>
              <w:pStyle w:val="TableParagraph"/>
              <w:kinsoku w:val="0"/>
              <w:overflowPunct w:val="0"/>
              <w:spacing w:before="13" w:line="240" w:lineRule="exact"/>
            </w:pPr>
          </w:p>
          <w:p w14:paraId="01E617DC"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48</w:t>
            </w:r>
          </w:p>
        </w:tc>
        <w:tc>
          <w:tcPr>
            <w:tcW w:w="1567" w:type="dxa"/>
            <w:tcBorders>
              <w:top w:val="single" w:sz="10" w:space="0" w:color="000000"/>
              <w:left w:val="single" w:sz="4" w:space="0" w:color="000000"/>
              <w:bottom w:val="single" w:sz="10" w:space="0" w:color="000000"/>
              <w:right w:val="single" w:sz="4" w:space="0" w:color="000000"/>
            </w:tcBorders>
          </w:tcPr>
          <w:p w14:paraId="732DF8C2" w14:textId="77777777" w:rsidR="00F4785B" w:rsidRDefault="00F4785B" w:rsidP="00F4785B">
            <w:pPr>
              <w:pStyle w:val="TableParagraph"/>
              <w:kinsoku w:val="0"/>
              <w:overflowPunct w:val="0"/>
              <w:spacing w:line="200" w:lineRule="exact"/>
              <w:rPr>
                <w:sz w:val="20"/>
                <w:szCs w:val="20"/>
              </w:rPr>
            </w:pPr>
          </w:p>
          <w:p w14:paraId="45AD2044" w14:textId="77777777" w:rsidR="00F4785B" w:rsidRDefault="00F4785B" w:rsidP="00F4785B">
            <w:pPr>
              <w:pStyle w:val="TableParagraph"/>
              <w:kinsoku w:val="0"/>
              <w:overflowPunct w:val="0"/>
              <w:spacing w:before="13" w:line="240" w:lineRule="exact"/>
            </w:pPr>
          </w:p>
          <w:p w14:paraId="1DBBAFF0" w14:textId="77777777" w:rsidR="00F4785B" w:rsidRDefault="00F4785B" w:rsidP="00F4785B">
            <w:pPr>
              <w:pStyle w:val="TableParagraph"/>
              <w:kinsoku w:val="0"/>
              <w:overflowPunct w:val="0"/>
              <w:ind w:left="133"/>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44595EDB" w14:textId="77777777" w:rsidR="00F4785B" w:rsidRDefault="00F4785B" w:rsidP="00F4785B">
            <w:pPr>
              <w:pStyle w:val="TableParagraph"/>
              <w:kinsoku w:val="0"/>
              <w:overflowPunct w:val="0"/>
              <w:spacing w:before="5" w:line="220" w:lineRule="exact"/>
              <w:rPr>
                <w:sz w:val="22"/>
                <w:szCs w:val="22"/>
              </w:rPr>
            </w:pPr>
          </w:p>
          <w:p w14:paraId="3398DB24" w14:textId="77777777" w:rsidR="00F4785B" w:rsidRDefault="00F4785B" w:rsidP="00F4785B">
            <w:pPr>
              <w:pStyle w:val="TableParagraph"/>
              <w:kinsoku w:val="0"/>
              <w:overflowPunct w:val="0"/>
              <w:spacing w:line="230" w:lineRule="exact"/>
              <w:ind w:left="140" w:right="163" w:hanging="3"/>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п</w:t>
            </w:r>
            <w:r>
              <w:rPr>
                <w:spacing w:val="-2"/>
                <w:sz w:val="20"/>
                <w:szCs w:val="20"/>
              </w:rPr>
              <w:t xml:space="preserve"> </w:t>
            </w:r>
            <w:proofErr w:type="spellStart"/>
            <w:r>
              <w:rPr>
                <w:spacing w:val="-2"/>
                <w:sz w:val="20"/>
                <w:szCs w:val="20"/>
              </w:rPr>
              <w:t>Сылв</w:t>
            </w:r>
            <w:r>
              <w:rPr>
                <w:spacing w:val="-1"/>
                <w:sz w:val="20"/>
                <w:szCs w:val="20"/>
              </w:rPr>
              <w:t>е</w:t>
            </w:r>
            <w:r>
              <w:rPr>
                <w:spacing w:val="-2"/>
                <w:sz w:val="20"/>
                <w:szCs w:val="20"/>
              </w:rPr>
              <w:t>нс</w:t>
            </w:r>
            <w:r>
              <w:rPr>
                <w:spacing w:val="-1"/>
                <w:sz w:val="20"/>
                <w:szCs w:val="20"/>
              </w:rPr>
              <w:t>ко</w:t>
            </w:r>
            <w:r>
              <w:rPr>
                <w:spacing w:val="-2"/>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0A1BB6EB" w14:textId="77777777" w:rsidR="00F4785B" w:rsidRDefault="00F4785B" w:rsidP="00F4785B">
            <w:pPr>
              <w:pStyle w:val="TableParagraph"/>
              <w:kinsoku w:val="0"/>
              <w:overflowPunct w:val="0"/>
              <w:spacing w:line="200" w:lineRule="exact"/>
              <w:rPr>
                <w:sz w:val="20"/>
                <w:szCs w:val="20"/>
              </w:rPr>
            </w:pPr>
          </w:p>
          <w:p w14:paraId="644509BE" w14:textId="77777777" w:rsidR="00F4785B" w:rsidRDefault="00F4785B" w:rsidP="00F4785B">
            <w:pPr>
              <w:pStyle w:val="TableParagraph"/>
              <w:kinsoku w:val="0"/>
              <w:overflowPunct w:val="0"/>
              <w:spacing w:before="16" w:line="220" w:lineRule="exact"/>
              <w:rPr>
                <w:sz w:val="22"/>
                <w:szCs w:val="22"/>
              </w:rPr>
            </w:pPr>
          </w:p>
          <w:p w14:paraId="4793BCF4"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09C4AAF2" w14:textId="77777777" w:rsidR="00F4785B" w:rsidRDefault="00F4785B" w:rsidP="00F4785B">
            <w:pPr>
              <w:pStyle w:val="TableParagraph"/>
              <w:kinsoku w:val="0"/>
              <w:overflowPunct w:val="0"/>
              <w:spacing w:line="200" w:lineRule="exact"/>
              <w:rPr>
                <w:sz w:val="20"/>
                <w:szCs w:val="20"/>
              </w:rPr>
            </w:pPr>
          </w:p>
          <w:p w14:paraId="58DEB245" w14:textId="77777777" w:rsidR="00F4785B" w:rsidRDefault="00F4785B" w:rsidP="00F4785B">
            <w:pPr>
              <w:pStyle w:val="TableParagraph"/>
              <w:kinsoku w:val="0"/>
              <w:overflowPunct w:val="0"/>
              <w:spacing w:before="13" w:line="240" w:lineRule="exact"/>
            </w:pPr>
          </w:p>
          <w:p w14:paraId="7269EF48" w14:textId="77777777" w:rsidR="00F4785B" w:rsidRDefault="00F4785B" w:rsidP="00F4785B">
            <w:pPr>
              <w:pStyle w:val="TableParagraph"/>
              <w:kinsoku w:val="0"/>
              <w:overflowPunct w:val="0"/>
              <w:ind w:left="378" w:right="376"/>
              <w:jc w:val="center"/>
            </w:pPr>
            <w:r>
              <w:rPr>
                <w:sz w:val="20"/>
                <w:szCs w:val="20"/>
              </w:rPr>
              <w:t>4</w:t>
            </w:r>
            <w:r>
              <w:rPr>
                <w:spacing w:val="-2"/>
                <w:sz w:val="20"/>
                <w:szCs w:val="20"/>
              </w:rPr>
              <w:t>5</w:t>
            </w:r>
            <w:r>
              <w:rPr>
                <w:sz w:val="20"/>
                <w:szCs w:val="20"/>
              </w:rPr>
              <w:t>6</w:t>
            </w:r>
          </w:p>
        </w:tc>
        <w:tc>
          <w:tcPr>
            <w:tcW w:w="1131" w:type="dxa"/>
            <w:tcBorders>
              <w:top w:val="single" w:sz="10" w:space="0" w:color="000000"/>
              <w:left w:val="single" w:sz="4" w:space="0" w:color="000000"/>
              <w:bottom w:val="single" w:sz="10" w:space="0" w:color="000000"/>
              <w:right w:val="single" w:sz="4" w:space="0" w:color="000000"/>
            </w:tcBorders>
          </w:tcPr>
          <w:p w14:paraId="650DA4C6" w14:textId="77777777" w:rsidR="00F4785B" w:rsidRDefault="00F4785B" w:rsidP="00F4785B">
            <w:pPr>
              <w:pStyle w:val="TableParagraph"/>
              <w:kinsoku w:val="0"/>
              <w:overflowPunct w:val="0"/>
              <w:spacing w:line="200" w:lineRule="exact"/>
              <w:rPr>
                <w:sz w:val="20"/>
                <w:szCs w:val="20"/>
              </w:rPr>
            </w:pPr>
          </w:p>
          <w:p w14:paraId="57773770" w14:textId="77777777" w:rsidR="00F4785B" w:rsidRDefault="00F4785B" w:rsidP="00F4785B">
            <w:pPr>
              <w:pStyle w:val="TableParagraph"/>
              <w:kinsoku w:val="0"/>
              <w:overflowPunct w:val="0"/>
              <w:spacing w:before="13" w:line="240" w:lineRule="exact"/>
            </w:pPr>
          </w:p>
          <w:p w14:paraId="1396B907" w14:textId="77777777" w:rsidR="00F4785B" w:rsidRDefault="00F4785B" w:rsidP="00F4785B">
            <w:pPr>
              <w:pStyle w:val="TableParagraph"/>
              <w:kinsoku w:val="0"/>
              <w:overflowPunct w:val="0"/>
              <w:ind w:left="392" w:right="386"/>
              <w:jc w:val="center"/>
            </w:pPr>
            <w:r>
              <w:rPr>
                <w:sz w:val="20"/>
                <w:szCs w:val="20"/>
              </w:rPr>
              <w:t>456</w:t>
            </w:r>
          </w:p>
        </w:tc>
        <w:tc>
          <w:tcPr>
            <w:tcW w:w="2727" w:type="dxa"/>
            <w:tcBorders>
              <w:top w:val="single" w:sz="10" w:space="0" w:color="000000"/>
              <w:left w:val="single" w:sz="4" w:space="0" w:color="000000"/>
              <w:bottom w:val="single" w:sz="10" w:space="0" w:color="000000"/>
              <w:right w:val="single" w:sz="4" w:space="0" w:color="000000"/>
            </w:tcBorders>
          </w:tcPr>
          <w:p w14:paraId="18450641" w14:textId="77777777" w:rsidR="00F4785B" w:rsidRDefault="00F4785B" w:rsidP="00F4785B">
            <w:pPr>
              <w:pStyle w:val="TableParagraph"/>
              <w:kinsoku w:val="0"/>
              <w:overflowPunct w:val="0"/>
              <w:spacing w:before="6" w:line="110" w:lineRule="exact"/>
              <w:rPr>
                <w:sz w:val="11"/>
                <w:szCs w:val="11"/>
              </w:rPr>
            </w:pPr>
          </w:p>
          <w:p w14:paraId="2B0DB4BF" w14:textId="77777777" w:rsidR="00F4785B" w:rsidRDefault="00F4785B" w:rsidP="00F4785B">
            <w:pPr>
              <w:pStyle w:val="TableParagraph"/>
              <w:kinsoku w:val="0"/>
              <w:overflowPunct w:val="0"/>
              <w:spacing w:line="273" w:lineRule="auto"/>
              <w:ind w:left="203"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2235730E" w14:textId="77777777" w:rsidTr="00F4785B">
        <w:trPr>
          <w:trHeight w:hRule="exact" w:val="1074"/>
        </w:trPr>
        <w:tc>
          <w:tcPr>
            <w:tcW w:w="750" w:type="dxa"/>
            <w:tcBorders>
              <w:top w:val="single" w:sz="10" w:space="0" w:color="000000"/>
              <w:left w:val="single" w:sz="4" w:space="0" w:color="000000"/>
              <w:bottom w:val="single" w:sz="8" w:space="0" w:color="000000"/>
              <w:right w:val="single" w:sz="4" w:space="0" w:color="000000"/>
            </w:tcBorders>
          </w:tcPr>
          <w:p w14:paraId="54A0FB55" w14:textId="77777777" w:rsidR="00F4785B" w:rsidRDefault="00F4785B" w:rsidP="00F4785B">
            <w:pPr>
              <w:pStyle w:val="TableParagraph"/>
              <w:kinsoku w:val="0"/>
              <w:overflowPunct w:val="0"/>
              <w:spacing w:before="2" w:line="190" w:lineRule="exact"/>
              <w:rPr>
                <w:sz w:val="19"/>
                <w:szCs w:val="19"/>
              </w:rPr>
            </w:pPr>
          </w:p>
          <w:p w14:paraId="3ED6D9A6" w14:textId="77777777" w:rsidR="00F4785B" w:rsidRDefault="00F4785B" w:rsidP="00F4785B">
            <w:pPr>
              <w:pStyle w:val="TableParagraph"/>
              <w:kinsoku w:val="0"/>
              <w:overflowPunct w:val="0"/>
              <w:spacing w:line="200" w:lineRule="exact"/>
              <w:rPr>
                <w:sz w:val="20"/>
                <w:szCs w:val="20"/>
              </w:rPr>
            </w:pPr>
          </w:p>
          <w:p w14:paraId="5368931D" w14:textId="77777777" w:rsidR="00F4785B" w:rsidRDefault="00F4785B" w:rsidP="00F4785B">
            <w:pPr>
              <w:pStyle w:val="TableParagraph"/>
              <w:kinsoku w:val="0"/>
              <w:overflowPunct w:val="0"/>
              <w:ind w:left="253" w:right="247"/>
              <w:jc w:val="center"/>
            </w:pPr>
            <w:r>
              <w:rPr>
                <w:sz w:val="20"/>
                <w:szCs w:val="20"/>
              </w:rPr>
              <w:t>27</w:t>
            </w:r>
          </w:p>
        </w:tc>
        <w:tc>
          <w:tcPr>
            <w:tcW w:w="1878" w:type="dxa"/>
            <w:tcBorders>
              <w:top w:val="single" w:sz="10" w:space="0" w:color="000000"/>
              <w:left w:val="single" w:sz="4" w:space="0" w:color="000000"/>
              <w:bottom w:val="single" w:sz="8" w:space="0" w:color="000000"/>
              <w:right w:val="single" w:sz="4" w:space="0" w:color="000000"/>
            </w:tcBorders>
          </w:tcPr>
          <w:p w14:paraId="6DE0A942" w14:textId="77777777" w:rsidR="00F4785B" w:rsidRDefault="00F4785B" w:rsidP="00F4785B">
            <w:pPr>
              <w:pStyle w:val="TableParagraph"/>
              <w:kinsoku w:val="0"/>
              <w:overflowPunct w:val="0"/>
              <w:spacing w:line="200" w:lineRule="exact"/>
              <w:rPr>
                <w:sz w:val="20"/>
                <w:szCs w:val="20"/>
              </w:rPr>
            </w:pPr>
          </w:p>
          <w:p w14:paraId="5ECA2E21" w14:textId="77777777" w:rsidR="00F4785B" w:rsidRDefault="00F4785B" w:rsidP="00F4785B">
            <w:pPr>
              <w:pStyle w:val="TableParagraph"/>
              <w:kinsoku w:val="0"/>
              <w:overflowPunct w:val="0"/>
              <w:spacing w:before="1" w:line="200" w:lineRule="exact"/>
              <w:rPr>
                <w:sz w:val="20"/>
                <w:szCs w:val="20"/>
              </w:rPr>
            </w:pPr>
          </w:p>
          <w:p w14:paraId="0D588A39"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48</w:t>
            </w:r>
          </w:p>
        </w:tc>
        <w:tc>
          <w:tcPr>
            <w:tcW w:w="1567" w:type="dxa"/>
            <w:tcBorders>
              <w:top w:val="single" w:sz="10" w:space="0" w:color="000000"/>
              <w:left w:val="single" w:sz="4" w:space="0" w:color="000000"/>
              <w:bottom w:val="single" w:sz="8" w:space="0" w:color="000000"/>
              <w:right w:val="single" w:sz="4" w:space="0" w:color="000000"/>
            </w:tcBorders>
          </w:tcPr>
          <w:p w14:paraId="18BB6535" w14:textId="77777777" w:rsidR="00F4785B" w:rsidRDefault="00F4785B" w:rsidP="00F4785B">
            <w:pPr>
              <w:pStyle w:val="TableParagraph"/>
              <w:kinsoku w:val="0"/>
              <w:overflowPunct w:val="0"/>
              <w:spacing w:line="200" w:lineRule="exact"/>
              <w:rPr>
                <w:sz w:val="20"/>
                <w:szCs w:val="20"/>
              </w:rPr>
            </w:pPr>
          </w:p>
          <w:p w14:paraId="68265414" w14:textId="77777777" w:rsidR="00F4785B" w:rsidRDefault="00F4785B" w:rsidP="00F4785B">
            <w:pPr>
              <w:pStyle w:val="TableParagraph"/>
              <w:kinsoku w:val="0"/>
              <w:overflowPunct w:val="0"/>
              <w:spacing w:before="1" w:line="200" w:lineRule="exact"/>
              <w:rPr>
                <w:sz w:val="20"/>
                <w:szCs w:val="20"/>
              </w:rPr>
            </w:pPr>
          </w:p>
          <w:p w14:paraId="21747B74" w14:textId="77777777" w:rsidR="00F4785B" w:rsidRDefault="00F4785B" w:rsidP="00F4785B">
            <w:pPr>
              <w:pStyle w:val="TableParagraph"/>
              <w:kinsoku w:val="0"/>
              <w:overflowPunct w:val="0"/>
              <w:ind w:left="133"/>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8" w:space="0" w:color="000000"/>
              <w:right w:val="single" w:sz="4" w:space="0" w:color="000000"/>
            </w:tcBorders>
          </w:tcPr>
          <w:p w14:paraId="0CB0D21B" w14:textId="77777777" w:rsidR="00F4785B" w:rsidRDefault="00F4785B" w:rsidP="00F4785B">
            <w:pPr>
              <w:pStyle w:val="TableParagraph"/>
              <w:kinsoku w:val="0"/>
              <w:overflowPunct w:val="0"/>
              <w:spacing w:before="4" w:line="170" w:lineRule="exact"/>
              <w:rPr>
                <w:sz w:val="17"/>
                <w:szCs w:val="17"/>
              </w:rPr>
            </w:pPr>
          </w:p>
          <w:p w14:paraId="76791BCA" w14:textId="77777777" w:rsidR="00F4785B" w:rsidRDefault="00F4785B" w:rsidP="00F4785B">
            <w:pPr>
              <w:pStyle w:val="TableParagraph"/>
              <w:kinsoku w:val="0"/>
              <w:overflowPunct w:val="0"/>
              <w:spacing w:line="230" w:lineRule="exact"/>
              <w:ind w:left="140" w:right="163" w:hanging="3"/>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п</w:t>
            </w:r>
            <w:r>
              <w:rPr>
                <w:spacing w:val="-2"/>
                <w:sz w:val="20"/>
                <w:szCs w:val="20"/>
              </w:rPr>
              <w:t xml:space="preserve"> </w:t>
            </w:r>
            <w:proofErr w:type="spellStart"/>
            <w:r>
              <w:rPr>
                <w:spacing w:val="-2"/>
                <w:sz w:val="20"/>
                <w:szCs w:val="20"/>
              </w:rPr>
              <w:t>Сылв</w:t>
            </w:r>
            <w:r>
              <w:rPr>
                <w:spacing w:val="-1"/>
                <w:sz w:val="20"/>
                <w:szCs w:val="20"/>
              </w:rPr>
              <w:t>е</w:t>
            </w:r>
            <w:r>
              <w:rPr>
                <w:spacing w:val="-2"/>
                <w:sz w:val="20"/>
                <w:szCs w:val="20"/>
              </w:rPr>
              <w:t>нс</w:t>
            </w:r>
            <w:r>
              <w:rPr>
                <w:spacing w:val="-1"/>
                <w:sz w:val="20"/>
                <w:szCs w:val="20"/>
              </w:rPr>
              <w:t>ко</w:t>
            </w:r>
            <w:r>
              <w:rPr>
                <w:spacing w:val="-2"/>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49</w:t>
            </w:r>
          </w:p>
        </w:tc>
        <w:tc>
          <w:tcPr>
            <w:tcW w:w="1842" w:type="dxa"/>
            <w:tcBorders>
              <w:top w:val="single" w:sz="10" w:space="0" w:color="000000"/>
              <w:left w:val="single" w:sz="4" w:space="0" w:color="000000"/>
              <w:bottom w:val="single" w:sz="8" w:space="0" w:color="000000"/>
              <w:right w:val="single" w:sz="4" w:space="0" w:color="000000"/>
            </w:tcBorders>
          </w:tcPr>
          <w:p w14:paraId="1F2C0740" w14:textId="77777777" w:rsidR="00F4785B" w:rsidRDefault="00F4785B" w:rsidP="00F4785B">
            <w:pPr>
              <w:pStyle w:val="TableParagraph"/>
              <w:kinsoku w:val="0"/>
              <w:overflowPunct w:val="0"/>
              <w:spacing w:before="8" w:line="110" w:lineRule="exact"/>
              <w:rPr>
                <w:sz w:val="11"/>
                <w:szCs w:val="11"/>
              </w:rPr>
            </w:pPr>
          </w:p>
          <w:p w14:paraId="771EE742" w14:textId="77777777" w:rsidR="00F4785B" w:rsidRDefault="00F4785B" w:rsidP="00F4785B">
            <w:pPr>
              <w:pStyle w:val="TableParagraph"/>
              <w:kinsoku w:val="0"/>
              <w:overflowPunct w:val="0"/>
              <w:spacing w:line="200" w:lineRule="exact"/>
              <w:rPr>
                <w:sz w:val="20"/>
                <w:szCs w:val="20"/>
              </w:rPr>
            </w:pPr>
          </w:p>
          <w:p w14:paraId="779AB3FA" w14:textId="77777777" w:rsidR="00F4785B" w:rsidRDefault="00F4785B" w:rsidP="00F4785B">
            <w:pPr>
              <w:pStyle w:val="TableParagraph"/>
              <w:kinsoku w:val="0"/>
              <w:overflowPunct w:val="0"/>
              <w:spacing w:line="200" w:lineRule="exact"/>
              <w:rPr>
                <w:sz w:val="20"/>
                <w:szCs w:val="20"/>
              </w:rPr>
            </w:pPr>
          </w:p>
          <w:p w14:paraId="04F77855"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8" w:space="0" w:color="000000"/>
              <w:right w:val="single" w:sz="4" w:space="0" w:color="000000"/>
            </w:tcBorders>
          </w:tcPr>
          <w:p w14:paraId="24D007C2" w14:textId="77777777" w:rsidR="00F4785B" w:rsidRDefault="00F4785B" w:rsidP="00F4785B">
            <w:pPr>
              <w:pStyle w:val="TableParagraph"/>
              <w:kinsoku w:val="0"/>
              <w:overflowPunct w:val="0"/>
              <w:spacing w:line="200" w:lineRule="exact"/>
              <w:rPr>
                <w:sz w:val="20"/>
                <w:szCs w:val="20"/>
              </w:rPr>
            </w:pPr>
          </w:p>
          <w:p w14:paraId="5BC65DC3" w14:textId="77777777" w:rsidR="00F4785B" w:rsidRDefault="00F4785B" w:rsidP="00F4785B">
            <w:pPr>
              <w:pStyle w:val="TableParagraph"/>
              <w:kinsoku w:val="0"/>
              <w:overflowPunct w:val="0"/>
              <w:spacing w:before="1" w:line="200" w:lineRule="exact"/>
              <w:rPr>
                <w:sz w:val="20"/>
                <w:szCs w:val="20"/>
              </w:rPr>
            </w:pPr>
          </w:p>
          <w:p w14:paraId="6407FC32" w14:textId="77777777" w:rsidR="00F4785B" w:rsidRDefault="00F4785B" w:rsidP="00F4785B">
            <w:pPr>
              <w:pStyle w:val="TableParagraph"/>
              <w:kinsoku w:val="0"/>
              <w:overflowPunct w:val="0"/>
              <w:ind w:left="378" w:right="376"/>
              <w:jc w:val="center"/>
            </w:pPr>
            <w:r>
              <w:rPr>
                <w:sz w:val="20"/>
                <w:szCs w:val="20"/>
              </w:rPr>
              <w:t>3</w:t>
            </w:r>
            <w:r>
              <w:rPr>
                <w:spacing w:val="-2"/>
                <w:sz w:val="20"/>
                <w:szCs w:val="20"/>
              </w:rPr>
              <w:t>8</w:t>
            </w:r>
            <w:r>
              <w:rPr>
                <w:sz w:val="20"/>
                <w:szCs w:val="20"/>
              </w:rPr>
              <w:t>8</w:t>
            </w:r>
          </w:p>
        </w:tc>
        <w:tc>
          <w:tcPr>
            <w:tcW w:w="1131" w:type="dxa"/>
            <w:tcBorders>
              <w:top w:val="single" w:sz="10" w:space="0" w:color="000000"/>
              <w:left w:val="single" w:sz="4" w:space="0" w:color="000000"/>
              <w:bottom w:val="single" w:sz="8" w:space="0" w:color="000000"/>
              <w:right w:val="single" w:sz="4" w:space="0" w:color="000000"/>
            </w:tcBorders>
          </w:tcPr>
          <w:p w14:paraId="2162FBC2" w14:textId="77777777" w:rsidR="00F4785B" w:rsidRDefault="00F4785B" w:rsidP="00F4785B">
            <w:pPr>
              <w:pStyle w:val="TableParagraph"/>
              <w:kinsoku w:val="0"/>
              <w:overflowPunct w:val="0"/>
              <w:spacing w:line="200" w:lineRule="exact"/>
              <w:rPr>
                <w:sz w:val="20"/>
                <w:szCs w:val="20"/>
              </w:rPr>
            </w:pPr>
          </w:p>
          <w:p w14:paraId="6D610309" w14:textId="77777777" w:rsidR="00F4785B" w:rsidRDefault="00F4785B" w:rsidP="00F4785B">
            <w:pPr>
              <w:pStyle w:val="TableParagraph"/>
              <w:kinsoku w:val="0"/>
              <w:overflowPunct w:val="0"/>
              <w:spacing w:before="1" w:line="200" w:lineRule="exact"/>
              <w:rPr>
                <w:sz w:val="20"/>
                <w:szCs w:val="20"/>
              </w:rPr>
            </w:pPr>
          </w:p>
          <w:p w14:paraId="3DBE6E00" w14:textId="77777777" w:rsidR="00F4785B" w:rsidRDefault="00F4785B" w:rsidP="00F4785B">
            <w:pPr>
              <w:pStyle w:val="TableParagraph"/>
              <w:kinsoku w:val="0"/>
              <w:overflowPunct w:val="0"/>
              <w:ind w:left="391" w:right="390"/>
              <w:jc w:val="center"/>
            </w:pPr>
            <w:r>
              <w:rPr>
                <w:sz w:val="20"/>
                <w:szCs w:val="20"/>
              </w:rPr>
              <w:t>4</w:t>
            </w:r>
            <w:r>
              <w:rPr>
                <w:spacing w:val="-1"/>
                <w:sz w:val="20"/>
                <w:szCs w:val="20"/>
              </w:rPr>
              <w:t>7</w:t>
            </w:r>
            <w:r>
              <w:rPr>
                <w:sz w:val="20"/>
                <w:szCs w:val="20"/>
              </w:rPr>
              <w:t>2</w:t>
            </w:r>
          </w:p>
        </w:tc>
        <w:tc>
          <w:tcPr>
            <w:tcW w:w="2727" w:type="dxa"/>
            <w:tcBorders>
              <w:top w:val="single" w:sz="10" w:space="0" w:color="000000"/>
              <w:left w:val="single" w:sz="4" w:space="0" w:color="000000"/>
              <w:bottom w:val="single" w:sz="8" w:space="0" w:color="000000"/>
              <w:right w:val="single" w:sz="4" w:space="0" w:color="000000"/>
            </w:tcBorders>
          </w:tcPr>
          <w:p w14:paraId="4D8EC80C" w14:textId="77777777" w:rsidR="00F4785B" w:rsidRDefault="00F4785B" w:rsidP="00F4785B">
            <w:pPr>
              <w:pStyle w:val="TableParagraph"/>
              <w:kinsoku w:val="0"/>
              <w:overflowPunct w:val="0"/>
              <w:spacing w:before="5" w:line="180" w:lineRule="exact"/>
              <w:rPr>
                <w:sz w:val="18"/>
                <w:szCs w:val="18"/>
              </w:rPr>
            </w:pPr>
          </w:p>
          <w:p w14:paraId="799D4A39" w14:textId="77777777" w:rsidR="00F4785B" w:rsidRDefault="00F4785B" w:rsidP="00F4785B">
            <w:pPr>
              <w:pStyle w:val="TableParagraph"/>
              <w:kinsoku w:val="0"/>
              <w:overflowPunct w:val="0"/>
              <w:spacing w:line="273" w:lineRule="auto"/>
              <w:ind w:left="203"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bl>
    <w:p w14:paraId="778BADC9" w14:textId="77777777" w:rsidR="00F4785B" w:rsidRDefault="00F4785B" w:rsidP="00F4785B">
      <w:pPr>
        <w:sectPr w:rsidR="00F4785B">
          <w:pgSz w:w="16840" w:h="11920" w:orient="landscape"/>
          <w:pgMar w:top="740" w:right="1740" w:bottom="280" w:left="920" w:header="720" w:footer="720" w:gutter="0"/>
          <w:cols w:space="720"/>
          <w:noEndnote/>
        </w:sectPr>
      </w:pPr>
    </w:p>
    <w:p w14:paraId="4496DFB8" w14:textId="77777777" w:rsidR="00F4785B" w:rsidRDefault="00F4785B" w:rsidP="00F4785B">
      <w:pPr>
        <w:kinsoku w:val="0"/>
        <w:overflowPunct w:val="0"/>
        <w:spacing w:before="3" w:line="90" w:lineRule="exact"/>
        <w:rPr>
          <w:sz w:val="9"/>
          <w:szCs w:val="9"/>
        </w:rPr>
      </w:pPr>
    </w:p>
    <w:tbl>
      <w:tblPr>
        <w:tblW w:w="0" w:type="auto"/>
        <w:tblInd w:w="112" w:type="dxa"/>
        <w:tblLayout w:type="fixed"/>
        <w:tblCellMar>
          <w:left w:w="0" w:type="dxa"/>
          <w:right w:w="0" w:type="dxa"/>
        </w:tblCellMar>
        <w:tblLook w:val="0000" w:firstRow="0" w:lastRow="0" w:firstColumn="0" w:lastColumn="0" w:noHBand="0" w:noVBand="0"/>
      </w:tblPr>
      <w:tblGrid>
        <w:gridCol w:w="750"/>
        <w:gridCol w:w="1878"/>
        <w:gridCol w:w="1567"/>
        <w:gridCol w:w="2954"/>
        <w:gridCol w:w="1842"/>
        <w:gridCol w:w="1104"/>
        <w:gridCol w:w="1131"/>
        <w:gridCol w:w="2727"/>
      </w:tblGrid>
      <w:tr w:rsidR="00F4785B" w14:paraId="09C5F024" w14:textId="77777777" w:rsidTr="00F4785B">
        <w:trPr>
          <w:trHeight w:hRule="exact" w:val="1795"/>
        </w:trPr>
        <w:tc>
          <w:tcPr>
            <w:tcW w:w="750" w:type="dxa"/>
            <w:tcBorders>
              <w:top w:val="single" w:sz="10" w:space="0" w:color="000000"/>
              <w:left w:val="single" w:sz="4" w:space="0" w:color="000000"/>
              <w:bottom w:val="single" w:sz="10" w:space="0" w:color="000000"/>
              <w:right w:val="single" w:sz="4" w:space="0" w:color="000000"/>
            </w:tcBorders>
          </w:tcPr>
          <w:p w14:paraId="6B117EAB" w14:textId="77777777" w:rsidR="00F4785B" w:rsidRDefault="00F4785B" w:rsidP="00F4785B"/>
        </w:tc>
        <w:tc>
          <w:tcPr>
            <w:tcW w:w="1878" w:type="dxa"/>
            <w:tcBorders>
              <w:top w:val="single" w:sz="10" w:space="0" w:color="000000"/>
              <w:left w:val="single" w:sz="4" w:space="0" w:color="000000"/>
              <w:bottom w:val="single" w:sz="10" w:space="0" w:color="000000"/>
              <w:right w:val="single" w:sz="4" w:space="0" w:color="000000"/>
            </w:tcBorders>
          </w:tcPr>
          <w:p w14:paraId="19354462" w14:textId="77777777" w:rsidR="00F4785B" w:rsidRDefault="00F4785B" w:rsidP="00F4785B">
            <w:pPr>
              <w:pStyle w:val="TableParagraph"/>
              <w:kinsoku w:val="0"/>
              <w:overflowPunct w:val="0"/>
              <w:spacing w:before="6" w:line="140" w:lineRule="exact"/>
              <w:rPr>
                <w:sz w:val="14"/>
                <w:szCs w:val="14"/>
              </w:rPr>
            </w:pPr>
          </w:p>
          <w:p w14:paraId="2B8D2A8F" w14:textId="77777777" w:rsidR="00F4785B" w:rsidRDefault="00F4785B" w:rsidP="00F4785B">
            <w:pPr>
              <w:pStyle w:val="TableParagraph"/>
              <w:kinsoku w:val="0"/>
              <w:overflowPunct w:val="0"/>
              <w:spacing w:line="200" w:lineRule="exact"/>
              <w:rPr>
                <w:sz w:val="20"/>
                <w:szCs w:val="20"/>
              </w:rPr>
            </w:pPr>
          </w:p>
          <w:p w14:paraId="61A68A50" w14:textId="77777777" w:rsidR="00F4785B" w:rsidRDefault="00F4785B" w:rsidP="00F4785B">
            <w:pPr>
              <w:pStyle w:val="TableParagraph"/>
              <w:kinsoku w:val="0"/>
              <w:overflowPunct w:val="0"/>
              <w:spacing w:line="200" w:lineRule="exact"/>
              <w:rPr>
                <w:sz w:val="20"/>
                <w:szCs w:val="20"/>
              </w:rPr>
            </w:pPr>
          </w:p>
          <w:p w14:paraId="4D14FB26" w14:textId="77777777" w:rsidR="00F4785B" w:rsidRDefault="00F4785B" w:rsidP="00F4785B">
            <w:pPr>
              <w:pStyle w:val="TableParagraph"/>
              <w:kinsoku w:val="0"/>
              <w:overflowPunct w:val="0"/>
              <w:spacing w:line="200" w:lineRule="exact"/>
              <w:rPr>
                <w:sz w:val="20"/>
                <w:szCs w:val="20"/>
              </w:rPr>
            </w:pPr>
          </w:p>
          <w:p w14:paraId="38F3C3B6" w14:textId="77777777" w:rsidR="00F4785B" w:rsidRDefault="00F4785B" w:rsidP="00F4785B">
            <w:pPr>
              <w:pStyle w:val="TableParagraph"/>
              <w:kinsoku w:val="0"/>
              <w:overflowPunct w:val="0"/>
              <w:ind w:left="89"/>
            </w:pPr>
            <w:r>
              <w:rPr>
                <w:spacing w:val="-3"/>
                <w:sz w:val="20"/>
                <w:szCs w:val="20"/>
              </w:rPr>
              <w:t>Кад</w:t>
            </w:r>
            <w:r>
              <w:rPr>
                <w:spacing w:val="-2"/>
                <w:sz w:val="20"/>
                <w:szCs w:val="20"/>
              </w:rPr>
              <w:t>а</w:t>
            </w:r>
            <w:r>
              <w:rPr>
                <w:spacing w:val="-3"/>
                <w:sz w:val="20"/>
                <w:szCs w:val="20"/>
              </w:rPr>
              <w:t>с</w:t>
            </w:r>
            <w:r>
              <w:rPr>
                <w:sz w:val="20"/>
                <w:szCs w:val="20"/>
              </w:rPr>
              <w:t>т</w:t>
            </w:r>
            <w:r>
              <w:rPr>
                <w:spacing w:val="1"/>
                <w:sz w:val="20"/>
                <w:szCs w:val="20"/>
              </w:rPr>
              <w:t>ро</w:t>
            </w:r>
            <w:r>
              <w:rPr>
                <w:spacing w:val="-3"/>
                <w:sz w:val="20"/>
                <w:szCs w:val="20"/>
              </w:rPr>
              <w:t>вы</w:t>
            </w:r>
            <w:r>
              <w:rPr>
                <w:sz w:val="20"/>
                <w:szCs w:val="20"/>
              </w:rPr>
              <w:t>й</w:t>
            </w:r>
            <w:r>
              <w:rPr>
                <w:spacing w:val="-4"/>
                <w:sz w:val="20"/>
                <w:szCs w:val="20"/>
              </w:rPr>
              <w:t xml:space="preserve"> </w:t>
            </w:r>
            <w:r>
              <w:rPr>
                <w:spacing w:val="-3"/>
                <w:sz w:val="20"/>
                <w:szCs w:val="20"/>
              </w:rPr>
              <w:t>н</w:t>
            </w:r>
            <w:r>
              <w:rPr>
                <w:spacing w:val="1"/>
                <w:sz w:val="20"/>
                <w:szCs w:val="20"/>
              </w:rPr>
              <w:t>о</w:t>
            </w:r>
            <w:r>
              <w:rPr>
                <w:spacing w:val="-3"/>
                <w:sz w:val="20"/>
                <w:szCs w:val="20"/>
              </w:rPr>
              <w:t>мер</w:t>
            </w:r>
          </w:p>
        </w:tc>
        <w:tc>
          <w:tcPr>
            <w:tcW w:w="1567" w:type="dxa"/>
            <w:tcBorders>
              <w:top w:val="single" w:sz="10" w:space="0" w:color="000000"/>
              <w:left w:val="single" w:sz="4" w:space="0" w:color="000000"/>
              <w:bottom w:val="single" w:sz="10" w:space="0" w:color="000000"/>
              <w:right w:val="single" w:sz="4" w:space="0" w:color="000000"/>
            </w:tcBorders>
          </w:tcPr>
          <w:p w14:paraId="7AA7EDF6" w14:textId="77777777" w:rsidR="00F4785B" w:rsidRDefault="00F4785B" w:rsidP="00F4785B">
            <w:pPr>
              <w:pStyle w:val="TableParagraph"/>
              <w:kinsoku w:val="0"/>
              <w:overflowPunct w:val="0"/>
              <w:spacing w:line="200" w:lineRule="exact"/>
              <w:rPr>
                <w:sz w:val="20"/>
                <w:szCs w:val="20"/>
              </w:rPr>
            </w:pPr>
          </w:p>
          <w:p w14:paraId="1760F633" w14:textId="77777777" w:rsidR="00F4785B" w:rsidRDefault="00F4785B" w:rsidP="00F4785B">
            <w:pPr>
              <w:pStyle w:val="TableParagraph"/>
              <w:kinsoku w:val="0"/>
              <w:overflowPunct w:val="0"/>
              <w:spacing w:line="200" w:lineRule="exact"/>
              <w:rPr>
                <w:sz w:val="20"/>
                <w:szCs w:val="20"/>
              </w:rPr>
            </w:pPr>
          </w:p>
          <w:p w14:paraId="7DD1B181" w14:textId="77777777" w:rsidR="00F4785B" w:rsidRDefault="00F4785B" w:rsidP="00F4785B">
            <w:pPr>
              <w:pStyle w:val="TableParagraph"/>
              <w:kinsoku w:val="0"/>
              <w:overflowPunct w:val="0"/>
              <w:spacing w:before="1" w:line="220" w:lineRule="exact"/>
              <w:rPr>
                <w:sz w:val="22"/>
                <w:szCs w:val="22"/>
              </w:rPr>
            </w:pPr>
          </w:p>
          <w:p w14:paraId="70939DCB" w14:textId="77777777" w:rsidR="00F4785B" w:rsidRDefault="00F4785B" w:rsidP="00F4785B">
            <w:pPr>
              <w:pStyle w:val="TableParagraph"/>
              <w:kinsoku w:val="0"/>
              <w:overflowPunct w:val="0"/>
              <w:spacing w:line="289" w:lineRule="auto"/>
              <w:ind w:left="312" w:firstLine="50"/>
            </w:pPr>
            <w:r>
              <w:rPr>
                <w:spacing w:val="-1"/>
                <w:sz w:val="20"/>
                <w:szCs w:val="20"/>
              </w:rPr>
              <w:t>П</w:t>
            </w:r>
            <w:r>
              <w:rPr>
                <w:spacing w:val="1"/>
                <w:sz w:val="20"/>
                <w:szCs w:val="20"/>
              </w:rPr>
              <w:t>р</w:t>
            </w:r>
            <w:r>
              <w:rPr>
                <w:spacing w:val="-3"/>
                <w:sz w:val="20"/>
                <w:szCs w:val="20"/>
              </w:rPr>
              <w:t>а</w:t>
            </w:r>
            <w:r>
              <w:rPr>
                <w:spacing w:val="-5"/>
                <w:sz w:val="20"/>
                <w:szCs w:val="20"/>
              </w:rPr>
              <w:t>в</w:t>
            </w:r>
            <w:r>
              <w:rPr>
                <w:spacing w:val="1"/>
                <w:sz w:val="20"/>
                <w:szCs w:val="20"/>
              </w:rPr>
              <w:t>о</w:t>
            </w:r>
            <w:r>
              <w:rPr>
                <w:spacing w:val="-4"/>
                <w:sz w:val="20"/>
                <w:szCs w:val="20"/>
              </w:rPr>
              <w:t>в</w:t>
            </w:r>
            <w:r>
              <w:rPr>
                <w:spacing w:val="1"/>
                <w:sz w:val="20"/>
                <w:szCs w:val="20"/>
              </w:rPr>
              <w:t xml:space="preserve">ое </w:t>
            </w:r>
            <w:r>
              <w:rPr>
                <w:spacing w:val="-3"/>
                <w:sz w:val="20"/>
                <w:szCs w:val="20"/>
              </w:rPr>
              <w:t>п</w:t>
            </w:r>
            <w:r>
              <w:rPr>
                <w:spacing w:val="1"/>
                <w:sz w:val="20"/>
                <w:szCs w:val="20"/>
              </w:rPr>
              <w:t>о</w:t>
            </w:r>
            <w:r>
              <w:rPr>
                <w:spacing w:val="-4"/>
                <w:sz w:val="20"/>
                <w:szCs w:val="20"/>
              </w:rPr>
              <w:t>л</w:t>
            </w:r>
            <w:r>
              <w:rPr>
                <w:spacing w:val="1"/>
                <w:sz w:val="20"/>
                <w:szCs w:val="20"/>
              </w:rPr>
              <w:t>о</w:t>
            </w:r>
            <w:r>
              <w:rPr>
                <w:spacing w:val="-2"/>
                <w:sz w:val="20"/>
                <w:szCs w:val="20"/>
              </w:rPr>
              <w:t>ж</w:t>
            </w:r>
            <w:r>
              <w:rPr>
                <w:spacing w:val="-3"/>
                <w:sz w:val="20"/>
                <w:szCs w:val="20"/>
              </w:rPr>
              <w:t>ение</w:t>
            </w:r>
          </w:p>
        </w:tc>
        <w:tc>
          <w:tcPr>
            <w:tcW w:w="2954" w:type="dxa"/>
            <w:tcBorders>
              <w:top w:val="single" w:sz="10" w:space="0" w:color="000000"/>
              <w:left w:val="single" w:sz="4" w:space="0" w:color="000000"/>
              <w:bottom w:val="single" w:sz="10" w:space="0" w:color="000000"/>
              <w:right w:val="single" w:sz="4" w:space="0" w:color="000000"/>
            </w:tcBorders>
          </w:tcPr>
          <w:p w14:paraId="6A195F5E" w14:textId="77777777" w:rsidR="00F4785B" w:rsidRDefault="00F4785B" w:rsidP="00F4785B">
            <w:pPr>
              <w:pStyle w:val="TableParagraph"/>
              <w:kinsoku w:val="0"/>
              <w:overflowPunct w:val="0"/>
              <w:spacing w:line="200" w:lineRule="exact"/>
              <w:rPr>
                <w:sz w:val="20"/>
                <w:szCs w:val="20"/>
              </w:rPr>
            </w:pPr>
          </w:p>
          <w:p w14:paraId="6A6C8545" w14:textId="77777777" w:rsidR="00F4785B" w:rsidRDefault="00F4785B" w:rsidP="00F4785B">
            <w:pPr>
              <w:pStyle w:val="TableParagraph"/>
              <w:kinsoku w:val="0"/>
              <w:overflowPunct w:val="0"/>
              <w:spacing w:line="200" w:lineRule="exact"/>
              <w:rPr>
                <w:sz w:val="20"/>
                <w:szCs w:val="20"/>
              </w:rPr>
            </w:pPr>
          </w:p>
          <w:p w14:paraId="60418606" w14:textId="77777777" w:rsidR="00F4785B" w:rsidRDefault="00F4785B" w:rsidP="00F4785B">
            <w:pPr>
              <w:pStyle w:val="TableParagraph"/>
              <w:kinsoku w:val="0"/>
              <w:overflowPunct w:val="0"/>
              <w:spacing w:before="1" w:line="220" w:lineRule="exact"/>
              <w:rPr>
                <w:sz w:val="22"/>
                <w:szCs w:val="22"/>
              </w:rPr>
            </w:pPr>
          </w:p>
          <w:p w14:paraId="4CBF8BD7" w14:textId="77777777" w:rsidR="00F4785B" w:rsidRDefault="00F4785B" w:rsidP="00F4785B">
            <w:pPr>
              <w:pStyle w:val="TableParagraph"/>
              <w:kinsoku w:val="0"/>
              <w:overflowPunct w:val="0"/>
              <w:spacing w:line="289" w:lineRule="auto"/>
              <w:ind w:left="722" w:firstLine="49"/>
            </w:pPr>
            <w:r>
              <w:rPr>
                <w:spacing w:val="-4"/>
                <w:sz w:val="20"/>
                <w:szCs w:val="20"/>
              </w:rPr>
              <w:t>Ад</w:t>
            </w:r>
            <w:r>
              <w:rPr>
                <w:spacing w:val="1"/>
                <w:sz w:val="20"/>
                <w:szCs w:val="20"/>
              </w:rPr>
              <w:t>р</w:t>
            </w:r>
            <w:r>
              <w:rPr>
                <w:spacing w:val="-3"/>
                <w:sz w:val="20"/>
                <w:szCs w:val="20"/>
              </w:rPr>
              <w:t>е</w:t>
            </w:r>
            <w:r>
              <w:rPr>
                <w:sz w:val="20"/>
                <w:szCs w:val="20"/>
              </w:rPr>
              <w:t>с</w:t>
            </w:r>
            <w:r>
              <w:rPr>
                <w:spacing w:val="-4"/>
                <w:sz w:val="20"/>
                <w:szCs w:val="20"/>
              </w:rPr>
              <w:t xml:space="preserve"> </w:t>
            </w:r>
            <w:r>
              <w:rPr>
                <w:spacing w:val="-1"/>
                <w:sz w:val="20"/>
                <w:szCs w:val="20"/>
              </w:rPr>
              <w:t>(</w:t>
            </w:r>
            <w:r>
              <w:rPr>
                <w:spacing w:val="1"/>
                <w:sz w:val="20"/>
                <w:szCs w:val="20"/>
              </w:rPr>
              <w:t>о</w:t>
            </w:r>
            <w:r>
              <w:rPr>
                <w:spacing w:val="-3"/>
                <w:sz w:val="20"/>
                <w:szCs w:val="20"/>
              </w:rPr>
              <w:t>пи</w:t>
            </w:r>
            <w:r>
              <w:rPr>
                <w:spacing w:val="1"/>
                <w:sz w:val="20"/>
                <w:szCs w:val="20"/>
              </w:rPr>
              <w:t>с</w:t>
            </w:r>
            <w:r>
              <w:rPr>
                <w:spacing w:val="-3"/>
                <w:sz w:val="20"/>
                <w:szCs w:val="20"/>
              </w:rPr>
              <w:t>а</w:t>
            </w:r>
            <w:r>
              <w:rPr>
                <w:spacing w:val="-2"/>
                <w:sz w:val="20"/>
                <w:szCs w:val="20"/>
              </w:rPr>
              <w:t>н</w:t>
            </w:r>
            <w:r>
              <w:rPr>
                <w:spacing w:val="-3"/>
                <w:sz w:val="20"/>
                <w:szCs w:val="20"/>
              </w:rPr>
              <w:t xml:space="preserve">ие </w:t>
            </w:r>
            <w:r>
              <w:rPr>
                <w:spacing w:val="-4"/>
                <w:sz w:val="20"/>
                <w:szCs w:val="20"/>
              </w:rPr>
              <w:t>м</w:t>
            </w:r>
            <w:r>
              <w:rPr>
                <w:spacing w:val="-3"/>
                <w:sz w:val="20"/>
                <w:szCs w:val="20"/>
              </w:rPr>
              <w:t>ес</w:t>
            </w:r>
            <w:r>
              <w:rPr>
                <w:sz w:val="20"/>
                <w:szCs w:val="20"/>
              </w:rPr>
              <w:t>т</w:t>
            </w:r>
            <w:r>
              <w:rPr>
                <w:spacing w:val="1"/>
                <w:sz w:val="20"/>
                <w:szCs w:val="20"/>
              </w:rPr>
              <w:t>о</w:t>
            </w:r>
            <w:r>
              <w:rPr>
                <w:spacing w:val="-3"/>
                <w:sz w:val="20"/>
                <w:szCs w:val="20"/>
              </w:rPr>
              <w:t>п</w:t>
            </w:r>
            <w:r>
              <w:rPr>
                <w:spacing w:val="1"/>
                <w:sz w:val="20"/>
                <w:szCs w:val="20"/>
              </w:rPr>
              <w:t>о</w:t>
            </w:r>
            <w:r>
              <w:rPr>
                <w:spacing w:val="-6"/>
                <w:sz w:val="20"/>
                <w:szCs w:val="20"/>
              </w:rPr>
              <w:t>л</w:t>
            </w:r>
            <w:r>
              <w:rPr>
                <w:spacing w:val="1"/>
                <w:sz w:val="20"/>
                <w:szCs w:val="20"/>
              </w:rPr>
              <w:t>о</w:t>
            </w:r>
            <w:r>
              <w:rPr>
                <w:spacing w:val="-2"/>
                <w:sz w:val="20"/>
                <w:szCs w:val="20"/>
              </w:rPr>
              <w:t>ж</w:t>
            </w:r>
            <w:r>
              <w:rPr>
                <w:spacing w:val="-3"/>
                <w:sz w:val="20"/>
                <w:szCs w:val="20"/>
              </w:rPr>
              <w:t>ени</w:t>
            </w:r>
            <w:r>
              <w:rPr>
                <w:spacing w:val="1"/>
                <w:sz w:val="20"/>
                <w:szCs w:val="20"/>
              </w:rPr>
              <w:t>я</w:t>
            </w:r>
            <w:r>
              <w:rPr>
                <w:sz w:val="20"/>
                <w:szCs w:val="20"/>
              </w:rPr>
              <w:t>)</w:t>
            </w:r>
          </w:p>
        </w:tc>
        <w:tc>
          <w:tcPr>
            <w:tcW w:w="1842" w:type="dxa"/>
            <w:tcBorders>
              <w:top w:val="single" w:sz="10" w:space="0" w:color="000000"/>
              <w:left w:val="single" w:sz="4" w:space="0" w:color="000000"/>
              <w:bottom w:val="single" w:sz="10" w:space="0" w:color="000000"/>
              <w:right w:val="single" w:sz="4" w:space="0" w:color="000000"/>
            </w:tcBorders>
          </w:tcPr>
          <w:p w14:paraId="6B649404" w14:textId="77777777" w:rsidR="00F4785B" w:rsidRDefault="00F4785B" w:rsidP="00F4785B">
            <w:pPr>
              <w:pStyle w:val="TableParagraph"/>
              <w:kinsoku w:val="0"/>
              <w:overflowPunct w:val="0"/>
              <w:spacing w:line="200" w:lineRule="exact"/>
              <w:rPr>
                <w:sz w:val="20"/>
                <w:szCs w:val="20"/>
              </w:rPr>
            </w:pPr>
          </w:p>
          <w:p w14:paraId="0C8F4049" w14:textId="77777777" w:rsidR="00F4785B" w:rsidRDefault="00F4785B" w:rsidP="00F4785B">
            <w:pPr>
              <w:pStyle w:val="TableParagraph"/>
              <w:kinsoku w:val="0"/>
              <w:overflowPunct w:val="0"/>
              <w:spacing w:line="200" w:lineRule="exact"/>
              <w:rPr>
                <w:sz w:val="20"/>
                <w:szCs w:val="20"/>
              </w:rPr>
            </w:pPr>
          </w:p>
          <w:p w14:paraId="6EA1FA79" w14:textId="77777777" w:rsidR="00F4785B" w:rsidRDefault="00F4785B" w:rsidP="00F4785B">
            <w:pPr>
              <w:pStyle w:val="TableParagraph"/>
              <w:kinsoku w:val="0"/>
              <w:overflowPunct w:val="0"/>
              <w:spacing w:before="1" w:line="220" w:lineRule="exact"/>
              <w:rPr>
                <w:sz w:val="22"/>
                <w:szCs w:val="22"/>
              </w:rPr>
            </w:pPr>
          </w:p>
          <w:p w14:paraId="5712D882" w14:textId="77777777" w:rsidR="00F4785B" w:rsidRDefault="00F4785B" w:rsidP="00F4785B">
            <w:pPr>
              <w:pStyle w:val="TableParagraph"/>
              <w:kinsoku w:val="0"/>
              <w:overflowPunct w:val="0"/>
              <w:spacing w:line="289" w:lineRule="auto"/>
              <w:ind w:left="288" w:right="137" w:hanging="166"/>
            </w:pPr>
            <w:r>
              <w:rPr>
                <w:spacing w:val="-3"/>
                <w:sz w:val="20"/>
                <w:szCs w:val="20"/>
              </w:rPr>
              <w:t>Ви</w:t>
            </w:r>
            <w:r>
              <w:rPr>
                <w:sz w:val="20"/>
                <w:szCs w:val="20"/>
              </w:rPr>
              <w:t xml:space="preserve">д </w:t>
            </w:r>
            <w:r>
              <w:rPr>
                <w:spacing w:val="1"/>
                <w:sz w:val="20"/>
                <w:szCs w:val="20"/>
              </w:rPr>
              <w:t>р</w:t>
            </w:r>
            <w:r>
              <w:rPr>
                <w:spacing w:val="-3"/>
                <w:sz w:val="20"/>
                <w:szCs w:val="20"/>
              </w:rPr>
              <w:t>аз</w:t>
            </w:r>
            <w:r>
              <w:rPr>
                <w:spacing w:val="1"/>
                <w:sz w:val="20"/>
                <w:szCs w:val="20"/>
              </w:rPr>
              <w:t>р</w:t>
            </w:r>
            <w:r>
              <w:rPr>
                <w:spacing w:val="-3"/>
                <w:sz w:val="20"/>
                <w:szCs w:val="20"/>
              </w:rPr>
              <w:t>е</w:t>
            </w:r>
            <w:r>
              <w:rPr>
                <w:sz w:val="20"/>
                <w:szCs w:val="20"/>
              </w:rPr>
              <w:t>ш</w:t>
            </w:r>
            <w:r>
              <w:rPr>
                <w:spacing w:val="-3"/>
                <w:sz w:val="20"/>
                <w:szCs w:val="20"/>
              </w:rPr>
              <w:t>е</w:t>
            </w:r>
            <w:r>
              <w:rPr>
                <w:spacing w:val="-5"/>
                <w:sz w:val="20"/>
                <w:szCs w:val="20"/>
              </w:rPr>
              <w:t>н</w:t>
            </w:r>
            <w:r>
              <w:rPr>
                <w:spacing w:val="-3"/>
                <w:sz w:val="20"/>
                <w:szCs w:val="20"/>
              </w:rPr>
              <w:t>н</w:t>
            </w:r>
            <w:r>
              <w:rPr>
                <w:spacing w:val="1"/>
                <w:sz w:val="20"/>
                <w:szCs w:val="20"/>
              </w:rPr>
              <w:t>о</w:t>
            </w:r>
            <w:r>
              <w:rPr>
                <w:spacing w:val="-5"/>
                <w:sz w:val="20"/>
                <w:szCs w:val="20"/>
              </w:rPr>
              <w:t>г</w:t>
            </w:r>
            <w:r>
              <w:rPr>
                <w:sz w:val="20"/>
                <w:szCs w:val="20"/>
              </w:rPr>
              <w:t xml:space="preserve">о </w:t>
            </w:r>
            <w:r>
              <w:rPr>
                <w:spacing w:val="-3"/>
                <w:sz w:val="20"/>
                <w:szCs w:val="20"/>
              </w:rPr>
              <w:t>исп</w:t>
            </w:r>
            <w:r>
              <w:rPr>
                <w:spacing w:val="1"/>
                <w:sz w:val="20"/>
                <w:szCs w:val="20"/>
              </w:rPr>
              <w:t>о</w:t>
            </w:r>
            <w:r>
              <w:rPr>
                <w:spacing w:val="-3"/>
                <w:sz w:val="20"/>
                <w:szCs w:val="20"/>
              </w:rPr>
              <w:t>ль</w:t>
            </w:r>
            <w:r>
              <w:rPr>
                <w:sz w:val="20"/>
                <w:szCs w:val="20"/>
              </w:rPr>
              <w:t>з</w:t>
            </w:r>
            <w:r>
              <w:rPr>
                <w:spacing w:val="1"/>
                <w:sz w:val="20"/>
                <w:szCs w:val="20"/>
              </w:rPr>
              <w:t>о</w:t>
            </w:r>
            <w:r>
              <w:rPr>
                <w:spacing w:val="-3"/>
                <w:sz w:val="20"/>
                <w:szCs w:val="20"/>
              </w:rPr>
              <w:t>ва</w:t>
            </w:r>
            <w:r>
              <w:rPr>
                <w:spacing w:val="-2"/>
                <w:sz w:val="20"/>
                <w:szCs w:val="20"/>
              </w:rPr>
              <w:t>ни</w:t>
            </w:r>
            <w:r>
              <w:rPr>
                <w:sz w:val="20"/>
                <w:szCs w:val="20"/>
              </w:rPr>
              <w:t>я</w:t>
            </w:r>
          </w:p>
        </w:tc>
        <w:tc>
          <w:tcPr>
            <w:tcW w:w="1104" w:type="dxa"/>
            <w:tcBorders>
              <w:top w:val="single" w:sz="10" w:space="0" w:color="000000"/>
              <w:left w:val="single" w:sz="4" w:space="0" w:color="000000"/>
              <w:bottom w:val="single" w:sz="10" w:space="0" w:color="000000"/>
              <w:right w:val="single" w:sz="4" w:space="0" w:color="000000"/>
            </w:tcBorders>
          </w:tcPr>
          <w:p w14:paraId="0908EA71" w14:textId="77777777" w:rsidR="00F4785B" w:rsidRDefault="00F4785B" w:rsidP="00F4785B">
            <w:pPr>
              <w:pStyle w:val="TableParagraph"/>
              <w:kinsoku w:val="0"/>
              <w:overflowPunct w:val="0"/>
              <w:spacing w:line="200" w:lineRule="exact"/>
              <w:rPr>
                <w:sz w:val="20"/>
                <w:szCs w:val="20"/>
              </w:rPr>
            </w:pPr>
          </w:p>
          <w:p w14:paraId="3616A427" w14:textId="77777777" w:rsidR="00F4785B" w:rsidRDefault="00F4785B" w:rsidP="00F4785B">
            <w:pPr>
              <w:pStyle w:val="TableParagraph"/>
              <w:kinsoku w:val="0"/>
              <w:overflowPunct w:val="0"/>
              <w:spacing w:before="19" w:line="280" w:lineRule="exact"/>
              <w:rPr>
                <w:sz w:val="28"/>
                <w:szCs w:val="28"/>
              </w:rPr>
            </w:pPr>
          </w:p>
          <w:p w14:paraId="1DA4415D" w14:textId="77777777" w:rsidR="00F4785B" w:rsidRDefault="00F4785B" w:rsidP="00F4785B">
            <w:pPr>
              <w:pStyle w:val="TableParagraph"/>
              <w:kinsoku w:val="0"/>
              <w:overflowPunct w:val="0"/>
              <w:spacing w:line="288" w:lineRule="auto"/>
              <w:ind w:left="32" w:right="33"/>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д</w:t>
            </w:r>
            <w:r>
              <w:rPr>
                <w:spacing w:val="1"/>
                <w:sz w:val="20"/>
                <w:szCs w:val="20"/>
              </w:rPr>
              <w:t>ок</w:t>
            </w:r>
            <w:r>
              <w:rPr>
                <w:spacing w:val="-6"/>
                <w:sz w:val="20"/>
                <w:szCs w:val="20"/>
              </w:rPr>
              <w:t>у</w:t>
            </w:r>
            <w:r>
              <w:rPr>
                <w:spacing w:val="-3"/>
                <w:sz w:val="20"/>
                <w:szCs w:val="20"/>
              </w:rPr>
              <w:t>м</w:t>
            </w:r>
            <w:r>
              <w:rPr>
                <w:spacing w:val="1"/>
                <w:sz w:val="20"/>
                <w:szCs w:val="20"/>
              </w:rPr>
              <w:t>е</w:t>
            </w:r>
            <w:r>
              <w:rPr>
                <w:spacing w:val="-5"/>
                <w:sz w:val="20"/>
                <w:szCs w:val="20"/>
              </w:rPr>
              <w:t>н</w:t>
            </w:r>
            <w:r>
              <w:rPr>
                <w:spacing w:val="2"/>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1131" w:type="dxa"/>
            <w:tcBorders>
              <w:top w:val="single" w:sz="10" w:space="0" w:color="000000"/>
              <w:left w:val="single" w:sz="4" w:space="0" w:color="000000"/>
              <w:bottom w:val="single" w:sz="10" w:space="0" w:color="000000"/>
              <w:right w:val="single" w:sz="4" w:space="0" w:color="000000"/>
            </w:tcBorders>
          </w:tcPr>
          <w:p w14:paraId="416C546B" w14:textId="77777777" w:rsidR="00F4785B" w:rsidRDefault="00F4785B" w:rsidP="00F4785B">
            <w:pPr>
              <w:pStyle w:val="TableParagraph"/>
              <w:kinsoku w:val="0"/>
              <w:overflowPunct w:val="0"/>
              <w:spacing w:line="200" w:lineRule="exact"/>
              <w:rPr>
                <w:sz w:val="20"/>
                <w:szCs w:val="20"/>
              </w:rPr>
            </w:pPr>
          </w:p>
          <w:p w14:paraId="73EF5938" w14:textId="77777777" w:rsidR="00F4785B" w:rsidRDefault="00F4785B" w:rsidP="00F4785B">
            <w:pPr>
              <w:pStyle w:val="TableParagraph"/>
              <w:kinsoku w:val="0"/>
              <w:overflowPunct w:val="0"/>
              <w:spacing w:before="19" w:line="280" w:lineRule="exact"/>
              <w:rPr>
                <w:sz w:val="28"/>
                <w:szCs w:val="28"/>
              </w:rPr>
            </w:pPr>
          </w:p>
          <w:p w14:paraId="403EBD11" w14:textId="77777777" w:rsidR="00F4785B" w:rsidRDefault="00F4785B" w:rsidP="00F4785B">
            <w:pPr>
              <w:pStyle w:val="TableParagraph"/>
              <w:kinsoku w:val="0"/>
              <w:overflowPunct w:val="0"/>
              <w:spacing w:line="288" w:lineRule="auto"/>
              <w:ind w:left="45" w:right="48"/>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п</w:t>
            </w:r>
            <w:r>
              <w:rPr>
                <w:spacing w:val="1"/>
                <w:sz w:val="20"/>
                <w:szCs w:val="20"/>
              </w:rPr>
              <w:t>ро</w:t>
            </w:r>
            <w:r>
              <w:rPr>
                <w:spacing w:val="-3"/>
                <w:sz w:val="20"/>
                <w:szCs w:val="20"/>
              </w:rPr>
              <w:t>е</w:t>
            </w:r>
            <w:r>
              <w:rPr>
                <w:spacing w:val="-4"/>
                <w:sz w:val="20"/>
                <w:szCs w:val="20"/>
              </w:rPr>
              <w:t>к</w:t>
            </w:r>
            <w:r>
              <w:rPr>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2727" w:type="dxa"/>
            <w:tcBorders>
              <w:top w:val="single" w:sz="10" w:space="0" w:color="000000"/>
              <w:left w:val="single" w:sz="4" w:space="0" w:color="000000"/>
              <w:bottom w:val="single" w:sz="10" w:space="0" w:color="000000"/>
              <w:right w:val="single" w:sz="4" w:space="0" w:color="000000"/>
            </w:tcBorders>
          </w:tcPr>
          <w:p w14:paraId="41E81B9A" w14:textId="77777777" w:rsidR="00F4785B" w:rsidRDefault="00F4785B" w:rsidP="00F4785B">
            <w:pPr>
              <w:pStyle w:val="TableParagraph"/>
              <w:kinsoku w:val="0"/>
              <w:overflowPunct w:val="0"/>
              <w:spacing w:before="6" w:line="140" w:lineRule="exact"/>
              <w:rPr>
                <w:sz w:val="14"/>
                <w:szCs w:val="14"/>
              </w:rPr>
            </w:pPr>
          </w:p>
          <w:p w14:paraId="0077C867" w14:textId="77777777" w:rsidR="00F4785B" w:rsidRDefault="00F4785B" w:rsidP="00F4785B">
            <w:pPr>
              <w:pStyle w:val="TableParagraph"/>
              <w:kinsoku w:val="0"/>
              <w:overflowPunct w:val="0"/>
              <w:spacing w:line="200" w:lineRule="exact"/>
              <w:rPr>
                <w:sz w:val="20"/>
                <w:szCs w:val="20"/>
              </w:rPr>
            </w:pPr>
          </w:p>
          <w:p w14:paraId="0E4FC8A6" w14:textId="77777777" w:rsidR="00F4785B" w:rsidRDefault="00F4785B" w:rsidP="00F4785B">
            <w:pPr>
              <w:pStyle w:val="TableParagraph"/>
              <w:kinsoku w:val="0"/>
              <w:overflowPunct w:val="0"/>
              <w:spacing w:line="200" w:lineRule="exact"/>
              <w:rPr>
                <w:sz w:val="20"/>
                <w:szCs w:val="20"/>
              </w:rPr>
            </w:pPr>
          </w:p>
          <w:p w14:paraId="25D148BF" w14:textId="77777777" w:rsidR="00F4785B" w:rsidRDefault="00F4785B" w:rsidP="00F4785B">
            <w:pPr>
              <w:pStyle w:val="TableParagraph"/>
              <w:kinsoku w:val="0"/>
              <w:overflowPunct w:val="0"/>
              <w:spacing w:line="200" w:lineRule="exact"/>
              <w:rPr>
                <w:sz w:val="20"/>
                <w:szCs w:val="20"/>
              </w:rPr>
            </w:pPr>
          </w:p>
          <w:p w14:paraId="68E08E74" w14:textId="77777777" w:rsidR="00F4785B" w:rsidRDefault="00F4785B" w:rsidP="00F4785B">
            <w:pPr>
              <w:pStyle w:val="TableParagraph"/>
              <w:kinsoku w:val="0"/>
              <w:overflowPunct w:val="0"/>
              <w:ind w:left="830"/>
            </w:pPr>
            <w:r>
              <w:rPr>
                <w:spacing w:val="-3"/>
                <w:sz w:val="20"/>
                <w:szCs w:val="20"/>
              </w:rPr>
              <w:t>П</w:t>
            </w:r>
            <w:r>
              <w:rPr>
                <w:spacing w:val="1"/>
                <w:sz w:val="20"/>
                <w:szCs w:val="20"/>
              </w:rPr>
              <w:t>р</w:t>
            </w:r>
            <w:r>
              <w:rPr>
                <w:spacing w:val="-3"/>
                <w:sz w:val="20"/>
                <w:szCs w:val="20"/>
              </w:rPr>
              <w:t>име</w:t>
            </w:r>
            <w:r>
              <w:rPr>
                <w:sz w:val="20"/>
                <w:szCs w:val="20"/>
              </w:rPr>
              <w:t>ч</w:t>
            </w:r>
            <w:r>
              <w:rPr>
                <w:spacing w:val="-3"/>
                <w:sz w:val="20"/>
                <w:szCs w:val="20"/>
              </w:rPr>
              <w:t>ание</w:t>
            </w:r>
          </w:p>
        </w:tc>
      </w:tr>
      <w:tr w:rsidR="00F4785B" w14:paraId="372213BC" w14:textId="77777777" w:rsidTr="00F4785B">
        <w:trPr>
          <w:trHeight w:hRule="exact" w:val="1104"/>
        </w:trPr>
        <w:tc>
          <w:tcPr>
            <w:tcW w:w="750" w:type="dxa"/>
            <w:tcBorders>
              <w:top w:val="single" w:sz="10" w:space="0" w:color="000000"/>
              <w:left w:val="single" w:sz="4" w:space="0" w:color="000000"/>
              <w:bottom w:val="single" w:sz="10" w:space="0" w:color="000000"/>
              <w:right w:val="single" w:sz="4" w:space="0" w:color="000000"/>
            </w:tcBorders>
          </w:tcPr>
          <w:p w14:paraId="099A57C5" w14:textId="77777777" w:rsidR="00F4785B" w:rsidRDefault="00F4785B" w:rsidP="00F4785B">
            <w:pPr>
              <w:pStyle w:val="TableParagraph"/>
              <w:kinsoku w:val="0"/>
              <w:overflowPunct w:val="0"/>
              <w:spacing w:line="200" w:lineRule="exact"/>
              <w:rPr>
                <w:sz w:val="20"/>
                <w:szCs w:val="20"/>
              </w:rPr>
            </w:pPr>
          </w:p>
          <w:p w14:paraId="0125C702" w14:textId="77777777" w:rsidR="00F4785B" w:rsidRDefault="00F4785B" w:rsidP="00F4785B">
            <w:pPr>
              <w:pStyle w:val="TableParagraph"/>
              <w:kinsoku w:val="0"/>
              <w:overflowPunct w:val="0"/>
              <w:spacing w:before="16" w:line="200" w:lineRule="exact"/>
              <w:rPr>
                <w:sz w:val="20"/>
                <w:szCs w:val="20"/>
              </w:rPr>
            </w:pPr>
          </w:p>
          <w:p w14:paraId="2150522C" w14:textId="77777777" w:rsidR="00F4785B" w:rsidRDefault="00F4785B" w:rsidP="00F4785B">
            <w:pPr>
              <w:pStyle w:val="TableParagraph"/>
              <w:kinsoku w:val="0"/>
              <w:overflowPunct w:val="0"/>
              <w:ind w:left="253" w:right="247"/>
              <w:jc w:val="center"/>
            </w:pPr>
            <w:r>
              <w:rPr>
                <w:sz w:val="20"/>
                <w:szCs w:val="20"/>
              </w:rPr>
              <w:t>28</w:t>
            </w:r>
          </w:p>
        </w:tc>
        <w:tc>
          <w:tcPr>
            <w:tcW w:w="1878" w:type="dxa"/>
            <w:tcBorders>
              <w:top w:val="single" w:sz="10" w:space="0" w:color="000000"/>
              <w:left w:val="single" w:sz="4" w:space="0" w:color="000000"/>
              <w:bottom w:val="single" w:sz="10" w:space="0" w:color="000000"/>
              <w:right w:val="single" w:sz="4" w:space="0" w:color="000000"/>
            </w:tcBorders>
          </w:tcPr>
          <w:p w14:paraId="216D2F8A" w14:textId="77777777" w:rsidR="00F4785B" w:rsidRDefault="00F4785B" w:rsidP="00F4785B">
            <w:pPr>
              <w:pStyle w:val="TableParagraph"/>
              <w:kinsoku w:val="0"/>
              <w:overflowPunct w:val="0"/>
              <w:spacing w:line="200" w:lineRule="exact"/>
              <w:rPr>
                <w:sz w:val="20"/>
                <w:szCs w:val="20"/>
              </w:rPr>
            </w:pPr>
          </w:p>
          <w:p w14:paraId="74C58008" w14:textId="77777777" w:rsidR="00F4785B" w:rsidRDefault="00F4785B" w:rsidP="00F4785B">
            <w:pPr>
              <w:pStyle w:val="TableParagraph"/>
              <w:kinsoku w:val="0"/>
              <w:overflowPunct w:val="0"/>
              <w:spacing w:before="16" w:line="200" w:lineRule="exact"/>
              <w:rPr>
                <w:sz w:val="20"/>
                <w:szCs w:val="20"/>
              </w:rPr>
            </w:pPr>
          </w:p>
          <w:p w14:paraId="57CDB29F"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0</w:t>
            </w:r>
            <w:r>
              <w:rPr>
                <w:spacing w:val="-2"/>
                <w:sz w:val="20"/>
                <w:szCs w:val="20"/>
              </w:rPr>
              <w:t>5:</w:t>
            </w:r>
            <w:r>
              <w:rPr>
                <w:spacing w:val="-1"/>
                <w:sz w:val="20"/>
                <w:szCs w:val="20"/>
              </w:rPr>
              <w:t>328</w:t>
            </w:r>
          </w:p>
        </w:tc>
        <w:tc>
          <w:tcPr>
            <w:tcW w:w="1567" w:type="dxa"/>
            <w:tcBorders>
              <w:top w:val="single" w:sz="10" w:space="0" w:color="000000"/>
              <w:left w:val="single" w:sz="4" w:space="0" w:color="000000"/>
              <w:bottom w:val="single" w:sz="10" w:space="0" w:color="000000"/>
              <w:right w:val="single" w:sz="4" w:space="0" w:color="000000"/>
            </w:tcBorders>
          </w:tcPr>
          <w:p w14:paraId="094A5BCD" w14:textId="77777777" w:rsidR="00F4785B" w:rsidRDefault="00F4785B" w:rsidP="00F4785B">
            <w:pPr>
              <w:pStyle w:val="TableParagraph"/>
              <w:kinsoku w:val="0"/>
              <w:overflowPunct w:val="0"/>
              <w:spacing w:line="200" w:lineRule="exact"/>
              <w:rPr>
                <w:sz w:val="20"/>
                <w:szCs w:val="20"/>
              </w:rPr>
            </w:pPr>
          </w:p>
          <w:p w14:paraId="04B07961" w14:textId="77777777" w:rsidR="00F4785B" w:rsidRDefault="00F4785B" w:rsidP="00F4785B">
            <w:pPr>
              <w:pStyle w:val="TableParagraph"/>
              <w:kinsoku w:val="0"/>
              <w:overflowPunct w:val="0"/>
              <w:spacing w:before="10" w:line="220" w:lineRule="exact"/>
              <w:rPr>
                <w:sz w:val="22"/>
                <w:szCs w:val="22"/>
              </w:rPr>
            </w:pPr>
          </w:p>
          <w:p w14:paraId="012D30AB"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3DB0CCF7" w14:textId="77777777" w:rsidR="00F4785B" w:rsidRDefault="00F4785B" w:rsidP="00F4785B">
            <w:pPr>
              <w:pStyle w:val="TableParagraph"/>
              <w:kinsoku w:val="0"/>
              <w:overflowPunct w:val="0"/>
              <w:spacing w:before="6" w:line="190" w:lineRule="exact"/>
              <w:rPr>
                <w:sz w:val="19"/>
                <w:szCs w:val="19"/>
              </w:rPr>
            </w:pPr>
          </w:p>
          <w:p w14:paraId="42B3E617" w14:textId="77777777" w:rsidR="00F4785B" w:rsidRDefault="00F4785B" w:rsidP="00F4785B">
            <w:pPr>
              <w:pStyle w:val="TableParagraph"/>
              <w:kinsoku w:val="0"/>
              <w:overflowPunct w:val="0"/>
              <w:ind w:left="567" w:hanging="147"/>
              <w:rPr>
                <w:sz w:val="20"/>
                <w:szCs w:val="20"/>
              </w:rP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ский ра</w:t>
            </w:r>
            <w:r>
              <w:rPr>
                <w:spacing w:val="-2"/>
                <w:sz w:val="20"/>
                <w:szCs w:val="20"/>
              </w:rPr>
              <w:t>й</w:t>
            </w:r>
            <w:r>
              <w:rPr>
                <w:sz w:val="20"/>
                <w:szCs w:val="20"/>
              </w:rPr>
              <w:t>о</w:t>
            </w:r>
            <w:r>
              <w:rPr>
                <w:spacing w:val="-2"/>
                <w:sz w:val="20"/>
                <w:szCs w:val="20"/>
              </w:rPr>
              <w:t>н</w:t>
            </w:r>
            <w:r>
              <w:rPr>
                <w:sz w:val="20"/>
                <w:szCs w:val="20"/>
              </w:rPr>
              <w:t xml:space="preserve">, </w:t>
            </w:r>
            <w:r>
              <w:rPr>
                <w:spacing w:val="-2"/>
                <w:sz w:val="20"/>
                <w:szCs w:val="20"/>
              </w:rPr>
              <w:t>с/</w:t>
            </w:r>
            <w:r>
              <w:rPr>
                <w:sz w:val="20"/>
                <w:szCs w:val="20"/>
              </w:rPr>
              <w:t>п</w:t>
            </w:r>
            <w:r>
              <w:rPr>
                <w:spacing w:val="-2"/>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w:t>
            </w:r>
          </w:p>
          <w:p w14:paraId="0A8ED4CE" w14:textId="77777777" w:rsidR="00F4785B" w:rsidRDefault="00F4785B" w:rsidP="00F4785B">
            <w:pPr>
              <w:pStyle w:val="TableParagraph"/>
              <w:kinsoku w:val="0"/>
              <w:overflowPunct w:val="0"/>
              <w:ind w:left="978"/>
            </w:pPr>
            <w:r>
              <w:rPr>
                <w:spacing w:val="-2"/>
                <w:sz w:val="20"/>
                <w:szCs w:val="20"/>
              </w:rPr>
              <w:t>Сылв</w:t>
            </w:r>
            <w:r>
              <w:rPr>
                <w:spacing w:val="-3"/>
                <w:sz w:val="20"/>
                <w:szCs w:val="20"/>
              </w:rPr>
              <w:t>а</w:t>
            </w:r>
            <w:r>
              <w:rPr>
                <w:sz w:val="20"/>
                <w:szCs w:val="20"/>
              </w:rPr>
              <w:t xml:space="preserve">, </w:t>
            </w:r>
            <w:r>
              <w:rPr>
                <w:spacing w:val="-2"/>
                <w:sz w:val="20"/>
                <w:szCs w:val="20"/>
              </w:rPr>
              <w:t>с/</w:t>
            </w:r>
            <w:r>
              <w:rPr>
                <w:sz w:val="20"/>
                <w:szCs w:val="20"/>
              </w:rPr>
              <w:t xml:space="preserve">т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24868B26" w14:textId="77777777" w:rsidR="00F4785B" w:rsidRDefault="00F4785B" w:rsidP="00F4785B">
            <w:pPr>
              <w:pStyle w:val="TableParagraph"/>
              <w:kinsoku w:val="0"/>
              <w:overflowPunct w:val="0"/>
              <w:spacing w:line="200" w:lineRule="exact"/>
              <w:rPr>
                <w:sz w:val="20"/>
                <w:szCs w:val="20"/>
              </w:rPr>
            </w:pPr>
          </w:p>
          <w:p w14:paraId="58950001" w14:textId="77777777" w:rsidR="00F4785B" w:rsidRDefault="00F4785B" w:rsidP="00F4785B">
            <w:pPr>
              <w:pStyle w:val="TableParagraph"/>
              <w:kinsoku w:val="0"/>
              <w:overflowPunct w:val="0"/>
              <w:spacing w:before="10" w:line="220" w:lineRule="exact"/>
              <w:rPr>
                <w:sz w:val="22"/>
                <w:szCs w:val="22"/>
              </w:rPr>
            </w:pPr>
          </w:p>
          <w:p w14:paraId="672DFFFA" w14:textId="77777777" w:rsidR="00F4785B" w:rsidRDefault="00F4785B" w:rsidP="00F4785B">
            <w:pPr>
              <w:pStyle w:val="TableParagraph"/>
              <w:kinsoku w:val="0"/>
              <w:overflowPunct w:val="0"/>
              <w:ind w:left="209"/>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6AC1FCF3" w14:textId="77777777" w:rsidR="00F4785B" w:rsidRDefault="00F4785B" w:rsidP="00F4785B">
            <w:pPr>
              <w:pStyle w:val="TableParagraph"/>
              <w:kinsoku w:val="0"/>
              <w:overflowPunct w:val="0"/>
              <w:spacing w:line="200" w:lineRule="exact"/>
              <w:rPr>
                <w:sz w:val="20"/>
                <w:szCs w:val="20"/>
              </w:rPr>
            </w:pPr>
          </w:p>
          <w:p w14:paraId="2F11DC08" w14:textId="77777777" w:rsidR="00F4785B" w:rsidRDefault="00F4785B" w:rsidP="00F4785B">
            <w:pPr>
              <w:pStyle w:val="TableParagraph"/>
              <w:kinsoku w:val="0"/>
              <w:overflowPunct w:val="0"/>
              <w:spacing w:before="16" w:line="200" w:lineRule="exact"/>
              <w:rPr>
                <w:sz w:val="20"/>
                <w:szCs w:val="20"/>
              </w:rPr>
            </w:pPr>
          </w:p>
          <w:p w14:paraId="5B32EC02" w14:textId="77777777" w:rsidR="00F4785B" w:rsidRDefault="00F4785B" w:rsidP="00F4785B">
            <w:pPr>
              <w:pStyle w:val="TableParagraph"/>
              <w:kinsoku w:val="0"/>
              <w:overflowPunct w:val="0"/>
              <w:ind w:left="377" w:right="377"/>
              <w:jc w:val="center"/>
            </w:pPr>
            <w:r>
              <w:rPr>
                <w:sz w:val="20"/>
                <w:szCs w:val="20"/>
              </w:rPr>
              <w:t>5</w:t>
            </w:r>
            <w:r>
              <w:rPr>
                <w:spacing w:val="-1"/>
                <w:sz w:val="20"/>
                <w:szCs w:val="20"/>
              </w:rPr>
              <w:t>0</w:t>
            </w:r>
            <w:r>
              <w:rPr>
                <w:sz w:val="20"/>
                <w:szCs w:val="20"/>
              </w:rPr>
              <w:t>2</w:t>
            </w:r>
          </w:p>
        </w:tc>
        <w:tc>
          <w:tcPr>
            <w:tcW w:w="1131" w:type="dxa"/>
            <w:tcBorders>
              <w:top w:val="single" w:sz="10" w:space="0" w:color="000000"/>
              <w:left w:val="single" w:sz="4" w:space="0" w:color="000000"/>
              <w:bottom w:val="single" w:sz="10" w:space="0" w:color="000000"/>
              <w:right w:val="single" w:sz="4" w:space="0" w:color="000000"/>
            </w:tcBorders>
          </w:tcPr>
          <w:p w14:paraId="4B94DF0B" w14:textId="77777777" w:rsidR="00F4785B" w:rsidRDefault="00F4785B" w:rsidP="00F4785B">
            <w:pPr>
              <w:pStyle w:val="TableParagraph"/>
              <w:kinsoku w:val="0"/>
              <w:overflowPunct w:val="0"/>
              <w:spacing w:before="13" w:line="260" w:lineRule="exact"/>
              <w:rPr>
                <w:sz w:val="26"/>
                <w:szCs w:val="26"/>
              </w:rPr>
            </w:pPr>
          </w:p>
          <w:p w14:paraId="293D8C6D" w14:textId="77777777" w:rsidR="00F4785B" w:rsidRDefault="00F4785B" w:rsidP="00F4785B">
            <w:pPr>
              <w:pStyle w:val="TableParagraph"/>
              <w:kinsoku w:val="0"/>
              <w:overflowPunct w:val="0"/>
              <w:ind w:left="500" w:right="500"/>
              <w:jc w:val="center"/>
            </w:pPr>
            <w:r>
              <w:t>-</w:t>
            </w:r>
          </w:p>
        </w:tc>
        <w:tc>
          <w:tcPr>
            <w:tcW w:w="2727" w:type="dxa"/>
            <w:tcBorders>
              <w:top w:val="single" w:sz="10" w:space="0" w:color="000000"/>
              <w:left w:val="single" w:sz="4" w:space="0" w:color="000000"/>
              <w:bottom w:val="single" w:sz="10" w:space="0" w:color="000000"/>
              <w:right w:val="single" w:sz="4" w:space="0" w:color="000000"/>
            </w:tcBorders>
          </w:tcPr>
          <w:p w14:paraId="39410CDC" w14:textId="77777777" w:rsidR="00F4785B" w:rsidRDefault="00F4785B" w:rsidP="00F4785B">
            <w:pPr>
              <w:pStyle w:val="TableParagraph"/>
              <w:kinsoku w:val="0"/>
              <w:overflowPunct w:val="0"/>
              <w:spacing w:before="5" w:line="190" w:lineRule="exact"/>
              <w:rPr>
                <w:sz w:val="19"/>
                <w:szCs w:val="19"/>
              </w:rPr>
            </w:pPr>
          </w:p>
          <w:p w14:paraId="0F9736E8" w14:textId="77777777" w:rsidR="00F4785B" w:rsidRDefault="00F4785B" w:rsidP="00F4785B">
            <w:pPr>
              <w:pStyle w:val="TableParagraph"/>
              <w:kinsoku w:val="0"/>
              <w:overflowPunct w:val="0"/>
              <w:spacing w:line="224" w:lineRule="exact"/>
              <w:ind w:left="236"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79B57904" w14:textId="77777777" w:rsidTr="00F4785B">
        <w:trPr>
          <w:trHeight w:hRule="exact" w:val="1276"/>
        </w:trPr>
        <w:tc>
          <w:tcPr>
            <w:tcW w:w="750" w:type="dxa"/>
            <w:tcBorders>
              <w:top w:val="single" w:sz="10" w:space="0" w:color="000000"/>
              <w:left w:val="single" w:sz="4" w:space="0" w:color="000000"/>
              <w:bottom w:val="single" w:sz="10" w:space="0" w:color="000000"/>
              <w:right w:val="single" w:sz="4" w:space="0" w:color="000000"/>
            </w:tcBorders>
          </w:tcPr>
          <w:p w14:paraId="315BE8A4" w14:textId="77777777" w:rsidR="00F4785B" w:rsidRDefault="00F4785B" w:rsidP="00F4785B">
            <w:pPr>
              <w:pStyle w:val="TableParagraph"/>
              <w:kinsoku w:val="0"/>
              <w:overflowPunct w:val="0"/>
              <w:spacing w:line="200" w:lineRule="exact"/>
              <w:rPr>
                <w:sz w:val="20"/>
                <w:szCs w:val="20"/>
              </w:rPr>
            </w:pPr>
          </w:p>
          <w:p w14:paraId="2DF8B126" w14:textId="77777777" w:rsidR="00F4785B" w:rsidRDefault="00F4785B" w:rsidP="00F4785B">
            <w:pPr>
              <w:pStyle w:val="TableParagraph"/>
              <w:kinsoku w:val="0"/>
              <w:overflowPunct w:val="0"/>
              <w:spacing w:before="10" w:line="280" w:lineRule="exact"/>
              <w:rPr>
                <w:sz w:val="28"/>
                <w:szCs w:val="28"/>
              </w:rPr>
            </w:pPr>
          </w:p>
          <w:p w14:paraId="38B0C2EA" w14:textId="77777777" w:rsidR="00F4785B" w:rsidRDefault="00F4785B" w:rsidP="00F4785B">
            <w:pPr>
              <w:pStyle w:val="TableParagraph"/>
              <w:kinsoku w:val="0"/>
              <w:overflowPunct w:val="0"/>
              <w:ind w:left="252" w:right="247"/>
              <w:jc w:val="center"/>
            </w:pPr>
            <w:r>
              <w:rPr>
                <w:sz w:val="20"/>
                <w:szCs w:val="20"/>
              </w:rPr>
              <w:t>29</w:t>
            </w:r>
          </w:p>
        </w:tc>
        <w:tc>
          <w:tcPr>
            <w:tcW w:w="1878" w:type="dxa"/>
            <w:tcBorders>
              <w:top w:val="single" w:sz="10" w:space="0" w:color="000000"/>
              <w:left w:val="single" w:sz="4" w:space="0" w:color="000000"/>
              <w:bottom w:val="single" w:sz="10" w:space="0" w:color="000000"/>
              <w:right w:val="single" w:sz="4" w:space="0" w:color="000000"/>
            </w:tcBorders>
          </w:tcPr>
          <w:p w14:paraId="7032691D" w14:textId="77777777" w:rsidR="00F4785B" w:rsidRDefault="00F4785B" w:rsidP="00F4785B">
            <w:pPr>
              <w:pStyle w:val="TableParagraph"/>
              <w:kinsoku w:val="0"/>
              <w:overflowPunct w:val="0"/>
              <w:spacing w:before="1" w:line="100" w:lineRule="exact"/>
              <w:rPr>
                <w:sz w:val="10"/>
                <w:szCs w:val="10"/>
              </w:rPr>
            </w:pPr>
          </w:p>
          <w:p w14:paraId="58F78322" w14:textId="77777777" w:rsidR="00F4785B" w:rsidRDefault="00F4785B" w:rsidP="00F4785B">
            <w:pPr>
              <w:pStyle w:val="TableParagraph"/>
              <w:kinsoku w:val="0"/>
              <w:overflowPunct w:val="0"/>
              <w:spacing w:line="200" w:lineRule="exact"/>
              <w:rPr>
                <w:sz w:val="20"/>
                <w:szCs w:val="20"/>
              </w:rPr>
            </w:pPr>
          </w:p>
          <w:p w14:paraId="2A6E8419" w14:textId="77777777" w:rsidR="00F4785B" w:rsidRDefault="00F4785B" w:rsidP="00F4785B">
            <w:pPr>
              <w:pStyle w:val="TableParagraph"/>
              <w:kinsoku w:val="0"/>
              <w:overflowPunct w:val="0"/>
              <w:spacing w:line="200" w:lineRule="exact"/>
              <w:rPr>
                <w:sz w:val="20"/>
                <w:szCs w:val="20"/>
              </w:rPr>
            </w:pPr>
          </w:p>
          <w:p w14:paraId="6CCE7744"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29</w:t>
            </w:r>
          </w:p>
        </w:tc>
        <w:tc>
          <w:tcPr>
            <w:tcW w:w="1567" w:type="dxa"/>
            <w:tcBorders>
              <w:top w:val="single" w:sz="10" w:space="0" w:color="000000"/>
              <w:left w:val="single" w:sz="4" w:space="0" w:color="000000"/>
              <w:bottom w:val="single" w:sz="10" w:space="0" w:color="000000"/>
              <w:right w:val="single" w:sz="4" w:space="0" w:color="000000"/>
            </w:tcBorders>
          </w:tcPr>
          <w:p w14:paraId="47C250C8" w14:textId="77777777" w:rsidR="00F4785B" w:rsidRDefault="00F4785B" w:rsidP="00F4785B">
            <w:pPr>
              <w:pStyle w:val="TableParagraph"/>
              <w:kinsoku w:val="0"/>
              <w:overflowPunct w:val="0"/>
              <w:spacing w:before="1" w:line="100" w:lineRule="exact"/>
              <w:rPr>
                <w:sz w:val="10"/>
                <w:szCs w:val="10"/>
              </w:rPr>
            </w:pPr>
          </w:p>
          <w:p w14:paraId="04A1E3D9" w14:textId="77777777" w:rsidR="00F4785B" w:rsidRDefault="00F4785B" w:rsidP="00F4785B">
            <w:pPr>
              <w:pStyle w:val="TableParagraph"/>
              <w:kinsoku w:val="0"/>
              <w:overflowPunct w:val="0"/>
              <w:spacing w:line="200" w:lineRule="exact"/>
              <w:rPr>
                <w:sz w:val="20"/>
                <w:szCs w:val="20"/>
              </w:rPr>
            </w:pPr>
          </w:p>
          <w:p w14:paraId="51AEB17B" w14:textId="77777777" w:rsidR="00F4785B" w:rsidRDefault="00F4785B" w:rsidP="00F4785B">
            <w:pPr>
              <w:pStyle w:val="TableParagraph"/>
              <w:kinsoku w:val="0"/>
              <w:overflowPunct w:val="0"/>
              <w:spacing w:line="200" w:lineRule="exact"/>
              <w:rPr>
                <w:sz w:val="20"/>
                <w:szCs w:val="20"/>
              </w:rPr>
            </w:pPr>
          </w:p>
          <w:p w14:paraId="35DB979F"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445483BB" w14:textId="77777777" w:rsidR="00F4785B" w:rsidRDefault="00F4785B" w:rsidP="00F4785B">
            <w:pPr>
              <w:pStyle w:val="TableParagraph"/>
              <w:kinsoku w:val="0"/>
              <w:overflowPunct w:val="0"/>
              <w:spacing w:before="16" w:line="220" w:lineRule="exact"/>
              <w:rPr>
                <w:sz w:val="22"/>
                <w:szCs w:val="22"/>
              </w:rPr>
            </w:pPr>
          </w:p>
          <w:p w14:paraId="794E7605" w14:textId="77777777" w:rsidR="00F4785B" w:rsidRDefault="00F4785B" w:rsidP="00F4785B">
            <w:pPr>
              <w:pStyle w:val="TableParagraph"/>
              <w:kinsoku w:val="0"/>
              <w:overflowPunct w:val="0"/>
              <w:spacing w:line="276" w:lineRule="auto"/>
              <w:ind w:left="48" w:right="47"/>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w:t>
            </w:r>
            <w:r>
              <w:rPr>
                <w:sz w:val="20"/>
                <w:szCs w:val="20"/>
              </w:rPr>
              <w:t>й</w:t>
            </w:r>
            <w:r>
              <w:rPr>
                <w:spacing w:val="-3"/>
                <w:sz w:val="20"/>
                <w:szCs w:val="20"/>
              </w:rPr>
              <w:t xml:space="preserve"> </w:t>
            </w:r>
            <w:r>
              <w:rPr>
                <w:spacing w:val="-2"/>
                <w:sz w:val="20"/>
                <w:szCs w:val="20"/>
              </w:rPr>
              <w:t>рай</w:t>
            </w:r>
            <w:r>
              <w:rPr>
                <w:sz w:val="20"/>
                <w:szCs w:val="20"/>
              </w:rPr>
              <w:t>о</w:t>
            </w:r>
            <w:r>
              <w:rPr>
                <w:spacing w:val="-2"/>
                <w:sz w:val="20"/>
                <w:szCs w:val="20"/>
              </w:rPr>
              <w:t>н</w:t>
            </w:r>
            <w:r>
              <w:rPr>
                <w:sz w:val="20"/>
                <w:szCs w:val="20"/>
              </w:rPr>
              <w:t xml:space="preserve">, </w:t>
            </w:r>
            <w:r>
              <w:rPr>
                <w:spacing w:val="-2"/>
                <w:sz w:val="20"/>
                <w:szCs w:val="20"/>
              </w:rPr>
              <w:t>с/</w:t>
            </w:r>
            <w:r>
              <w:rPr>
                <w:sz w:val="20"/>
                <w:szCs w:val="20"/>
              </w:rPr>
              <w:t>п</w:t>
            </w:r>
            <w:r>
              <w:rPr>
                <w:spacing w:val="-2"/>
                <w:sz w:val="20"/>
                <w:szCs w:val="20"/>
              </w:rPr>
              <w:t xml:space="preserve"> </w:t>
            </w:r>
            <w:proofErr w:type="spellStart"/>
            <w:r>
              <w:rPr>
                <w:spacing w:val="-2"/>
                <w:sz w:val="20"/>
                <w:szCs w:val="20"/>
              </w:rPr>
              <w:t>Сылв</w:t>
            </w:r>
            <w:r>
              <w:rPr>
                <w:spacing w:val="-1"/>
                <w:sz w:val="20"/>
                <w:szCs w:val="20"/>
              </w:rPr>
              <w:t>е</w:t>
            </w:r>
            <w:r>
              <w:rPr>
                <w:spacing w:val="-2"/>
                <w:sz w:val="20"/>
                <w:szCs w:val="20"/>
              </w:rPr>
              <w:t>нс</w:t>
            </w:r>
            <w:r>
              <w:rPr>
                <w:spacing w:val="-1"/>
                <w:sz w:val="20"/>
                <w:szCs w:val="20"/>
              </w:rPr>
              <w:t>ко</w:t>
            </w:r>
            <w:r>
              <w:rPr>
                <w:spacing w:val="-2"/>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w:t>
            </w:r>
            <w:r>
              <w:rPr>
                <w:spacing w:val="-3"/>
                <w:sz w:val="20"/>
                <w:szCs w:val="20"/>
              </w:rPr>
              <w:t>с</w:t>
            </w:r>
            <w:r>
              <w:rPr>
                <w:sz w:val="20"/>
                <w:szCs w:val="20"/>
              </w:rPr>
              <w:t>ток</w:t>
            </w:r>
            <w:r>
              <w:rPr>
                <w:spacing w:val="-3"/>
                <w:sz w:val="20"/>
                <w:szCs w:val="20"/>
              </w:rPr>
              <w:t xml:space="preserve"> </w:t>
            </w:r>
            <w:r>
              <w:rPr>
                <w:spacing w:val="-1"/>
                <w:sz w:val="20"/>
                <w:szCs w:val="20"/>
              </w:rPr>
              <w:t>5</w:t>
            </w:r>
            <w:r>
              <w:rPr>
                <w:sz w:val="20"/>
                <w:szCs w:val="20"/>
              </w:rPr>
              <w:t>1"</w:t>
            </w:r>
          </w:p>
        </w:tc>
        <w:tc>
          <w:tcPr>
            <w:tcW w:w="1842" w:type="dxa"/>
            <w:tcBorders>
              <w:top w:val="single" w:sz="10" w:space="0" w:color="000000"/>
              <w:left w:val="single" w:sz="4" w:space="0" w:color="000000"/>
              <w:bottom w:val="single" w:sz="10" w:space="0" w:color="000000"/>
              <w:right w:val="single" w:sz="4" w:space="0" w:color="000000"/>
            </w:tcBorders>
          </w:tcPr>
          <w:p w14:paraId="52129CE5" w14:textId="77777777" w:rsidR="00F4785B" w:rsidRDefault="00F4785B" w:rsidP="00F4785B">
            <w:pPr>
              <w:pStyle w:val="TableParagraph"/>
              <w:kinsoku w:val="0"/>
              <w:overflowPunct w:val="0"/>
              <w:spacing w:line="200" w:lineRule="exact"/>
              <w:rPr>
                <w:sz w:val="20"/>
                <w:szCs w:val="20"/>
              </w:rPr>
            </w:pPr>
          </w:p>
          <w:p w14:paraId="2F19D96E" w14:textId="77777777" w:rsidR="00F4785B" w:rsidRDefault="00F4785B" w:rsidP="00F4785B">
            <w:pPr>
              <w:pStyle w:val="TableParagraph"/>
              <w:kinsoku w:val="0"/>
              <w:overflowPunct w:val="0"/>
              <w:spacing w:before="4" w:line="280" w:lineRule="exact"/>
              <w:rPr>
                <w:sz w:val="28"/>
                <w:szCs w:val="28"/>
              </w:rPr>
            </w:pPr>
          </w:p>
          <w:p w14:paraId="0DB71B71"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44A486A8" w14:textId="77777777" w:rsidR="00F4785B" w:rsidRDefault="00F4785B" w:rsidP="00F4785B">
            <w:pPr>
              <w:pStyle w:val="TableParagraph"/>
              <w:kinsoku w:val="0"/>
              <w:overflowPunct w:val="0"/>
              <w:spacing w:before="1" w:line="100" w:lineRule="exact"/>
              <w:rPr>
                <w:sz w:val="10"/>
                <w:szCs w:val="10"/>
              </w:rPr>
            </w:pPr>
          </w:p>
          <w:p w14:paraId="76CEB53E" w14:textId="77777777" w:rsidR="00F4785B" w:rsidRDefault="00F4785B" w:rsidP="00F4785B">
            <w:pPr>
              <w:pStyle w:val="TableParagraph"/>
              <w:kinsoku w:val="0"/>
              <w:overflowPunct w:val="0"/>
              <w:spacing w:line="200" w:lineRule="exact"/>
              <w:rPr>
                <w:sz w:val="20"/>
                <w:szCs w:val="20"/>
              </w:rPr>
            </w:pPr>
          </w:p>
          <w:p w14:paraId="730C0009" w14:textId="77777777" w:rsidR="00F4785B" w:rsidRDefault="00F4785B" w:rsidP="00F4785B">
            <w:pPr>
              <w:pStyle w:val="TableParagraph"/>
              <w:kinsoku w:val="0"/>
              <w:overflowPunct w:val="0"/>
              <w:spacing w:line="200" w:lineRule="exact"/>
              <w:rPr>
                <w:sz w:val="20"/>
                <w:szCs w:val="20"/>
              </w:rPr>
            </w:pPr>
          </w:p>
          <w:p w14:paraId="2E6A447E" w14:textId="77777777" w:rsidR="00F4785B" w:rsidRDefault="00F4785B" w:rsidP="00F4785B">
            <w:pPr>
              <w:pStyle w:val="TableParagraph"/>
              <w:kinsoku w:val="0"/>
              <w:overflowPunct w:val="0"/>
              <w:ind w:left="378" w:right="376"/>
              <w:jc w:val="center"/>
            </w:pPr>
            <w:r>
              <w:rPr>
                <w:sz w:val="20"/>
                <w:szCs w:val="20"/>
              </w:rPr>
              <w:t>6</w:t>
            </w:r>
            <w:r>
              <w:rPr>
                <w:spacing w:val="-2"/>
                <w:sz w:val="20"/>
                <w:szCs w:val="20"/>
              </w:rPr>
              <w:t>0</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3DD26CEA" w14:textId="77777777" w:rsidR="00F4785B" w:rsidRDefault="00F4785B" w:rsidP="00F4785B">
            <w:pPr>
              <w:pStyle w:val="TableParagraph"/>
              <w:kinsoku w:val="0"/>
              <w:overflowPunct w:val="0"/>
              <w:spacing w:before="1" w:line="100" w:lineRule="exact"/>
              <w:rPr>
                <w:sz w:val="10"/>
                <w:szCs w:val="10"/>
              </w:rPr>
            </w:pPr>
          </w:p>
          <w:p w14:paraId="4CA9305D" w14:textId="77777777" w:rsidR="00F4785B" w:rsidRDefault="00F4785B" w:rsidP="00F4785B">
            <w:pPr>
              <w:pStyle w:val="TableParagraph"/>
              <w:kinsoku w:val="0"/>
              <w:overflowPunct w:val="0"/>
              <w:spacing w:line="200" w:lineRule="exact"/>
              <w:rPr>
                <w:sz w:val="20"/>
                <w:szCs w:val="20"/>
              </w:rPr>
            </w:pPr>
          </w:p>
          <w:p w14:paraId="11B13415" w14:textId="77777777" w:rsidR="00F4785B" w:rsidRDefault="00F4785B" w:rsidP="00F4785B">
            <w:pPr>
              <w:pStyle w:val="TableParagraph"/>
              <w:kinsoku w:val="0"/>
              <w:overflowPunct w:val="0"/>
              <w:spacing w:line="200" w:lineRule="exact"/>
              <w:rPr>
                <w:sz w:val="20"/>
                <w:szCs w:val="20"/>
              </w:rPr>
            </w:pPr>
          </w:p>
          <w:p w14:paraId="5627CA5E" w14:textId="77777777" w:rsidR="00F4785B" w:rsidRDefault="00F4785B" w:rsidP="00F4785B">
            <w:pPr>
              <w:pStyle w:val="TableParagraph"/>
              <w:kinsoku w:val="0"/>
              <w:overflowPunct w:val="0"/>
              <w:ind w:left="527"/>
            </w:pPr>
            <w:r>
              <w:rPr>
                <w:sz w:val="20"/>
                <w:szCs w:val="20"/>
              </w:rPr>
              <w:t>600</w:t>
            </w:r>
          </w:p>
        </w:tc>
        <w:tc>
          <w:tcPr>
            <w:tcW w:w="2727" w:type="dxa"/>
            <w:tcBorders>
              <w:top w:val="single" w:sz="10" w:space="0" w:color="000000"/>
              <w:left w:val="single" w:sz="4" w:space="0" w:color="000000"/>
              <w:bottom w:val="single" w:sz="10" w:space="0" w:color="000000"/>
              <w:right w:val="single" w:sz="4" w:space="0" w:color="000000"/>
            </w:tcBorders>
          </w:tcPr>
          <w:p w14:paraId="4F8B4F97" w14:textId="77777777" w:rsidR="00F4785B" w:rsidRDefault="00F4785B" w:rsidP="00F4785B">
            <w:pPr>
              <w:pStyle w:val="TableParagraph"/>
              <w:kinsoku w:val="0"/>
              <w:overflowPunct w:val="0"/>
              <w:spacing w:before="5" w:line="280" w:lineRule="exact"/>
              <w:rPr>
                <w:sz w:val="28"/>
                <w:szCs w:val="28"/>
              </w:rPr>
            </w:pPr>
          </w:p>
          <w:p w14:paraId="2E792CB9" w14:textId="77777777" w:rsidR="00F4785B" w:rsidRDefault="00F4785B" w:rsidP="00F4785B">
            <w:pPr>
              <w:pStyle w:val="TableParagraph"/>
              <w:kinsoku w:val="0"/>
              <w:overflowPunct w:val="0"/>
              <w:spacing w:line="273" w:lineRule="auto"/>
              <w:ind w:left="236"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5114ABF1" w14:textId="77777777" w:rsidTr="00F4785B">
        <w:trPr>
          <w:trHeight w:hRule="exact" w:val="1079"/>
        </w:trPr>
        <w:tc>
          <w:tcPr>
            <w:tcW w:w="750" w:type="dxa"/>
            <w:tcBorders>
              <w:top w:val="single" w:sz="10" w:space="0" w:color="000000"/>
              <w:left w:val="single" w:sz="4" w:space="0" w:color="000000"/>
              <w:bottom w:val="single" w:sz="10" w:space="0" w:color="000000"/>
              <w:right w:val="single" w:sz="4" w:space="0" w:color="000000"/>
            </w:tcBorders>
          </w:tcPr>
          <w:p w14:paraId="41F0770E" w14:textId="77777777" w:rsidR="00F4785B" w:rsidRDefault="00F4785B" w:rsidP="00F4785B">
            <w:pPr>
              <w:pStyle w:val="TableParagraph"/>
              <w:kinsoku w:val="0"/>
              <w:overflowPunct w:val="0"/>
              <w:spacing w:before="2" w:line="190" w:lineRule="exact"/>
              <w:rPr>
                <w:sz w:val="19"/>
                <w:szCs w:val="19"/>
              </w:rPr>
            </w:pPr>
          </w:p>
          <w:p w14:paraId="41141D71" w14:textId="77777777" w:rsidR="00F4785B" w:rsidRDefault="00F4785B" w:rsidP="00F4785B">
            <w:pPr>
              <w:pStyle w:val="TableParagraph"/>
              <w:kinsoku w:val="0"/>
              <w:overflowPunct w:val="0"/>
              <w:spacing w:line="200" w:lineRule="exact"/>
              <w:rPr>
                <w:sz w:val="20"/>
                <w:szCs w:val="20"/>
              </w:rPr>
            </w:pPr>
          </w:p>
          <w:p w14:paraId="3BBA4B39" w14:textId="77777777" w:rsidR="00F4785B" w:rsidRDefault="00F4785B" w:rsidP="00F4785B">
            <w:pPr>
              <w:pStyle w:val="TableParagraph"/>
              <w:kinsoku w:val="0"/>
              <w:overflowPunct w:val="0"/>
              <w:ind w:left="253" w:right="247"/>
              <w:jc w:val="center"/>
            </w:pPr>
            <w:r>
              <w:rPr>
                <w:sz w:val="20"/>
                <w:szCs w:val="20"/>
              </w:rPr>
              <w:t>30</w:t>
            </w:r>
          </w:p>
        </w:tc>
        <w:tc>
          <w:tcPr>
            <w:tcW w:w="1878" w:type="dxa"/>
            <w:tcBorders>
              <w:top w:val="single" w:sz="10" w:space="0" w:color="000000"/>
              <w:left w:val="single" w:sz="4" w:space="0" w:color="000000"/>
              <w:bottom w:val="single" w:sz="10" w:space="0" w:color="000000"/>
              <w:right w:val="single" w:sz="4" w:space="0" w:color="000000"/>
            </w:tcBorders>
          </w:tcPr>
          <w:p w14:paraId="74E49502" w14:textId="77777777" w:rsidR="00F4785B" w:rsidRDefault="00F4785B" w:rsidP="00F4785B">
            <w:pPr>
              <w:pStyle w:val="TableParagraph"/>
              <w:kinsoku w:val="0"/>
              <w:overflowPunct w:val="0"/>
              <w:spacing w:line="200" w:lineRule="exact"/>
              <w:rPr>
                <w:sz w:val="20"/>
                <w:szCs w:val="20"/>
              </w:rPr>
            </w:pPr>
          </w:p>
          <w:p w14:paraId="00355CA0" w14:textId="77777777" w:rsidR="00F4785B" w:rsidRDefault="00F4785B" w:rsidP="00F4785B">
            <w:pPr>
              <w:pStyle w:val="TableParagraph"/>
              <w:kinsoku w:val="0"/>
              <w:overflowPunct w:val="0"/>
              <w:spacing w:before="4" w:line="200" w:lineRule="exact"/>
              <w:rPr>
                <w:sz w:val="20"/>
                <w:szCs w:val="20"/>
              </w:rPr>
            </w:pPr>
          </w:p>
          <w:p w14:paraId="1A2F1302"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30</w:t>
            </w:r>
          </w:p>
        </w:tc>
        <w:tc>
          <w:tcPr>
            <w:tcW w:w="1567" w:type="dxa"/>
            <w:tcBorders>
              <w:top w:val="single" w:sz="10" w:space="0" w:color="000000"/>
              <w:left w:val="single" w:sz="4" w:space="0" w:color="000000"/>
              <w:bottom w:val="single" w:sz="10" w:space="0" w:color="000000"/>
              <w:right w:val="single" w:sz="4" w:space="0" w:color="000000"/>
            </w:tcBorders>
          </w:tcPr>
          <w:p w14:paraId="1AF90600" w14:textId="77777777" w:rsidR="00F4785B" w:rsidRDefault="00F4785B" w:rsidP="00F4785B">
            <w:pPr>
              <w:pStyle w:val="TableParagraph"/>
              <w:kinsoku w:val="0"/>
              <w:overflowPunct w:val="0"/>
              <w:spacing w:line="200" w:lineRule="exact"/>
              <w:rPr>
                <w:sz w:val="20"/>
                <w:szCs w:val="20"/>
              </w:rPr>
            </w:pPr>
          </w:p>
          <w:p w14:paraId="5E6800C7" w14:textId="77777777" w:rsidR="00F4785B" w:rsidRDefault="00F4785B" w:rsidP="00F4785B">
            <w:pPr>
              <w:pStyle w:val="TableParagraph"/>
              <w:kinsoku w:val="0"/>
              <w:overflowPunct w:val="0"/>
              <w:spacing w:before="4" w:line="200" w:lineRule="exact"/>
              <w:rPr>
                <w:sz w:val="20"/>
                <w:szCs w:val="20"/>
              </w:rPr>
            </w:pPr>
          </w:p>
          <w:p w14:paraId="56F2A8FC"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3649AB75" w14:textId="77777777" w:rsidR="00F4785B" w:rsidRDefault="00F4785B" w:rsidP="00F4785B">
            <w:pPr>
              <w:pStyle w:val="TableParagraph"/>
              <w:kinsoku w:val="0"/>
              <w:overflowPunct w:val="0"/>
              <w:spacing w:before="5" w:line="170" w:lineRule="exact"/>
              <w:rPr>
                <w:sz w:val="17"/>
                <w:szCs w:val="17"/>
              </w:rPr>
            </w:pPr>
          </w:p>
          <w:p w14:paraId="43436E29" w14:textId="77777777" w:rsidR="00F4785B" w:rsidRDefault="00F4785B" w:rsidP="00F4785B">
            <w:pPr>
              <w:pStyle w:val="TableParagraph"/>
              <w:kinsoku w:val="0"/>
              <w:overflowPunct w:val="0"/>
              <w:spacing w:line="238" w:lineRule="auto"/>
              <w:ind w:left="48" w:right="47"/>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w:t>
            </w:r>
            <w:r>
              <w:rPr>
                <w:sz w:val="20"/>
                <w:szCs w:val="20"/>
              </w:rPr>
              <w:t>й</w:t>
            </w:r>
            <w:r>
              <w:rPr>
                <w:spacing w:val="-3"/>
                <w:sz w:val="20"/>
                <w:szCs w:val="20"/>
              </w:rPr>
              <w:t xml:space="preserve"> </w:t>
            </w:r>
            <w:r>
              <w:rPr>
                <w:spacing w:val="-2"/>
                <w:sz w:val="20"/>
                <w:szCs w:val="20"/>
              </w:rPr>
              <w:t>рай</w:t>
            </w:r>
            <w:r>
              <w:rPr>
                <w:sz w:val="20"/>
                <w:szCs w:val="20"/>
              </w:rPr>
              <w:t>о</w:t>
            </w:r>
            <w:r>
              <w:rPr>
                <w:spacing w:val="-2"/>
                <w:sz w:val="20"/>
                <w:szCs w:val="20"/>
              </w:rPr>
              <w:t>н</w:t>
            </w:r>
            <w:r>
              <w:rPr>
                <w:sz w:val="20"/>
                <w:szCs w:val="20"/>
              </w:rPr>
              <w:t xml:space="preserve">, </w:t>
            </w:r>
            <w:r>
              <w:rPr>
                <w:spacing w:val="-2"/>
                <w:sz w:val="20"/>
                <w:szCs w:val="20"/>
              </w:rPr>
              <w:t>с/</w:t>
            </w:r>
            <w:r>
              <w:rPr>
                <w:sz w:val="20"/>
                <w:szCs w:val="20"/>
              </w:rPr>
              <w:t>п</w:t>
            </w:r>
            <w:r>
              <w:rPr>
                <w:spacing w:val="-2"/>
                <w:sz w:val="20"/>
                <w:szCs w:val="20"/>
              </w:rPr>
              <w:t xml:space="preserve"> </w:t>
            </w:r>
            <w:proofErr w:type="spellStart"/>
            <w:r>
              <w:rPr>
                <w:spacing w:val="-2"/>
                <w:sz w:val="20"/>
                <w:szCs w:val="20"/>
              </w:rPr>
              <w:t>Сылв</w:t>
            </w:r>
            <w:r>
              <w:rPr>
                <w:spacing w:val="-1"/>
                <w:sz w:val="20"/>
                <w:szCs w:val="20"/>
              </w:rPr>
              <w:t>е</w:t>
            </w:r>
            <w:r>
              <w:rPr>
                <w:spacing w:val="-2"/>
                <w:sz w:val="20"/>
                <w:szCs w:val="20"/>
              </w:rPr>
              <w:t>нс</w:t>
            </w:r>
            <w:r>
              <w:rPr>
                <w:spacing w:val="-1"/>
                <w:sz w:val="20"/>
                <w:szCs w:val="20"/>
              </w:rPr>
              <w:t>ко</w:t>
            </w:r>
            <w:r>
              <w:rPr>
                <w:spacing w:val="-2"/>
                <w:sz w:val="20"/>
                <w:szCs w:val="20"/>
              </w:rPr>
              <w:t>е</w:t>
            </w:r>
            <w:proofErr w:type="spellEnd"/>
            <w:r>
              <w:rPr>
                <w:sz w:val="20"/>
                <w:szCs w:val="20"/>
              </w:rPr>
              <w:t xml:space="preserve">, </w:t>
            </w:r>
            <w:proofErr w:type="spellStart"/>
            <w:r>
              <w:rPr>
                <w:spacing w:val="-3"/>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w:t>
            </w:r>
            <w:r>
              <w:rPr>
                <w:spacing w:val="-3"/>
                <w:sz w:val="20"/>
                <w:szCs w:val="20"/>
              </w:rPr>
              <w:t>с</w:t>
            </w:r>
            <w:r>
              <w:rPr>
                <w:sz w:val="20"/>
                <w:szCs w:val="20"/>
              </w:rPr>
              <w:t>ток</w:t>
            </w:r>
            <w:r>
              <w:rPr>
                <w:spacing w:val="-3"/>
                <w:sz w:val="20"/>
                <w:szCs w:val="20"/>
              </w:rPr>
              <w:t xml:space="preserve"> </w:t>
            </w:r>
            <w:r>
              <w:rPr>
                <w:spacing w:val="-1"/>
                <w:sz w:val="20"/>
                <w:szCs w:val="20"/>
              </w:rPr>
              <w:t>5</w:t>
            </w:r>
            <w:r>
              <w:rPr>
                <w:sz w:val="20"/>
                <w:szCs w:val="20"/>
              </w:rPr>
              <w:t>2"</w:t>
            </w:r>
          </w:p>
        </w:tc>
        <w:tc>
          <w:tcPr>
            <w:tcW w:w="1842" w:type="dxa"/>
            <w:tcBorders>
              <w:top w:val="single" w:sz="10" w:space="0" w:color="000000"/>
              <w:left w:val="single" w:sz="4" w:space="0" w:color="000000"/>
              <w:bottom w:val="single" w:sz="10" w:space="0" w:color="000000"/>
              <w:right w:val="single" w:sz="4" w:space="0" w:color="000000"/>
            </w:tcBorders>
          </w:tcPr>
          <w:p w14:paraId="0CE5FFC0" w14:textId="77777777" w:rsidR="00F4785B" w:rsidRDefault="00F4785B" w:rsidP="00F4785B">
            <w:pPr>
              <w:pStyle w:val="TableParagraph"/>
              <w:kinsoku w:val="0"/>
              <w:overflowPunct w:val="0"/>
              <w:spacing w:before="5" w:line="180" w:lineRule="exact"/>
              <w:rPr>
                <w:sz w:val="18"/>
                <w:szCs w:val="18"/>
              </w:rPr>
            </w:pPr>
          </w:p>
          <w:p w14:paraId="6E912EF5" w14:textId="77777777" w:rsidR="00F4785B" w:rsidRDefault="00F4785B" w:rsidP="00F4785B">
            <w:pPr>
              <w:pStyle w:val="TableParagraph"/>
              <w:kinsoku w:val="0"/>
              <w:overflowPunct w:val="0"/>
              <w:spacing w:line="200" w:lineRule="exact"/>
              <w:rPr>
                <w:sz w:val="20"/>
                <w:szCs w:val="20"/>
              </w:rPr>
            </w:pPr>
          </w:p>
          <w:p w14:paraId="52C34E69"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29A3F115" w14:textId="77777777" w:rsidR="00F4785B" w:rsidRDefault="00F4785B" w:rsidP="00F4785B">
            <w:pPr>
              <w:pStyle w:val="TableParagraph"/>
              <w:kinsoku w:val="0"/>
              <w:overflowPunct w:val="0"/>
              <w:spacing w:line="200" w:lineRule="exact"/>
              <w:rPr>
                <w:sz w:val="20"/>
                <w:szCs w:val="20"/>
              </w:rPr>
            </w:pPr>
          </w:p>
          <w:p w14:paraId="11646B6D" w14:textId="77777777" w:rsidR="00F4785B" w:rsidRDefault="00F4785B" w:rsidP="00F4785B">
            <w:pPr>
              <w:pStyle w:val="TableParagraph"/>
              <w:kinsoku w:val="0"/>
              <w:overflowPunct w:val="0"/>
              <w:spacing w:before="4" w:line="200" w:lineRule="exact"/>
              <w:rPr>
                <w:sz w:val="20"/>
                <w:szCs w:val="20"/>
              </w:rPr>
            </w:pPr>
          </w:p>
          <w:p w14:paraId="547A024C" w14:textId="77777777" w:rsidR="00F4785B" w:rsidRDefault="00F4785B" w:rsidP="00F4785B">
            <w:pPr>
              <w:pStyle w:val="TableParagraph"/>
              <w:kinsoku w:val="0"/>
              <w:overflowPunct w:val="0"/>
              <w:ind w:left="344"/>
            </w:pPr>
            <w:r>
              <w:rPr>
                <w:sz w:val="20"/>
                <w:szCs w:val="20"/>
              </w:rPr>
              <w:t>1</w:t>
            </w:r>
            <w:r>
              <w:rPr>
                <w:spacing w:val="-2"/>
                <w:sz w:val="20"/>
                <w:szCs w:val="20"/>
              </w:rPr>
              <w:t>0</w:t>
            </w:r>
            <w:r>
              <w:rPr>
                <w:spacing w:val="-1"/>
                <w:sz w:val="20"/>
                <w:szCs w:val="20"/>
              </w:rPr>
              <w:t>2</w:t>
            </w:r>
            <w:r>
              <w:rPr>
                <w:sz w:val="20"/>
                <w:szCs w:val="20"/>
              </w:rPr>
              <w:t>3</w:t>
            </w:r>
          </w:p>
        </w:tc>
        <w:tc>
          <w:tcPr>
            <w:tcW w:w="1131" w:type="dxa"/>
            <w:tcBorders>
              <w:top w:val="single" w:sz="10" w:space="0" w:color="000000"/>
              <w:left w:val="single" w:sz="4" w:space="0" w:color="000000"/>
              <w:bottom w:val="single" w:sz="10" w:space="0" w:color="000000"/>
              <w:right w:val="single" w:sz="4" w:space="0" w:color="000000"/>
            </w:tcBorders>
          </w:tcPr>
          <w:p w14:paraId="67B7054F" w14:textId="77777777" w:rsidR="00F4785B" w:rsidRDefault="00F4785B" w:rsidP="00F4785B">
            <w:pPr>
              <w:pStyle w:val="TableParagraph"/>
              <w:kinsoku w:val="0"/>
              <w:overflowPunct w:val="0"/>
              <w:spacing w:line="200" w:lineRule="exact"/>
              <w:rPr>
                <w:sz w:val="20"/>
                <w:szCs w:val="20"/>
              </w:rPr>
            </w:pPr>
          </w:p>
          <w:p w14:paraId="73539085" w14:textId="77777777" w:rsidR="00F4785B" w:rsidRDefault="00F4785B" w:rsidP="00F4785B">
            <w:pPr>
              <w:pStyle w:val="TableParagraph"/>
              <w:kinsoku w:val="0"/>
              <w:overflowPunct w:val="0"/>
              <w:spacing w:before="17" w:line="240" w:lineRule="exact"/>
            </w:pPr>
          </w:p>
          <w:p w14:paraId="67DC42F0" w14:textId="77777777" w:rsidR="00F4785B" w:rsidRDefault="00F4785B" w:rsidP="00F4785B">
            <w:pPr>
              <w:pStyle w:val="TableParagraph"/>
              <w:kinsoku w:val="0"/>
              <w:overflowPunct w:val="0"/>
              <w:ind w:left="707"/>
            </w:pPr>
            <w:r>
              <w:rPr>
                <w:sz w:val="20"/>
                <w:szCs w:val="20"/>
              </w:rPr>
              <w:t>-</w:t>
            </w:r>
          </w:p>
        </w:tc>
        <w:tc>
          <w:tcPr>
            <w:tcW w:w="2727" w:type="dxa"/>
            <w:tcBorders>
              <w:top w:val="single" w:sz="10" w:space="0" w:color="000000"/>
              <w:left w:val="single" w:sz="4" w:space="0" w:color="000000"/>
              <w:bottom w:val="single" w:sz="10" w:space="0" w:color="000000"/>
              <w:right w:val="single" w:sz="4" w:space="0" w:color="000000"/>
            </w:tcBorders>
          </w:tcPr>
          <w:p w14:paraId="0800DE83" w14:textId="77777777" w:rsidR="00F4785B" w:rsidRDefault="00F4785B" w:rsidP="00F4785B">
            <w:pPr>
              <w:pStyle w:val="TableParagraph"/>
              <w:kinsoku w:val="0"/>
              <w:overflowPunct w:val="0"/>
              <w:spacing w:before="1" w:line="120" w:lineRule="exact"/>
              <w:rPr>
                <w:sz w:val="12"/>
                <w:szCs w:val="12"/>
              </w:rPr>
            </w:pPr>
          </w:p>
          <w:p w14:paraId="2464FB98" w14:textId="77777777" w:rsidR="00F4785B" w:rsidRDefault="00F4785B" w:rsidP="00F4785B">
            <w:pPr>
              <w:pStyle w:val="TableParagraph"/>
              <w:kinsoku w:val="0"/>
              <w:overflowPunct w:val="0"/>
              <w:spacing w:line="276" w:lineRule="auto"/>
              <w:ind w:left="236"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4741D1CF" w14:textId="77777777" w:rsidTr="00F4785B">
        <w:trPr>
          <w:trHeight w:hRule="exact" w:val="1079"/>
        </w:trPr>
        <w:tc>
          <w:tcPr>
            <w:tcW w:w="750" w:type="dxa"/>
            <w:tcBorders>
              <w:top w:val="single" w:sz="10" w:space="0" w:color="000000"/>
              <w:left w:val="single" w:sz="4" w:space="0" w:color="000000"/>
              <w:bottom w:val="single" w:sz="10" w:space="0" w:color="000000"/>
              <w:right w:val="single" w:sz="4" w:space="0" w:color="000000"/>
            </w:tcBorders>
          </w:tcPr>
          <w:p w14:paraId="21151F75" w14:textId="77777777" w:rsidR="00F4785B" w:rsidRDefault="00F4785B" w:rsidP="00F4785B">
            <w:pPr>
              <w:pStyle w:val="TableParagraph"/>
              <w:kinsoku w:val="0"/>
              <w:overflowPunct w:val="0"/>
              <w:spacing w:before="2" w:line="190" w:lineRule="exact"/>
              <w:rPr>
                <w:sz w:val="19"/>
                <w:szCs w:val="19"/>
              </w:rPr>
            </w:pPr>
          </w:p>
          <w:p w14:paraId="42649C5A" w14:textId="77777777" w:rsidR="00F4785B" w:rsidRDefault="00F4785B" w:rsidP="00F4785B">
            <w:pPr>
              <w:pStyle w:val="TableParagraph"/>
              <w:kinsoku w:val="0"/>
              <w:overflowPunct w:val="0"/>
              <w:spacing w:line="200" w:lineRule="exact"/>
              <w:rPr>
                <w:sz w:val="20"/>
                <w:szCs w:val="20"/>
              </w:rPr>
            </w:pPr>
          </w:p>
          <w:p w14:paraId="28CF0229" w14:textId="77777777" w:rsidR="00F4785B" w:rsidRDefault="00F4785B" w:rsidP="00F4785B">
            <w:pPr>
              <w:pStyle w:val="TableParagraph"/>
              <w:kinsoku w:val="0"/>
              <w:overflowPunct w:val="0"/>
              <w:ind w:left="253" w:right="247"/>
              <w:jc w:val="center"/>
            </w:pPr>
            <w:r>
              <w:rPr>
                <w:sz w:val="20"/>
                <w:szCs w:val="20"/>
              </w:rPr>
              <w:t>31</w:t>
            </w:r>
          </w:p>
        </w:tc>
        <w:tc>
          <w:tcPr>
            <w:tcW w:w="1878" w:type="dxa"/>
            <w:tcBorders>
              <w:top w:val="single" w:sz="10" w:space="0" w:color="000000"/>
              <w:left w:val="single" w:sz="4" w:space="0" w:color="000000"/>
              <w:bottom w:val="single" w:sz="10" w:space="0" w:color="000000"/>
              <w:right w:val="single" w:sz="4" w:space="0" w:color="000000"/>
            </w:tcBorders>
          </w:tcPr>
          <w:p w14:paraId="2892B417" w14:textId="77777777" w:rsidR="00F4785B" w:rsidRDefault="00F4785B" w:rsidP="00F4785B">
            <w:pPr>
              <w:pStyle w:val="TableParagraph"/>
              <w:kinsoku w:val="0"/>
              <w:overflowPunct w:val="0"/>
              <w:spacing w:line="200" w:lineRule="exact"/>
              <w:rPr>
                <w:sz w:val="20"/>
                <w:szCs w:val="20"/>
              </w:rPr>
            </w:pPr>
          </w:p>
          <w:p w14:paraId="1F139DFD" w14:textId="77777777" w:rsidR="00F4785B" w:rsidRDefault="00F4785B" w:rsidP="00F4785B">
            <w:pPr>
              <w:pStyle w:val="TableParagraph"/>
              <w:kinsoku w:val="0"/>
              <w:overflowPunct w:val="0"/>
              <w:spacing w:before="1" w:line="200" w:lineRule="exact"/>
              <w:rPr>
                <w:sz w:val="20"/>
                <w:szCs w:val="20"/>
              </w:rPr>
            </w:pPr>
          </w:p>
          <w:p w14:paraId="4EA0BF43"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0</w:t>
            </w:r>
            <w:r>
              <w:rPr>
                <w:spacing w:val="-2"/>
                <w:sz w:val="20"/>
                <w:szCs w:val="20"/>
              </w:rPr>
              <w:t>5:</w:t>
            </w:r>
            <w:r>
              <w:rPr>
                <w:sz w:val="20"/>
                <w:szCs w:val="20"/>
              </w:rPr>
              <w:t>20</w:t>
            </w:r>
          </w:p>
        </w:tc>
        <w:tc>
          <w:tcPr>
            <w:tcW w:w="1567" w:type="dxa"/>
            <w:tcBorders>
              <w:top w:val="single" w:sz="10" w:space="0" w:color="000000"/>
              <w:left w:val="single" w:sz="4" w:space="0" w:color="000000"/>
              <w:bottom w:val="single" w:sz="10" w:space="0" w:color="000000"/>
              <w:right w:val="single" w:sz="4" w:space="0" w:color="000000"/>
            </w:tcBorders>
          </w:tcPr>
          <w:p w14:paraId="07D64AB4" w14:textId="77777777" w:rsidR="00F4785B" w:rsidRDefault="00F4785B" w:rsidP="00F4785B">
            <w:pPr>
              <w:pStyle w:val="TableParagraph"/>
              <w:kinsoku w:val="0"/>
              <w:overflowPunct w:val="0"/>
              <w:spacing w:line="200" w:lineRule="exact"/>
              <w:rPr>
                <w:sz w:val="20"/>
                <w:szCs w:val="20"/>
              </w:rPr>
            </w:pPr>
          </w:p>
          <w:p w14:paraId="42FC9B4E" w14:textId="77777777" w:rsidR="00F4785B" w:rsidRDefault="00F4785B" w:rsidP="00F4785B">
            <w:pPr>
              <w:pStyle w:val="TableParagraph"/>
              <w:kinsoku w:val="0"/>
              <w:overflowPunct w:val="0"/>
              <w:spacing w:before="1" w:line="200" w:lineRule="exact"/>
              <w:rPr>
                <w:sz w:val="20"/>
                <w:szCs w:val="20"/>
              </w:rPr>
            </w:pPr>
          </w:p>
          <w:p w14:paraId="6FDED6D9" w14:textId="77777777" w:rsidR="00F4785B" w:rsidRDefault="00F4785B" w:rsidP="00F4785B">
            <w:pPr>
              <w:pStyle w:val="TableParagraph"/>
              <w:kinsoku w:val="0"/>
              <w:overflowPunct w:val="0"/>
              <w:ind w:left="164"/>
            </w:pPr>
            <w:r>
              <w:rPr>
                <w:spacing w:val="-2"/>
                <w:sz w:val="20"/>
                <w:szCs w:val="20"/>
              </w:rPr>
              <w:t>С</w:t>
            </w:r>
            <w:r>
              <w:rPr>
                <w:sz w:val="20"/>
                <w:szCs w:val="20"/>
              </w:rPr>
              <w:t>о</w:t>
            </w:r>
            <w:r>
              <w:rPr>
                <w:spacing w:val="-2"/>
                <w:sz w:val="20"/>
                <w:szCs w:val="20"/>
              </w:rPr>
              <w:t>бственн</w:t>
            </w:r>
            <w:r>
              <w:rPr>
                <w:sz w:val="20"/>
                <w:szCs w:val="20"/>
              </w:rPr>
              <w:t>о</w:t>
            </w:r>
            <w:r>
              <w:rPr>
                <w:spacing w:val="-2"/>
                <w:sz w:val="20"/>
                <w:szCs w:val="20"/>
              </w:rPr>
              <w:t>сть</w:t>
            </w:r>
          </w:p>
        </w:tc>
        <w:tc>
          <w:tcPr>
            <w:tcW w:w="2954" w:type="dxa"/>
            <w:tcBorders>
              <w:top w:val="single" w:sz="10" w:space="0" w:color="000000"/>
              <w:left w:val="single" w:sz="4" w:space="0" w:color="000000"/>
              <w:bottom w:val="single" w:sz="10" w:space="0" w:color="000000"/>
              <w:right w:val="single" w:sz="4" w:space="0" w:color="000000"/>
            </w:tcBorders>
          </w:tcPr>
          <w:p w14:paraId="52E54907" w14:textId="77777777" w:rsidR="00F4785B" w:rsidRDefault="00F4785B" w:rsidP="00F4785B">
            <w:pPr>
              <w:pStyle w:val="TableParagraph"/>
              <w:kinsoku w:val="0"/>
              <w:overflowPunct w:val="0"/>
              <w:spacing w:before="6" w:line="130" w:lineRule="exact"/>
              <w:rPr>
                <w:sz w:val="13"/>
                <w:szCs w:val="13"/>
              </w:rPr>
            </w:pPr>
          </w:p>
          <w:p w14:paraId="412F77AC" w14:textId="77777777" w:rsidR="00F4785B" w:rsidRDefault="00F4785B" w:rsidP="00F4785B">
            <w:pPr>
              <w:pStyle w:val="TableParagraph"/>
              <w:kinsoku w:val="0"/>
              <w:overflowPunct w:val="0"/>
              <w:spacing w:line="276" w:lineRule="auto"/>
              <w:ind w:left="81" w:right="84" w:firstLine="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с/п</w:t>
            </w:r>
            <w:r>
              <w:rPr>
                <w:sz w:val="20"/>
                <w:szCs w:val="20"/>
              </w:rPr>
              <w:t>о</w:t>
            </w:r>
            <w:r>
              <w:rPr>
                <w:spacing w:val="-2"/>
                <w:sz w:val="20"/>
                <w:szCs w:val="20"/>
              </w:rPr>
              <w:t>с</w:t>
            </w:r>
            <w:r>
              <w:rPr>
                <w:sz w:val="20"/>
                <w:szCs w:val="20"/>
              </w:rPr>
              <w:t xml:space="preserve">.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п</w:t>
            </w:r>
            <w:proofErr w:type="spellEnd"/>
            <w:r>
              <w:rPr>
                <w:spacing w:val="-3"/>
                <w:sz w:val="20"/>
                <w:szCs w:val="20"/>
              </w:rPr>
              <w:t xml:space="preserve"> </w:t>
            </w:r>
            <w:r>
              <w:rPr>
                <w:spacing w:val="-2"/>
                <w:sz w:val="20"/>
                <w:szCs w:val="20"/>
              </w:rPr>
              <w:t>Сылва</w:t>
            </w:r>
            <w:r>
              <w:rPr>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35</w:t>
            </w:r>
          </w:p>
        </w:tc>
        <w:tc>
          <w:tcPr>
            <w:tcW w:w="1842" w:type="dxa"/>
            <w:tcBorders>
              <w:top w:val="single" w:sz="10" w:space="0" w:color="000000"/>
              <w:left w:val="single" w:sz="4" w:space="0" w:color="000000"/>
              <w:bottom w:val="single" w:sz="10" w:space="0" w:color="000000"/>
              <w:right w:val="single" w:sz="4" w:space="0" w:color="000000"/>
            </w:tcBorders>
          </w:tcPr>
          <w:p w14:paraId="550ECB10" w14:textId="77777777" w:rsidR="00F4785B" w:rsidRDefault="00F4785B" w:rsidP="00F4785B">
            <w:pPr>
              <w:pStyle w:val="TableParagraph"/>
              <w:kinsoku w:val="0"/>
              <w:overflowPunct w:val="0"/>
              <w:spacing w:before="6" w:line="180" w:lineRule="exact"/>
              <w:rPr>
                <w:sz w:val="18"/>
                <w:szCs w:val="18"/>
              </w:rPr>
            </w:pPr>
          </w:p>
          <w:p w14:paraId="33910CE4" w14:textId="77777777" w:rsidR="00F4785B" w:rsidRDefault="00F4785B" w:rsidP="00F4785B">
            <w:pPr>
              <w:pStyle w:val="TableParagraph"/>
              <w:kinsoku w:val="0"/>
              <w:overflowPunct w:val="0"/>
              <w:spacing w:line="200" w:lineRule="exact"/>
              <w:rPr>
                <w:sz w:val="20"/>
                <w:szCs w:val="20"/>
              </w:rPr>
            </w:pPr>
          </w:p>
          <w:p w14:paraId="5EA845C4"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78896038" w14:textId="77777777" w:rsidR="00F4785B" w:rsidRDefault="00F4785B" w:rsidP="00F4785B">
            <w:pPr>
              <w:pStyle w:val="TableParagraph"/>
              <w:kinsoku w:val="0"/>
              <w:overflowPunct w:val="0"/>
              <w:spacing w:line="200" w:lineRule="exact"/>
              <w:rPr>
                <w:sz w:val="20"/>
                <w:szCs w:val="20"/>
              </w:rPr>
            </w:pPr>
          </w:p>
          <w:p w14:paraId="493D3363" w14:textId="77777777" w:rsidR="00F4785B" w:rsidRDefault="00F4785B" w:rsidP="00F4785B">
            <w:pPr>
              <w:pStyle w:val="TableParagraph"/>
              <w:kinsoku w:val="0"/>
              <w:overflowPunct w:val="0"/>
              <w:spacing w:before="1" w:line="200" w:lineRule="exact"/>
              <w:rPr>
                <w:sz w:val="20"/>
                <w:szCs w:val="20"/>
              </w:rPr>
            </w:pPr>
          </w:p>
          <w:p w14:paraId="4BE93E4C" w14:textId="77777777" w:rsidR="00F4785B" w:rsidRDefault="00F4785B" w:rsidP="00F4785B">
            <w:pPr>
              <w:pStyle w:val="TableParagraph"/>
              <w:kinsoku w:val="0"/>
              <w:overflowPunct w:val="0"/>
              <w:ind w:left="378" w:right="376"/>
              <w:jc w:val="center"/>
            </w:pPr>
            <w:r>
              <w:rPr>
                <w:sz w:val="20"/>
                <w:szCs w:val="20"/>
              </w:rPr>
              <w:t>7</w:t>
            </w:r>
            <w:r>
              <w:rPr>
                <w:spacing w:val="-2"/>
                <w:sz w:val="20"/>
                <w:szCs w:val="20"/>
              </w:rPr>
              <w:t>8</w:t>
            </w:r>
            <w:r>
              <w:rPr>
                <w:sz w:val="20"/>
                <w:szCs w:val="20"/>
              </w:rPr>
              <w:t>7</w:t>
            </w:r>
          </w:p>
        </w:tc>
        <w:tc>
          <w:tcPr>
            <w:tcW w:w="1131" w:type="dxa"/>
            <w:tcBorders>
              <w:top w:val="single" w:sz="10" w:space="0" w:color="000000"/>
              <w:left w:val="single" w:sz="4" w:space="0" w:color="000000"/>
              <w:bottom w:val="single" w:sz="10" w:space="0" w:color="000000"/>
              <w:right w:val="single" w:sz="4" w:space="0" w:color="000000"/>
            </w:tcBorders>
          </w:tcPr>
          <w:p w14:paraId="4E07C193" w14:textId="77777777" w:rsidR="00F4785B" w:rsidRDefault="00F4785B" w:rsidP="00F4785B">
            <w:pPr>
              <w:pStyle w:val="TableParagraph"/>
              <w:kinsoku w:val="0"/>
              <w:overflowPunct w:val="0"/>
              <w:spacing w:line="200" w:lineRule="exact"/>
              <w:rPr>
                <w:sz w:val="20"/>
                <w:szCs w:val="20"/>
              </w:rPr>
            </w:pPr>
          </w:p>
          <w:p w14:paraId="1A9A07AF" w14:textId="77777777" w:rsidR="00F4785B" w:rsidRDefault="00F4785B" w:rsidP="00F4785B">
            <w:pPr>
              <w:pStyle w:val="TableParagraph"/>
              <w:kinsoku w:val="0"/>
              <w:overflowPunct w:val="0"/>
              <w:spacing w:before="1" w:line="200" w:lineRule="exact"/>
              <w:rPr>
                <w:sz w:val="20"/>
                <w:szCs w:val="20"/>
              </w:rPr>
            </w:pPr>
          </w:p>
          <w:p w14:paraId="222591E7" w14:textId="77777777" w:rsidR="00F4785B" w:rsidRDefault="00F4785B" w:rsidP="00F4785B">
            <w:pPr>
              <w:pStyle w:val="TableParagraph"/>
              <w:kinsoku w:val="0"/>
              <w:overflowPunct w:val="0"/>
              <w:ind w:left="391" w:right="390"/>
              <w:jc w:val="center"/>
            </w:pPr>
            <w:r>
              <w:rPr>
                <w:sz w:val="20"/>
                <w:szCs w:val="20"/>
              </w:rPr>
              <w:t>8</w:t>
            </w:r>
            <w:r>
              <w:rPr>
                <w:spacing w:val="-1"/>
                <w:sz w:val="20"/>
                <w:szCs w:val="20"/>
              </w:rPr>
              <w:t>0</w:t>
            </w:r>
            <w:r>
              <w:rPr>
                <w:sz w:val="20"/>
                <w:szCs w:val="20"/>
              </w:rPr>
              <w:t>4</w:t>
            </w:r>
          </w:p>
        </w:tc>
        <w:tc>
          <w:tcPr>
            <w:tcW w:w="2727" w:type="dxa"/>
            <w:tcBorders>
              <w:top w:val="single" w:sz="10" w:space="0" w:color="000000"/>
              <w:left w:val="single" w:sz="4" w:space="0" w:color="000000"/>
              <w:bottom w:val="single" w:sz="10" w:space="0" w:color="000000"/>
              <w:right w:val="single" w:sz="4" w:space="0" w:color="000000"/>
            </w:tcBorders>
          </w:tcPr>
          <w:p w14:paraId="165B0FC8" w14:textId="77777777" w:rsidR="00F4785B" w:rsidRDefault="00F4785B" w:rsidP="00F4785B">
            <w:pPr>
              <w:pStyle w:val="TableParagraph"/>
              <w:kinsoku w:val="0"/>
              <w:overflowPunct w:val="0"/>
              <w:spacing w:line="220" w:lineRule="exact"/>
              <w:ind w:left="312" w:right="282"/>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3E791C5C" w14:textId="77777777" w:rsidR="00F4785B" w:rsidRDefault="00F4785B" w:rsidP="00F4785B">
            <w:pPr>
              <w:pStyle w:val="TableParagraph"/>
              <w:kinsoku w:val="0"/>
              <w:overflowPunct w:val="0"/>
              <w:spacing w:before="32" w:line="276" w:lineRule="auto"/>
              <w:ind w:left="387" w:right="355" w:hanging="4"/>
              <w:jc w:val="cente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187D3082" w14:textId="77777777" w:rsidTr="00F4785B">
        <w:trPr>
          <w:trHeight w:hRule="exact" w:val="1078"/>
        </w:trPr>
        <w:tc>
          <w:tcPr>
            <w:tcW w:w="750" w:type="dxa"/>
            <w:tcBorders>
              <w:top w:val="single" w:sz="10" w:space="0" w:color="000000"/>
              <w:left w:val="single" w:sz="4" w:space="0" w:color="000000"/>
              <w:bottom w:val="single" w:sz="10" w:space="0" w:color="000000"/>
              <w:right w:val="single" w:sz="4" w:space="0" w:color="000000"/>
            </w:tcBorders>
          </w:tcPr>
          <w:p w14:paraId="431ACA9D" w14:textId="77777777" w:rsidR="00F4785B" w:rsidRDefault="00F4785B" w:rsidP="00F4785B">
            <w:pPr>
              <w:pStyle w:val="TableParagraph"/>
              <w:kinsoku w:val="0"/>
              <w:overflowPunct w:val="0"/>
              <w:spacing w:before="2" w:line="190" w:lineRule="exact"/>
              <w:rPr>
                <w:sz w:val="19"/>
                <w:szCs w:val="19"/>
              </w:rPr>
            </w:pPr>
          </w:p>
          <w:p w14:paraId="75DBCFC2" w14:textId="77777777" w:rsidR="00F4785B" w:rsidRDefault="00F4785B" w:rsidP="00F4785B">
            <w:pPr>
              <w:pStyle w:val="TableParagraph"/>
              <w:kinsoku w:val="0"/>
              <w:overflowPunct w:val="0"/>
              <w:spacing w:line="200" w:lineRule="exact"/>
              <w:rPr>
                <w:sz w:val="20"/>
                <w:szCs w:val="20"/>
              </w:rPr>
            </w:pPr>
          </w:p>
          <w:p w14:paraId="0CBE46CE" w14:textId="77777777" w:rsidR="00F4785B" w:rsidRDefault="00F4785B" w:rsidP="00F4785B">
            <w:pPr>
              <w:pStyle w:val="TableParagraph"/>
              <w:kinsoku w:val="0"/>
              <w:overflowPunct w:val="0"/>
              <w:ind w:left="253" w:right="247"/>
              <w:jc w:val="center"/>
            </w:pPr>
            <w:r>
              <w:rPr>
                <w:sz w:val="20"/>
                <w:szCs w:val="20"/>
              </w:rPr>
              <w:t>32</w:t>
            </w:r>
          </w:p>
        </w:tc>
        <w:tc>
          <w:tcPr>
            <w:tcW w:w="1878" w:type="dxa"/>
            <w:tcBorders>
              <w:top w:val="single" w:sz="10" w:space="0" w:color="000000"/>
              <w:left w:val="single" w:sz="4" w:space="0" w:color="000000"/>
              <w:bottom w:val="single" w:sz="10" w:space="0" w:color="000000"/>
              <w:right w:val="single" w:sz="4" w:space="0" w:color="000000"/>
            </w:tcBorders>
          </w:tcPr>
          <w:p w14:paraId="7AAF1417" w14:textId="77777777" w:rsidR="00F4785B" w:rsidRDefault="00F4785B" w:rsidP="00F4785B">
            <w:pPr>
              <w:pStyle w:val="TableParagraph"/>
              <w:kinsoku w:val="0"/>
              <w:overflowPunct w:val="0"/>
              <w:spacing w:line="200" w:lineRule="exact"/>
              <w:rPr>
                <w:sz w:val="20"/>
                <w:szCs w:val="20"/>
              </w:rPr>
            </w:pPr>
          </w:p>
          <w:p w14:paraId="29A2AC98" w14:textId="77777777" w:rsidR="00F4785B" w:rsidRDefault="00F4785B" w:rsidP="00F4785B">
            <w:pPr>
              <w:pStyle w:val="TableParagraph"/>
              <w:kinsoku w:val="0"/>
              <w:overflowPunct w:val="0"/>
              <w:spacing w:before="3" w:line="200" w:lineRule="exact"/>
              <w:rPr>
                <w:sz w:val="20"/>
                <w:szCs w:val="20"/>
              </w:rPr>
            </w:pPr>
          </w:p>
          <w:p w14:paraId="60C40EF8"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58</w:t>
            </w:r>
          </w:p>
        </w:tc>
        <w:tc>
          <w:tcPr>
            <w:tcW w:w="1567" w:type="dxa"/>
            <w:tcBorders>
              <w:top w:val="single" w:sz="10" w:space="0" w:color="000000"/>
              <w:left w:val="single" w:sz="4" w:space="0" w:color="000000"/>
              <w:bottom w:val="single" w:sz="10" w:space="0" w:color="000000"/>
              <w:right w:val="single" w:sz="4" w:space="0" w:color="000000"/>
            </w:tcBorders>
          </w:tcPr>
          <w:p w14:paraId="5C7F326F" w14:textId="77777777" w:rsidR="00F4785B" w:rsidRDefault="00F4785B" w:rsidP="00F4785B">
            <w:pPr>
              <w:pStyle w:val="TableParagraph"/>
              <w:kinsoku w:val="0"/>
              <w:overflowPunct w:val="0"/>
              <w:spacing w:line="200" w:lineRule="exact"/>
              <w:rPr>
                <w:sz w:val="20"/>
                <w:szCs w:val="20"/>
              </w:rPr>
            </w:pPr>
          </w:p>
          <w:p w14:paraId="16BEAD36" w14:textId="77777777" w:rsidR="00F4785B" w:rsidRDefault="00F4785B" w:rsidP="00F4785B">
            <w:pPr>
              <w:pStyle w:val="TableParagraph"/>
              <w:kinsoku w:val="0"/>
              <w:overflowPunct w:val="0"/>
              <w:spacing w:before="3" w:line="200" w:lineRule="exact"/>
              <w:rPr>
                <w:sz w:val="20"/>
                <w:szCs w:val="20"/>
              </w:rPr>
            </w:pPr>
          </w:p>
          <w:p w14:paraId="2C079EC6"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3B62E793" w14:textId="77777777" w:rsidR="00F4785B" w:rsidRDefault="00F4785B" w:rsidP="00F4785B">
            <w:pPr>
              <w:pStyle w:val="TableParagraph"/>
              <w:kinsoku w:val="0"/>
              <w:overflowPunct w:val="0"/>
              <w:spacing w:before="9" w:line="180" w:lineRule="exact"/>
              <w:rPr>
                <w:sz w:val="18"/>
                <w:szCs w:val="18"/>
              </w:rPr>
            </w:pPr>
          </w:p>
          <w:p w14:paraId="5C5ABD7B" w14:textId="77777777" w:rsidR="00F4785B" w:rsidRDefault="00F4785B" w:rsidP="00F4785B">
            <w:pPr>
              <w:pStyle w:val="TableParagraph"/>
              <w:kinsoku w:val="0"/>
              <w:overflowPunct w:val="0"/>
              <w:spacing w:line="238" w:lineRule="auto"/>
              <w:ind w:left="14" w:right="14"/>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w:t>
            </w:r>
            <w:r>
              <w:rPr>
                <w:spacing w:val="-1"/>
                <w:sz w:val="20"/>
                <w:szCs w:val="20"/>
              </w:rPr>
              <w:t xml:space="preserve"> </w:t>
            </w:r>
            <w:proofErr w:type="spellStart"/>
            <w:r>
              <w:rPr>
                <w:spacing w:val="-1"/>
                <w:sz w:val="20"/>
                <w:szCs w:val="20"/>
              </w:rPr>
              <w:t>п</w:t>
            </w:r>
            <w:r>
              <w:rPr>
                <w:spacing w:val="-2"/>
                <w:sz w:val="20"/>
                <w:szCs w:val="20"/>
              </w:rPr>
              <w:t>г</w:t>
            </w:r>
            <w:r>
              <w:rPr>
                <w:sz w:val="20"/>
                <w:szCs w:val="20"/>
              </w:rPr>
              <w:t>т</w:t>
            </w:r>
            <w:proofErr w:type="spellEnd"/>
            <w:r>
              <w:rPr>
                <w:sz w:val="20"/>
                <w:szCs w:val="20"/>
              </w:rPr>
              <w:t xml:space="preserve">. </w:t>
            </w:r>
            <w:r>
              <w:rPr>
                <w:spacing w:val="-2"/>
                <w:sz w:val="20"/>
                <w:szCs w:val="20"/>
              </w:rPr>
              <w:t>Сылва</w:t>
            </w:r>
            <w:r>
              <w:rPr>
                <w:sz w:val="20"/>
                <w:szCs w:val="20"/>
              </w:rPr>
              <w:t>, коо</w:t>
            </w:r>
            <w:r>
              <w:rPr>
                <w:spacing w:val="-2"/>
                <w:sz w:val="20"/>
                <w:szCs w:val="20"/>
              </w:rPr>
              <w:t>п</w:t>
            </w:r>
            <w:r>
              <w:rPr>
                <w:spacing w:val="-3"/>
                <w:sz w:val="20"/>
                <w:szCs w:val="20"/>
              </w:rPr>
              <w:t>е</w:t>
            </w:r>
            <w:r>
              <w:rPr>
                <w:sz w:val="20"/>
                <w:szCs w:val="20"/>
              </w:rPr>
              <w:t>р</w:t>
            </w:r>
            <w:r>
              <w:rPr>
                <w:spacing w:val="-2"/>
                <w:sz w:val="20"/>
                <w:szCs w:val="20"/>
              </w:rPr>
              <w:t>а</w:t>
            </w:r>
            <w:r>
              <w:rPr>
                <w:sz w:val="20"/>
                <w:szCs w:val="20"/>
              </w:rPr>
              <w:t>т</w:t>
            </w:r>
            <w:r>
              <w:rPr>
                <w:spacing w:val="-2"/>
                <w:sz w:val="20"/>
                <w:szCs w:val="20"/>
              </w:rPr>
              <w:t>и</w:t>
            </w:r>
            <w:r>
              <w:rPr>
                <w:sz w:val="20"/>
                <w:szCs w:val="20"/>
              </w:rPr>
              <w:t>в</w:t>
            </w:r>
            <w:r>
              <w:rPr>
                <w:spacing w:val="-3"/>
                <w:sz w:val="20"/>
                <w:szCs w:val="20"/>
              </w:rPr>
              <w:t xml:space="preserve"> </w:t>
            </w:r>
            <w:r>
              <w:rPr>
                <w:spacing w:val="-2"/>
                <w:sz w:val="20"/>
                <w:szCs w:val="20"/>
              </w:rPr>
              <w:t>Радуга</w:t>
            </w:r>
            <w:r>
              <w:rPr>
                <w:spacing w:val="-1"/>
                <w:sz w:val="20"/>
                <w:szCs w:val="20"/>
              </w:rPr>
              <w:t>""</w:t>
            </w:r>
          </w:p>
        </w:tc>
        <w:tc>
          <w:tcPr>
            <w:tcW w:w="1842" w:type="dxa"/>
            <w:tcBorders>
              <w:top w:val="single" w:sz="10" w:space="0" w:color="000000"/>
              <w:left w:val="single" w:sz="4" w:space="0" w:color="000000"/>
              <w:bottom w:val="single" w:sz="10" w:space="0" w:color="000000"/>
              <w:right w:val="single" w:sz="4" w:space="0" w:color="000000"/>
            </w:tcBorders>
          </w:tcPr>
          <w:p w14:paraId="2023F1AD" w14:textId="77777777" w:rsidR="00F4785B" w:rsidRDefault="00F4785B" w:rsidP="00F4785B">
            <w:pPr>
              <w:pStyle w:val="TableParagraph"/>
              <w:kinsoku w:val="0"/>
              <w:overflowPunct w:val="0"/>
              <w:spacing w:before="6" w:line="180" w:lineRule="exact"/>
              <w:rPr>
                <w:sz w:val="18"/>
                <w:szCs w:val="18"/>
              </w:rPr>
            </w:pPr>
          </w:p>
          <w:p w14:paraId="1DFB3318" w14:textId="77777777" w:rsidR="00F4785B" w:rsidRDefault="00F4785B" w:rsidP="00F4785B">
            <w:pPr>
              <w:pStyle w:val="TableParagraph"/>
              <w:kinsoku w:val="0"/>
              <w:overflowPunct w:val="0"/>
              <w:spacing w:line="200" w:lineRule="exact"/>
              <w:rPr>
                <w:sz w:val="20"/>
                <w:szCs w:val="20"/>
              </w:rPr>
            </w:pPr>
          </w:p>
          <w:p w14:paraId="48E3F0DE"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6B9C439F" w14:textId="77777777" w:rsidR="00F4785B" w:rsidRDefault="00F4785B" w:rsidP="00F4785B">
            <w:pPr>
              <w:pStyle w:val="TableParagraph"/>
              <w:kinsoku w:val="0"/>
              <w:overflowPunct w:val="0"/>
              <w:spacing w:line="200" w:lineRule="exact"/>
              <w:rPr>
                <w:sz w:val="20"/>
                <w:szCs w:val="20"/>
              </w:rPr>
            </w:pPr>
          </w:p>
          <w:p w14:paraId="64DB15D5" w14:textId="77777777" w:rsidR="00F4785B" w:rsidRDefault="00F4785B" w:rsidP="00F4785B">
            <w:pPr>
              <w:pStyle w:val="TableParagraph"/>
              <w:kinsoku w:val="0"/>
              <w:overflowPunct w:val="0"/>
              <w:spacing w:before="3" w:line="200" w:lineRule="exact"/>
              <w:rPr>
                <w:sz w:val="20"/>
                <w:szCs w:val="20"/>
              </w:rPr>
            </w:pPr>
          </w:p>
          <w:p w14:paraId="43E17BF2" w14:textId="77777777" w:rsidR="00F4785B" w:rsidRDefault="00F4785B" w:rsidP="00F4785B">
            <w:pPr>
              <w:pStyle w:val="TableParagraph"/>
              <w:kinsoku w:val="0"/>
              <w:overflowPunct w:val="0"/>
              <w:ind w:left="378" w:right="376"/>
              <w:jc w:val="center"/>
            </w:pPr>
            <w:r>
              <w:rPr>
                <w:sz w:val="20"/>
                <w:szCs w:val="20"/>
              </w:rPr>
              <w:t>4</w:t>
            </w:r>
            <w:r>
              <w:rPr>
                <w:spacing w:val="-2"/>
                <w:sz w:val="20"/>
                <w:szCs w:val="20"/>
              </w:rPr>
              <w:t>2</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3C5CDE83" w14:textId="77777777" w:rsidR="00F4785B" w:rsidRDefault="00F4785B" w:rsidP="00F4785B">
            <w:pPr>
              <w:pStyle w:val="TableParagraph"/>
              <w:kinsoku w:val="0"/>
              <w:overflowPunct w:val="0"/>
              <w:spacing w:line="200" w:lineRule="exact"/>
              <w:rPr>
                <w:sz w:val="20"/>
                <w:szCs w:val="20"/>
              </w:rPr>
            </w:pPr>
          </w:p>
          <w:p w14:paraId="51D11B22" w14:textId="77777777" w:rsidR="00F4785B" w:rsidRDefault="00F4785B" w:rsidP="00F4785B">
            <w:pPr>
              <w:pStyle w:val="TableParagraph"/>
              <w:kinsoku w:val="0"/>
              <w:overflowPunct w:val="0"/>
              <w:spacing w:before="3" w:line="200" w:lineRule="exact"/>
              <w:rPr>
                <w:sz w:val="20"/>
                <w:szCs w:val="20"/>
              </w:rPr>
            </w:pPr>
          </w:p>
          <w:p w14:paraId="5E0AD57F" w14:textId="77777777" w:rsidR="00F4785B" w:rsidRDefault="00F4785B" w:rsidP="00F4785B">
            <w:pPr>
              <w:pStyle w:val="TableParagraph"/>
              <w:kinsoku w:val="0"/>
              <w:overflowPunct w:val="0"/>
              <w:ind w:left="390" w:right="387"/>
              <w:jc w:val="center"/>
            </w:pPr>
            <w:r>
              <w:rPr>
                <w:sz w:val="20"/>
                <w:szCs w:val="20"/>
              </w:rPr>
              <w:t>5</w:t>
            </w:r>
            <w:r>
              <w:rPr>
                <w:spacing w:val="-2"/>
                <w:sz w:val="20"/>
                <w:szCs w:val="20"/>
              </w:rPr>
              <w:t>6</w:t>
            </w:r>
            <w:r>
              <w:rPr>
                <w:sz w:val="20"/>
                <w:szCs w:val="20"/>
              </w:rPr>
              <w:t>5</w:t>
            </w:r>
          </w:p>
        </w:tc>
        <w:tc>
          <w:tcPr>
            <w:tcW w:w="2727" w:type="dxa"/>
            <w:tcBorders>
              <w:top w:val="single" w:sz="10" w:space="0" w:color="000000"/>
              <w:left w:val="single" w:sz="4" w:space="0" w:color="000000"/>
              <w:bottom w:val="single" w:sz="10" w:space="0" w:color="000000"/>
              <w:right w:val="single" w:sz="4" w:space="0" w:color="000000"/>
            </w:tcBorders>
          </w:tcPr>
          <w:p w14:paraId="60AD436C" w14:textId="77777777" w:rsidR="00F4785B" w:rsidRDefault="00F4785B" w:rsidP="00F4785B">
            <w:pPr>
              <w:pStyle w:val="TableParagraph"/>
              <w:kinsoku w:val="0"/>
              <w:overflowPunct w:val="0"/>
              <w:spacing w:line="221" w:lineRule="exact"/>
              <w:ind w:left="312" w:right="282"/>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720081B7" w14:textId="77777777" w:rsidR="00F4785B" w:rsidRDefault="00F4785B" w:rsidP="00F4785B">
            <w:pPr>
              <w:pStyle w:val="TableParagraph"/>
              <w:kinsoku w:val="0"/>
              <w:overflowPunct w:val="0"/>
              <w:spacing w:before="31" w:line="276" w:lineRule="auto"/>
              <w:ind w:left="387" w:right="355" w:hanging="4"/>
              <w:jc w:val="cente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5C80206C" w14:textId="77777777" w:rsidTr="00F4785B">
        <w:trPr>
          <w:trHeight w:hRule="exact" w:val="1079"/>
        </w:trPr>
        <w:tc>
          <w:tcPr>
            <w:tcW w:w="750" w:type="dxa"/>
            <w:tcBorders>
              <w:top w:val="single" w:sz="10" w:space="0" w:color="000000"/>
              <w:left w:val="single" w:sz="4" w:space="0" w:color="000000"/>
              <w:bottom w:val="single" w:sz="10" w:space="0" w:color="000000"/>
              <w:right w:val="single" w:sz="4" w:space="0" w:color="000000"/>
            </w:tcBorders>
          </w:tcPr>
          <w:p w14:paraId="15BABBC7" w14:textId="77777777" w:rsidR="00F4785B" w:rsidRDefault="00F4785B" w:rsidP="00F4785B">
            <w:pPr>
              <w:pStyle w:val="TableParagraph"/>
              <w:kinsoku w:val="0"/>
              <w:overflowPunct w:val="0"/>
              <w:spacing w:before="2" w:line="190" w:lineRule="exact"/>
              <w:rPr>
                <w:sz w:val="19"/>
                <w:szCs w:val="19"/>
              </w:rPr>
            </w:pPr>
          </w:p>
          <w:p w14:paraId="37C27EE3" w14:textId="77777777" w:rsidR="00F4785B" w:rsidRDefault="00F4785B" w:rsidP="00F4785B">
            <w:pPr>
              <w:pStyle w:val="TableParagraph"/>
              <w:kinsoku w:val="0"/>
              <w:overflowPunct w:val="0"/>
              <w:spacing w:line="200" w:lineRule="exact"/>
              <w:rPr>
                <w:sz w:val="20"/>
                <w:szCs w:val="20"/>
              </w:rPr>
            </w:pPr>
          </w:p>
          <w:p w14:paraId="3B8A89C8" w14:textId="77777777" w:rsidR="00F4785B" w:rsidRDefault="00F4785B" w:rsidP="00F4785B">
            <w:pPr>
              <w:pStyle w:val="TableParagraph"/>
              <w:kinsoku w:val="0"/>
              <w:overflowPunct w:val="0"/>
              <w:ind w:left="253" w:right="247"/>
              <w:jc w:val="center"/>
            </w:pPr>
            <w:r>
              <w:rPr>
                <w:sz w:val="20"/>
                <w:szCs w:val="20"/>
              </w:rPr>
              <w:t>33</w:t>
            </w:r>
          </w:p>
        </w:tc>
        <w:tc>
          <w:tcPr>
            <w:tcW w:w="1878" w:type="dxa"/>
            <w:tcBorders>
              <w:top w:val="single" w:sz="10" w:space="0" w:color="000000"/>
              <w:left w:val="single" w:sz="4" w:space="0" w:color="000000"/>
              <w:bottom w:val="single" w:sz="10" w:space="0" w:color="000000"/>
              <w:right w:val="single" w:sz="4" w:space="0" w:color="000000"/>
            </w:tcBorders>
          </w:tcPr>
          <w:p w14:paraId="4CD483CA" w14:textId="77777777" w:rsidR="00F4785B" w:rsidRDefault="00F4785B" w:rsidP="00F4785B">
            <w:pPr>
              <w:pStyle w:val="TableParagraph"/>
              <w:kinsoku w:val="0"/>
              <w:overflowPunct w:val="0"/>
              <w:spacing w:line="200" w:lineRule="exact"/>
              <w:rPr>
                <w:sz w:val="20"/>
                <w:szCs w:val="20"/>
              </w:rPr>
            </w:pPr>
          </w:p>
          <w:p w14:paraId="0FD0B6D3" w14:textId="77777777" w:rsidR="00F4785B" w:rsidRDefault="00F4785B" w:rsidP="00F4785B">
            <w:pPr>
              <w:pStyle w:val="TableParagraph"/>
              <w:kinsoku w:val="0"/>
              <w:overflowPunct w:val="0"/>
              <w:spacing w:before="3" w:line="200" w:lineRule="exact"/>
              <w:rPr>
                <w:sz w:val="20"/>
                <w:szCs w:val="20"/>
              </w:rPr>
            </w:pPr>
          </w:p>
          <w:p w14:paraId="55027958"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57</w:t>
            </w:r>
          </w:p>
        </w:tc>
        <w:tc>
          <w:tcPr>
            <w:tcW w:w="1567" w:type="dxa"/>
            <w:tcBorders>
              <w:top w:val="single" w:sz="10" w:space="0" w:color="000000"/>
              <w:left w:val="single" w:sz="4" w:space="0" w:color="000000"/>
              <w:bottom w:val="single" w:sz="10" w:space="0" w:color="000000"/>
              <w:right w:val="single" w:sz="4" w:space="0" w:color="000000"/>
            </w:tcBorders>
          </w:tcPr>
          <w:p w14:paraId="5AF603C0" w14:textId="77777777" w:rsidR="00F4785B" w:rsidRDefault="00F4785B" w:rsidP="00F4785B">
            <w:pPr>
              <w:pStyle w:val="TableParagraph"/>
              <w:kinsoku w:val="0"/>
              <w:overflowPunct w:val="0"/>
              <w:spacing w:line="200" w:lineRule="exact"/>
              <w:rPr>
                <w:sz w:val="20"/>
                <w:szCs w:val="20"/>
              </w:rPr>
            </w:pPr>
          </w:p>
          <w:p w14:paraId="2AFAD456" w14:textId="77777777" w:rsidR="00F4785B" w:rsidRDefault="00F4785B" w:rsidP="00F4785B">
            <w:pPr>
              <w:pStyle w:val="TableParagraph"/>
              <w:kinsoku w:val="0"/>
              <w:overflowPunct w:val="0"/>
              <w:spacing w:before="3" w:line="200" w:lineRule="exact"/>
              <w:rPr>
                <w:sz w:val="20"/>
                <w:szCs w:val="20"/>
              </w:rPr>
            </w:pPr>
          </w:p>
          <w:p w14:paraId="73B0BD2F"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5E569B06" w14:textId="77777777" w:rsidR="00F4785B" w:rsidRDefault="00F4785B" w:rsidP="00F4785B">
            <w:pPr>
              <w:pStyle w:val="TableParagraph"/>
              <w:kinsoku w:val="0"/>
              <w:overflowPunct w:val="0"/>
              <w:spacing w:before="9" w:line="180" w:lineRule="exact"/>
              <w:rPr>
                <w:sz w:val="18"/>
                <w:szCs w:val="18"/>
              </w:rPr>
            </w:pPr>
          </w:p>
          <w:p w14:paraId="3B862533" w14:textId="77777777" w:rsidR="00F4785B" w:rsidRDefault="00F4785B" w:rsidP="00F4785B">
            <w:pPr>
              <w:pStyle w:val="TableParagraph"/>
              <w:kinsoku w:val="0"/>
              <w:overflowPunct w:val="0"/>
              <w:spacing w:line="239" w:lineRule="auto"/>
              <w:ind w:left="48" w:right="47"/>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w:t>
            </w:r>
            <w:r>
              <w:rPr>
                <w:sz w:val="20"/>
                <w:szCs w:val="20"/>
              </w:rPr>
              <w:t>й</w:t>
            </w:r>
            <w:r>
              <w:rPr>
                <w:spacing w:val="-3"/>
                <w:sz w:val="20"/>
                <w:szCs w:val="20"/>
              </w:rPr>
              <w:t xml:space="preserve"> </w:t>
            </w:r>
            <w:r>
              <w:rPr>
                <w:spacing w:val="-2"/>
                <w:sz w:val="20"/>
                <w:szCs w:val="20"/>
              </w:rPr>
              <w:t>рай</w:t>
            </w:r>
            <w:r>
              <w:rPr>
                <w:sz w:val="20"/>
                <w:szCs w:val="20"/>
              </w:rPr>
              <w:t>о</w:t>
            </w:r>
            <w:r>
              <w:rPr>
                <w:spacing w:val="-2"/>
                <w:sz w:val="20"/>
                <w:szCs w:val="20"/>
              </w:rPr>
              <w:t>н</w:t>
            </w:r>
            <w:r>
              <w:rPr>
                <w:sz w:val="20"/>
                <w:szCs w:val="20"/>
              </w:rPr>
              <w:t xml:space="preserve">, </w:t>
            </w:r>
            <w:proofErr w:type="spellStart"/>
            <w:r>
              <w:rPr>
                <w:spacing w:val="-2"/>
                <w:sz w:val="20"/>
                <w:szCs w:val="20"/>
              </w:rPr>
              <w:t>Сылвенско</w:t>
            </w:r>
            <w:r>
              <w:rPr>
                <w:sz w:val="20"/>
                <w:szCs w:val="20"/>
              </w:rPr>
              <w:t>е</w:t>
            </w:r>
            <w:proofErr w:type="spellEnd"/>
            <w:r>
              <w:rPr>
                <w:spacing w:val="-2"/>
                <w:sz w:val="20"/>
                <w:szCs w:val="20"/>
              </w:rPr>
              <w:t xml:space="preserve"> с/п</w:t>
            </w:r>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244DDE36" w14:textId="77777777" w:rsidR="00F4785B" w:rsidRDefault="00F4785B" w:rsidP="00F4785B">
            <w:pPr>
              <w:pStyle w:val="TableParagraph"/>
              <w:kinsoku w:val="0"/>
              <w:overflowPunct w:val="0"/>
              <w:spacing w:before="6" w:line="180" w:lineRule="exact"/>
              <w:rPr>
                <w:sz w:val="18"/>
                <w:szCs w:val="18"/>
              </w:rPr>
            </w:pPr>
          </w:p>
          <w:p w14:paraId="5A52786F" w14:textId="77777777" w:rsidR="00F4785B" w:rsidRDefault="00F4785B" w:rsidP="00F4785B">
            <w:pPr>
              <w:pStyle w:val="TableParagraph"/>
              <w:kinsoku w:val="0"/>
              <w:overflowPunct w:val="0"/>
              <w:spacing w:line="200" w:lineRule="exact"/>
              <w:rPr>
                <w:sz w:val="20"/>
                <w:szCs w:val="20"/>
              </w:rPr>
            </w:pPr>
          </w:p>
          <w:p w14:paraId="28E32AB8" w14:textId="77777777" w:rsidR="00F4785B" w:rsidRDefault="00F4785B" w:rsidP="00F4785B">
            <w:pPr>
              <w:pStyle w:val="TableParagraph"/>
              <w:kinsoku w:val="0"/>
              <w:overflowPunct w:val="0"/>
              <w:ind w:left="14"/>
            </w:pPr>
            <w:r>
              <w:rPr>
                <w:spacing w:val="-2"/>
                <w:sz w:val="20"/>
                <w:szCs w:val="20"/>
              </w:rPr>
              <w:t>Ведени</w:t>
            </w:r>
            <w:r>
              <w:rPr>
                <w:sz w:val="20"/>
                <w:szCs w:val="20"/>
              </w:rPr>
              <w:t>е садоводс</w:t>
            </w:r>
            <w:r>
              <w:rPr>
                <w:spacing w:val="-3"/>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2DEA9A01" w14:textId="77777777" w:rsidR="00F4785B" w:rsidRDefault="00F4785B" w:rsidP="00F4785B">
            <w:pPr>
              <w:pStyle w:val="TableParagraph"/>
              <w:kinsoku w:val="0"/>
              <w:overflowPunct w:val="0"/>
              <w:spacing w:line="200" w:lineRule="exact"/>
              <w:rPr>
                <w:sz w:val="20"/>
                <w:szCs w:val="20"/>
              </w:rPr>
            </w:pPr>
          </w:p>
          <w:p w14:paraId="1C22E4F1" w14:textId="77777777" w:rsidR="00F4785B" w:rsidRDefault="00F4785B" w:rsidP="00F4785B">
            <w:pPr>
              <w:pStyle w:val="TableParagraph"/>
              <w:kinsoku w:val="0"/>
              <w:overflowPunct w:val="0"/>
              <w:spacing w:before="3" w:line="200" w:lineRule="exact"/>
              <w:rPr>
                <w:sz w:val="20"/>
                <w:szCs w:val="20"/>
              </w:rPr>
            </w:pPr>
          </w:p>
          <w:p w14:paraId="01B5BD75" w14:textId="77777777" w:rsidR="00F4785B" w:rsidRDefault="00F4785B" w:rsidP="00F4785B">
            <w:pPr>
              <w:pStyle w:val="TableParagraph"/>
              <w:kinsoku w:val="0"/>
              <w:overflowPunct w:val="0"/>
              <w:ind w:left="1"/>
              <w:jc w:val="center"/>
            </w:pPr>
            <w:r>
              <w:rPr>
                <w:sz w:val="20"/>
                <w:szCs w:val="20"/>
              </w:rPr>
              <w:t>4</w:t>
            </w:r>
            <w:r>
              <w:rPr>
                <w:spacing w:val="-2"/>
                <w:sz w:val="20"/>
                <w:szCs w:val="20"/>
              </w:rPr>
              <w:t>2</w:t>
            </w:r>
            <w:r>
              <w:rPr>
                <w:sz w:val="20"/>
                <w:szCs w:val="20"/>
              </w:rPr>
              <w:t>0</w:t>
            </w:r>
          </w:p>
        </w:tc>
        <w:tc>
          <w:tcPr>
            <w:tcW w:w="1131" w:type="dxa"/>
            <w:tcBorders>
              <w:top w:val="single" w:sz="10" w:space="0" w:color="000000"/>
              <w:left w:val="single" w:sz="4" w:space="0" w:color="000000"/>
              <w:bottom w:val="single" w:sz="10" w:space="0" w:color="000000"/>
              <w:right w:val="single" w:sz="4" w:space="0" w:color="000000"/>
            </w:tcBorders>
          </w:tcPr>
          <w:p w14:paraId="3431E50E" w14:textId="77777777" w:rsidR="00F4785B" w:rsidRDefault="00F4785B" w:rsidP="00F4785B">
            <w:pPr>
              <w:pStyle w:val="TableParagraph"/>
              <w:kinsoku w:val="0"/>
              <w:overflowPunct w:val="0"/>
              <w:spacing w:line="200" w:lineRule="exact"/>
              <w:rPr>
                <w:sz w:val="20"/>
                <w:szCs w:val="20"/>
              </w:rPr>
            </w:pPr>
          </w:p>
          <w:p w14:paraId="792D22BA" w14:textId="77777777" w:rsidR="00F4785B" w:rsidRDefault="00F4785B" w:rsidP="00F4785B">
            <w:pPr>
              <w:pStyle w:val="TableParagraph"/>
              <w:kinsoku w:val="0"/>
              <w:overflowPunct w:val="0"/>
              <w:spacing w:before="3" w:line="200" w:lineRule="exact"/>
              <w:rPr>
                <w:sz w:val="20"/>
                <w:szCs w:val="20"/>
              </w:rPr>
            </w:pPr>
          </w:p>
          <w:p w14:paraId="539A25D7" w14:textId="77777777" w:rsidR="00F4785B" w:rsidRDefault="00F4785B" w:rsidP="00F4785B">
            <w:pPr>
              <w:pStyle w:val="TableParagraph"/>
              <w:kinsoku w:val="0"/>
              <w:overflowPunct w:val="0"/>
              <w:ind w:left="527"/>
            </w:pPr>
            <w:r>
              <w:rPr>
                <w:sz w:val="20"/>
                <w:szCs w:val="20"/>
              </w:rPr>
              <w:t>429</w:t>
            </w:r>
          </w:p>
        </w:tc>
        <w:tc>
          <w:tcPr>
            <w:tcW w:w="2727" w:type="dxa"/>
            <w:tcBorders>
              <w:top w:val="single" w:sz="10" w:space="0" w:color="000000"/>
              <w:left w:val="single" w:sz="4" w:space="0" w:color="000000"/>
              <w:bottom w:val="single" w:sz="10" w:space="0" w:color="000000"/>
              <w:right w:val="single" w:sz="4" w:space="0" w:color="000000"/>
            </w:tcBorders>
          </w:tcPr>
          <w:p w14:paraId="5BAA9513" w14:textId="77777777" w:rsidR="00F4785B" w:rsidRDefault="00F4785B" w:rsidP="00F4785B">
            <w:pPr>
              <w:pStyle w:val="TableParagraph"/>
              <w:kinsoku w:val="0"/>
              <w:overflowPunct w:val="0"/>
              <w:spacing w:before="2" w:line="120" w:lineRule="exact"/>
              <w:rPr>
                <w:sz w:val="12"/>
                <w:szCs w:val="12"/>
              </w:rPr>
            </w:pPr>
          </w:p>
          <w:p w14:paraId="3A25F04A" w14:textId="77777777" w:rsidR="00F4785B" w:rsidRDefault="00F4785B" w:rsidP="00F4785B">
            <w:pPr>
              <w:pStyle w:val="TableParagraph"/>
              <w:kinsoku w:val="0"/>
              <w:overflowPunct w:val="0"/>
              <w:spacing w:line="274" w:lineRule="auto"/>
              <w:ind w:left="236" w:right="203"/>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6EB5FFD4" w14:textId="77777777" w:rsidTr="00F4785B">
        <w:trPr>
          <w:trHeight w:hRule="exact" w:val="1501"/>
        </w:trPr>
        <w:tc>
          <w:tcPr>
            <w:tcW w:w="750" w:type="dxa"/>
            <w:tcBorders>
              <w:top w:val="single" w:sz="10" w:space="0" w:color="000000"/>
              <w:left w:val="single" w:sz="4" w:space="0" w:color="000000"/>
              <w:bottom w:val="single" w:sz="8" w:space="0" w:color="000000"/>
              <w:right w:val="single" w:sz="4" w:space="0" w:color="000000"/>
            </w:tcBorders>
          </w:tcPr>
          <w:p w14:paraId="3A68AB66" w14:textId="77777777" w:rsidR="00F4785B" w:rsidRDefault="00F4785B" w:rsidP="00F4785B">
            <w:pPr>
              <w:pStyle w:val="TableParagraph"/>
              <w:kinsoku w:val="0"/>
              <w:overflowPunct w:val="0"/>
              <w:spacing w:before="19" w:line="260" w:lineRule="exact"/>
              <w:rPr>
                <w:sz w:val="26"/>
                <w:szCs w:val="26"/>
              </w:rPr>
            </w:pPr>
          </w:p>
          <w:p w14:paraId="5C842B90" w14:textId="77777777" w:rsidR="00F4785B" w:rsidRDefault="00F4785B" w:rsidP="00F4785B">
            <w:pPr>
              <w:pStyle w:val="TableParagraph"/>
              <w:kinsoku w:val="0"/>
              <w:overflowPunct w:val="0"/>
              <w:ind w:left="252" w:right="247"/>
              <w:jc w:val="center"/>
            </w:pPr>
            <w:r>
              <w:rPr>
                <w:sz w:val="20"/>
                <w:szCs w:val="20"/>
              </w:rPr>
              <w:t>34</w:t>
            </w:r>
          </w:p>
        </w:tc>
        <w:tc>
          <w:tcPr>
            <w:tcW w:w="1878" w:type="dxa"/>
            <w:tcBorders>
              <w:top w:val="single" w:sz="10" w:space="0" w:color="000000"/>
              <w:left w:val="single" w:sz="4" w:space="0" w:color="000000"/>
              <w:bottom w:val="single" w:sz="8" w:space="0" w:color="000000"/>
              <w:right w:val="single" w:sz="4" w:space="0" w:color="000000"/>
            </w:tcBorders>
          </w:tcPr>
          <w:p w14:paraId="55882667" w14:textId="77777777" w:rsidR="00F4785B" w:rsidRDefault="00F4785B" w:rsidP="00F4785B">
            <w:pPr>
              <w:pStyle w:val="TableParagraph"/>
              <w:kinsoku w:val="0"/>
              <w:overflowPunct w:val="0"/>
              <w:spacing w:before="9" w:line="260" w:lineRule="exact"/>
              <w:rPr>
                <w:sz w:val="26"/>
                <w:szCs w:val="26"/>
              </w:rPr>
            </w:pPr>
          </w:p>
          <w:p w14:paraId="63361741"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56</w:t>
            </w:r>
          </w:p>
        </w:tc>
        <w:tc>
          <w:tcPr>
            <w:tcW w:w="1567" w:type="dxa"/>
            <w:tcBorders>
              <w:top w:val="single" w:sz="10" w:space="0" w:color="000000"/>
              <w:left w:val="single" w:sz="4" w:space="0" w:color="000000"/>
              <w:bottom w:val="single" w:sz="8" w:space="0" w:color="000000"/>
              <w:right w:val="single" w:sz="4" w:space="0" w:color="000000"/>
            </w:tcBorders>
          </w:tcPr>
          <w:p w14:paraId="2D2710A6" w14:textId="77777777" w:rsidR="00F4785B" w:rsidRDefault="00F4785B" w:rsidP="00F4785B">
            <w:pPr>
              <w:pStyle w:val="TableParagraph"/>
              <w:kinsoku w:val="0"/>
              <w:overflowPunct w:val="0"/>
              <w:spacing w:before="9" w:line="260" w:lineRule="exact"/>
              <w:rPr>
                <w:sz w:val="26"/>
                <w:szCs w:val="26"/>
              </w:rPr>
            </w:pPr>
          </w:p>
          <w:p w14:paraId="4EB689B2"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8" w:space="0" w:color="000000"/>
              <w:right w:val="single" w:sz="4" w:space="0" w:color="000000"/>
            </w:tcBorders>
          </w:tcPr>
          <w:p w14:paraId="4BCD3FE4" w14:textId="77777777" w:rsidR="00F4785B" w:rsidRDefault="00F4785B" w:rsidP="00F4785B">
            <w:pPr>
              <w:pStyle w:val="TableParagraph"/>
              <w:kinsoku w:val="0"/>
              <w:overflowPunct w:val="0"/>
              <w:spacing w:before="21" w:line="274" w:lineRule="auto"/>
              <w:ind w:left="12" w:right="12"/>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38</w:t>
            </w:r>
          </w:p>
        </w:tc>
        <w:tc>
          <w:tcPr>
            <w:tcW w:w="1842" w:type="dxa"/>
            <w:tcBorders>
              <w:top w:val="single" w:sz="10" w:space="0" w:color="000000"/>
              <w:left w:val="single" w:sz="4" w:space="0" w:color="000000"/>
              <w:bottom w:val="single" w:sz="8" w:space="0" w:color="000000"/>
              <w:right w:val="single" w:sz="4" w:space="0" w:color="000000"/>
            </w:tcBorders>
          </w:tcPr>
          <w:p w14:paraId="1C18D995" w14:textId="77777777" w:rsidR="00F4785B" w:rsidRDefault="00F4785B" w:rsidP="00F4785B">
            <w:pPr>
              <w:pStyle w:val="TableParagraph"/>
              <w:kinsoku w:val="0"/>
              <w:overflowPunct w:val="0"/>
              <w:spacing w:before="11" w:line="260" w:lineRule="exact"/>
              <w:rPr>
                <w:sz w:val="26"/>
                <w:szCs w:val="26"/>
              </w:rPr>
            </w:pPr>
          </w:p>
          <w:p w14:paraId="005FF51C"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8" w:space="0" w:color="000000"/>
              <w:right w:val="single" w:sz="4" w:space="0" w:color="000000"/>
            </w:tcBorders>
          </w:tcPr>
          <w:p w14:paraId="7C4AEDB0" w14:textId="77777777" w:rsidR="00F4785B" w:rsidRDefault="00F4785B" w:rsidP="00F4785B">
            <w:pPr>
              <w:pStyle w:val="TableParagraph"/>
              <w:kinsoku w:val="0"/>
              <w:overflowPunct w:val="0"/>
              <w:spacing w:before="11" w:line="260" w:lineRule="exact"/>
              <w:rPr>
                <w:sz w:val="26"/>
                <w:szCs w:val="26"/>
              </w:rPr>
            </w:pPr>
          </w:p>
          <w:p w14:paraId="618D73D2" w14:textId="77777777" w:rsidR="00F4785B" w:rsidRDefault="00F4785B" w:rsidP="00F4785B">
            <w:pPr>
              <w:pStyle w:val="TableParagraph"/>
              <w:kinsoku w:val="0"/>
              <w:overflowPunct w:val="0"/>
              <w:ind w:left="378" w:right="376"/>
              <w:jc w:val="center"/>
            </w:pPr>
            <w:r>
              <w:rPr>
                <w:sz w:val="20"/>
                <w:szCs w:val="20"/>
              </w:rPr>
              <w:t>5</w:t>
            </w:r>
            <w:r>
              <w:rPr>
                <w:spacing w:val="-2"/>
                <w:sz w:val="20"/>
                <w:szCs w:val="20"/>
              </w:rPr>
              <w:t>5</w:t>
            </w:r>
            <w:r>
              <w:rPr>
                <w:sz w:val="20"/>
                <w:szCs w:val="20"/>
              </w:rPr>
              <w:t>9</w:t>
            </w:r>
          </w:p>
        </w:tc>
        <w:tc>
          <w:tcPr>
            <w:tcW w:w="1131" w:type="dxa"/>
            <w:tcBorders>
              <w:top w:val="single" w:sz="10" w:space="0" w:color="000000"/>
              <w:left w:val="single" w:sz="4" w:space="0" w:color="000000"/>
              <w:bottom w:val="single" w:sz="8" w:space="0" w:color="000000"/>
              <w:right w:val="single" w:sz="4" w:space="0" w:color="000000"/>
            </w:tcBorders>
          </w:tcPr>
          <w:p w14:paraId="0AA12352" w14:textId="77777777" w:rsidR="00F4785B" w:rsidRDefault="00F4785B" w:rsidP="00F4785B">
            <w:pPr>
              <w:pStyle w:val="TableParagraph"/>
              <w:kinsoku w:val="0"/>
              <w:overflowPunct w:val="0"/>
              <w:spacing w:before="11" w:line="260" w:lineRule="exact"/>
              <w:rPr>
                <w:sz w:val="26"/>
                <w:szCs w:val="26"/>
              </w:rPr>
            </w:pPr>
          </w:p>
          <w:p w14:paraId="62D4C712" w14:textId="77777777" w:rsidR="00F4785B" w:rsidRDefault="00F4785B" w:rsidP="00F4785B">
            <w:pPr>
              <w:pStyle w:val="TableParagraph"/>
              <w:kinsoku w:val="0"/>
              <w:overflowPunct w:val="0"/>
              <w:ind w:left="390" w:right="387"/>
              <w:jc w:val="center"/>
            </w:pPr>
            <w:r>
              <w:rPr>
                <w:sz w:val="20"/>
                <w:szCs w:val="20"/>
              </w:rPr>
              <w:t>5</w:t>
            </w:r>
            <w:r>
              <w:rPr>
                <w:spacing w:val="-2"/>
                <w:sz w:val="20"/>
                <w:szCs w:val="20"/>
              </w:rPr>
              <w:t>9</w:t>
            </w:r>
            <w:r>
              <w:rPr>
                <w:sz w:val="20"/>
                <w:szCs w:val="20"/>
              </w:rPr>
              <w:t>7</w:t>
            </w:r>
          </w:p>
        </w:tc>
        <w:tc>
          <w:tcPr>
            <w:tcW w:w="2727" w:type="dxa"/>
            <w:tcBorders>
              <w:top w:val="single" w:sz="10" w:space="0" w:color="000000"/>
              <w:left w:val="single" w:sz="4" w:space="0" w:color="000000"/>
              <w:bottom w:val="single" w:sz="8" w:space="0" w:color="000000"/>
              <w:right w:val="single" w:sz="4" w:space="0" w:color="000000"/>
            </w:tcBorders>
          </w:tcPr>
          <w:p w14:paraId="17E5E5EB" w14:textId="77777777" w:rsidR="00F4785B" w:rsidRDefault="00F4785B" w:rsidP="00F4785B">
            <w:pPr>
              <w:pStyle w:val="TableParagraph"/>
              <w:kinsoku w:val="0"/>
              <w:overflowPunct w:val="0"/>
              <w:spacing w:line="221" w:lineRule="exact"/>
              <w:ind w:left="203" w:right="203"/>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69B21CD2" w14:textId="77777777" w:rsidR="00F4785B" w:rsidRDefault="00F4785B" w:rsidP="00F4785B">
            <w:pPr>
              <w:pStyle w:val="TableParagraph"/>
              <w:kinsoku w:val="0"/>
              <w:overflowPunct w:val="0"/>
              <w:spacing w:before="32" w:line="274" w:lineRule="auto"/>
              <w:ind w:left="549" w:right="516"/>
              <w:jc w:val="center"/>
              <w:rPr>
                <w:sz w:val="20"/>
                <w:szCs w:val="20"/>
              </w:rP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 xml:space="preserve">о, </w:t>
            </w:r>
            <w:r>
              <w:rPr>
                <w:spacing w:val="-1"/>
                <w:sz w:val="20"/>
                <w:szCs w:val="20"/>
              </w:rPr>
              <w:t>требуется исп</w:t>
            </w:r>
            <w:r>
              <w:rPr>
                <w:sz w:val="20"/>
                <w:szCs w:val="20"/>
              </w:rPr>
              <w:t>р</w:t>
            </w:r>
            <w:r>
              <w:rPr>
                <w:spacing w:val="-1"/>
                <w:sz w:val="20"/>
                <w:szCs w:val="20"/>
              </w:rPr>
              <w:t>авление</w:t>
            </w:r>
          </w:p>
          <w:p w14:paraId="710883D2" w14:textId="77777777" w:rsidR="00F4785B" w:rsidRDefault="00F4785B" w:rsidP="00F4785B">
            <w:pPr>
              <w:pStyle w:val="TableParagraph"/>
              <w:kinsoku w:val="0"/>
              <w:overflowPunct w:val="0"/>
              <w:spacing w:before="2" w:line="170" w:lineRule="exact"/>
              <w:ind w:left="33"/>
              <w:jc w:val="center"/>
            </w:pPr>
            <w:r>
              <w:rPr>
                <w:sz w:val="20"/>
                <w:szCs w:val="20"/>
              </w:rPr>
              <w:t>реес</w:t>
            </w:r>
            <w:r>
              <w:rPr>
                <w:spacing w:val="-2"/>
                <w:sz w:val="20"/>
                <w:szCs w:val="20"/>
              </w:rPr>
              <w:t>т</w:t>
            </w:r>
            <w:r>
              <w:rPr>
                <w:sz w:val="20"/>
                <w:szCs w:val="20"/>
              </w:rPr>
              <w:t>ровой</w:t>
            </w:r>
            <w:r>
              <w:rPr>
                <w:spacing w:val="-2"/>
                <w:sz w:val="20"/>
                <w:szCs w:val="20"/>
              </w:rPr>
              <w:t xml:space="preserve"> </w:t>
            </w:r>
            <w:r>
              <w:rPr>
                <w:spacing w:val="-1"/>
                <w:sz w:val="20"/>
                <w:szCs w:val="20"/>
              </w:rPr>
              <w:t>о</w:t>
            </w:r>
            <w:r>
              <w:rPr>
                <w:sz w:val="20"/>
                <w:szCs w:val="20"/>
              </w:rPr>
              <w:t>ш</w:t>
            </w:r>
            <w:r>
              <w:rPr>
                <w:spacing w:val="-1"/>
                <w:sz w:val="20"/>
                <w:szCs w:val="20"/>
              </w:rPr>
              <w:t>ибки</w:t>
            </w:r>
          </w:p>
        </w:tc>
      </w:tr>
    </w:tbl>
    <w:p w14:paraId="572461A0" w14:textId="77777777" w:rsidR="00F4785B" w:rsidRDefault="00F4785B" w:rsidP="00F4785B">
      <w:pPr>
        <w:sectPr w:rsidR="00F4785B">
          <w:pgSz w:w="16840" w:h="11920" w:orient="landscape"/>
          <w:pgMar w:top="740" w:right="1740" w:bottom="280" w:left="920" w:header="720" w:footer="720" w:gutter="0"/>
          <w:cols w:space="720"/>
          <w:noEndnote/>
        </w:sectPr>
      </w:pPr>
    </w:p>
    <w:p w14:paraId="29C20979" w14:textId="77777777" w:rsidR="00F4785B" w:rsidRDefault="00F4785B" w:rsidP="00F4785B">
      <w:pPr>
        <w:kinsoku w:val="0"/>
        <w:overflowPunct w:val="0"/>
        <w:spacing w:before="3" w:line="90" w:lineRule="exact"/>
        <w:rPr>
          <w:sz w:val="9"/>
          <w:szCs w:val="9"/>
        </w:rPr>
      </w:pPr>
    </w:p>
    <w:tbl>
      <w:tblPr>
        <w:tblW w:w="0" w:type="auto"/>
        <w:tblInd w:w="112" w:type="dxa"/>
        <w:tblLayout w:type="fixed"/>
        <w:tblCellMar>
          <w:left w:w="0" w:type="dxa"/>
          <w:right w:w="0" w:type="dxa"/>
        </w:tblCellMar>
        <w:tblLook w:val="0000" w:firstRow="0" w:lastRow="0" w:firstColumn="0" w:lastColumn="0" w:noHBand="0" w:noVBand="0"/>
      </w:tblPr>
      <w:tblGrid>
        <w:gridCol w:w="750"/>
        <w:gridCol w:w="1878"/>
        <w:gridCol w:w="1567"/>
        <w:gridCol w:w="3509"/>
        <w:gridCol w:w="1842"/>
        <w:gridCol w:w="1104"/>
        <w:gridCol w:w="1132"/>
        <w:gridCol w:w="3281"/>
      </w:tblGrid>
      <w:tr w:rsidR="00F4785B" w14:paraId="199F9181" w14:textId="77777777" w:rsidTr="00F4785B">
        <w:trPr>
          <w:trHeight w:hRule="exact" w:val="1795"/>
        </w:trPr>
        <w:tc>
          <w:tcPr>
            <w:tcW w:w="750" w:type="dxa"/>
            <w:tcBorders>
              <w:top w:val="single" w:sz="10" w:space="0" w:color="000000"/>
              <w:left w:val="single" w:sz="4" w:space="0" w:color="000000"/>
              <w:bottom w:val="single" w:sz="10" w:space="0" w:color="000000"/>
              <w:right w:val="single" w:sz="4" w:space="0" w:color="000000"/>
            </w:tcBorders>
          </w:tcPr>
          <w:p w14:paraId="13F23257" w14:textId="77777777" w:rsidR="00F4785B" w:rsidRDefault="00F4785B" w:rsidP="00F4785B"/>
        </w:tc>
        <w:tc>
          <w:tcPr>
            <w:tcW w:w="1878" w:type="dxa"/>
            <w:tcBorders>
              <w:top w:val="single" w:sz="10" w:space="0" w:color="000000"/>
              <w:left w:val="single" w:sz="4" w:space="0" w:color="000000"/>
              <w:bottom w:val="single" w:sz="10" w:space="0" w:color="000000"/>
              <w:right w:val="single" w:sz="4" w:space="0" w:color="000000"/>
            </w:tcBorders>
          </w:tcPr>
          <w:p w14:paraId="4D81DCBE" w14:textId="77777777" w:rsidR="00F4785B" w:rsidRDefault="00F4785B" w:rsidP="00F4785B">
            <w:pPr>
              <w:pStyle w:val="TableParagraph"/>
              <w:kinsoku w:val="0"/>
              <w:overflowPunct w:val="0"/>
              <w:spacing w:before="6" w:line="140" w:lineRule="exact"/>
              <w:rPr>
                <w:sz w:val="14"/>
                <w:szCs w:val="14"/>
              </w:rPr>
            </w:pPr>
          </w:p>
          <w:p w14:paraId="09FE3427" w14:textId="77777777" w:rsidR="00F4785B" w:rsidRDefault="00F4785B" w:rsidP="00F4785B">
            <w:pPr>
              <w:pStyle w:val="TableParagraph"/>
              <w:kinsoku w:val="0"/>
              <w:overflowPunct w:val="0"/>
              <w:spacing w:line="200" w:lineRule="exact"/>
              <w:rPr>
                <w:sz w:val="20"/>
                <w:szCs w:val="20"/>
              </w:rPr>
            </w:pPr>
          </w:p>
          <w:p w14:paraId="78236873" w14:textId="77777777" w:rsidR="00F4785B" w:rsidRDefault="00F4785B" w:rsidP="00F4785B">
            <w:pPr>
              <w:pStyle w:val="TableParagraph"/>
              <w:kinsoku w:val="0"/>
              <w:overflowPunct w:val="0"/>
              <w:spacing w:line="200" w:lineRule="exact"/>
              <w:rPr>
                <w:sz w:val="20"/>
                <w:szCs w:val="20"/>
              </w:rPr>
            </w:pPr>
          </w:p>
          <w:p w14:paraId="016AEB08" w14:textId="77777777" w:rsidR="00F4785B" w:rsidRDefault="00F4785B" w:rsidP="00F4785B">
            <w:pPr>
              <w:pStyle w:val="TableParagraph"/>
              <w:kinsoku w:val="0"/>
              <w:overflowPunct w:val="0"/>
              <w:spacing w:line="200" w:lineRule="exact"/>
              <w:rPr>
                <w:sz w:val="20"/>
                <w:szCs w:val="20"/>
              </w:rPr>
            </w:pPr>
          </w:p>
          <w:p w14:paraId="7DC75111" w14:textId="77777777" w:rsidR="00F4785B" w:rsidRDefault="00F4785B" w:rsidP="00F4785B">
            <w:pPr>
              <w:pStyle w:val="TableParagraph"/>
              <w:kinsoku w:val="0"/>
              <w:overflowPunct w:val="0"/>
              <w:ind w:left="89"/>
            </w:pPr>
            <w:r>
              <w:rPr>
                <w:spacing w:val="-3"/>
                <w:sz w:val="20"/>
                <w:szCs w:val="20"/>
              </w:rPr>
              <w:t>Кад</w:t>
            </w:r>
            <w:r>
              <w:rPr>
                <w:spacing w:val="-2"/>
                <w:sz w:val="20"/>
                <w:szCs w:val="20"/>
              </w:rPr>
              <w:t>а</w:t>
            </w:r>
            <w:r>
              <w:rPr>
                <w:spacing w:val="-3"/>
                <w:sz w:val="20"/>
                <w:szCs w:val="20"/>
              </w:rPr>
              <w:t>с</w:t>
            </w:r>
            <w:r>
              <w:rPr>
                <w:sz w:val="20"/>
                <w:szCs w:val="20"/>
              </w:rPr>
              <w:t>т</w:t>
            </w:r>
            <w:r>
              <w:rPr>
                <w:spacing w:val="1"/>
                <w:sz w:val="20"/>
                <w:szCs w:val="20"/>
              </w:rPr>
              <w:t>ро</w:t>
            </w:r>
            <w:r>
              <w:rPr>
                <w:spacing w:val="-3"/>
                <w:sz w:val="20"/>
                <w:szCs w:val="20"/>
              </w:rPr>
              <w:t>вы</w:t>
            </w:r>
            <w:r>
              <w:rPr>
                <w:sz w:val="20"/>
                <w:szCs w:val="20"/>
              </w:rPr>
              <w:t>й</w:t>
            </w:r>
            <w:r>
              <w:rPr>
                <w:spacing w:val="-4"/>
                <w:sz w:val="20"/>
                <w:szCs w:val="20"/>
              </w:rPr>
              <w:t xml:space="preserve"> </w:t>
            </w:r>
            <w:r>
              <w:rPr>
                <w:spacing w:val="-3"/>
                <w:sz w:val="20"/>
                <w:szCs w:val="20"/>
              </w:rPr>
              <w:t>н</w:t>
            </w:r>
            <w:r>
              <w:rPr>
                <w:spacing w:val="1"/>
                <w:sz w:val="20"/>
                <w:szCs w:val="20"/>
              </w:rPr>
              <w:t>о</w:t>
            </w:r>
            <w:r>
              <w:rPr>
                <w:spacing w:val="-3"/>
                <w:sz w:val="20"/>
                <w:szCs w:val="20"/>
              </w:rPr>
              <w:t>мер</w:t>
            </w:r>
          </w:p>
        </w:tc>
        <w:tc>
          <w:tcPr>
            <w:tcW w:w="1567" w:type="dxa"/>
            <w:tcBorders>
              <w:top w:val="single" w:sz="10" w:space="0" w:color="000000"/>
              <w:left w:val="single" w:sz="4" w:space="0" w:color="000000"/>
              <w:bottom w:val="single" w:sz="10" w:space="0" w:color="000000"/>
              <w:right w:val="single" w:sz="4" w:space="0" w:color="000000"/>
            </w:tcBorders>
          </w:tcPr>
          <w:p w14:paraId="627DFE19" w14:textId="77777777" w:rsidR="00F4785B" w:rsidRDefault="00F4785B" w:rsidP="00F4785B">
            <w:pPr>
              <w:pStyle w:val="TableParagraph"/>
              <w:kinsoku w:val="0"/>
              <w:overflowPunct w:val="0"/>
              <w:spacing w:line="200" w:lineRule="exact"/>
              <w:rPr>
                <w:sz w:val="20"/>
                <w:szCs w:val="20"/>
              </w:rPr>
            </w:pPr>
          </w:p>
          <w:p w14:paraId="1689F34E" w14:textId="77777777" w:rsidR="00F4785B" w:rsidRDefault="00F4785B" w:rsidP="00F4785B">
            <w:pPr>
              <w:pStyle w:val="TableParagraph"/>
              <w:kinsoku w:val="0"/>
              <w:overflowPunct w:val="0"/>
              <w:spacing w:line="200" w:lineRule="exact"/>
              <w:rPr>
                <w:sz w:val="20"/>
                <w:szCs w:val="20"/>
              </w:rPr>
            </w:pPr>
          </w:p>
          <w:p w14:paraId="4547B23B" w14:textId="77777777" w:rsidR="00F4785B" w:rsidRDefault="00F4785B" w:rsidP="00F4785B">
            <w:pPr>
              <w:pStyle w:val="TableParagraph"/>
              <w:kinsoku w:val="0"/>
              <w:overflowPunct w:val="0"/>
              <w:spacing w:before="1" w:line="220" w:lineRule="exact"/>
              <w:rPr>
                <w:sz w:val="22"/>
                <w:szCs w:val="22"/>
              </w:rPr>
            </w:pPr>
          </w:p>
          <w:p w14:paraId="6A8D526E" w14:textId="77777777" w:rsidR="00F4785B" w:rsidRDefault="00F4785B" w:rsidP="00F4785B">
            <w:pPr>
              <w:pStyle w:val="TableParagraph"/>
              <w:kinsoku w:val="0"/>
              <w:overflowPunct w:val="0"/>
              <w:spacing w:line="289" w:lineRule="auto"/>
              <w:ind w:left="312" w:firstLine="59"/>
            </w:pPr>
            <w:r>
              <w:rPr>
                <w:spacing w:val="-1"/>
                <w:sz w:val="20"/>
                <w:szCs w:val="20"/>
              </w:rPr>
              <w:t>П</w:t>
            </w:r>
            <w:r>
              <w:rPr>
                <w:spacing w:val="1"/>
                <w:sz w:val="20"/>
                <w:szCs w:val="20"/>
              </w:rPr>
              <w:t>р</w:t>
            </w:r>
            <w:r>
              <w:rPr>
                <w:spacing w:val="-3"/>
                <w:sz w:val="20"/>
                <w:szCs w:val="20"/>
              </w:rPr>
              <w:t>а</w:t>
            </w:r>
            <w:r>
              <w:rPr>
                <w:spacing w:val="-5"/>
                <w:sz w:val="20"/>
                <w:szCs w:val="20"/>
              </w:rPr>
              <w:t>в</w:t>
            </w:r>
            <w:r>
              <w:rPr>
                <w:spacing w:val="1"/>
                <w:sz w:val="20"/>
                <w:szCs w:val="20"/>
              </w:rPr>
              <w:t>о</w:t>
            </w:r>
            <w:r>
              <w:rPr>
                <w:spacing w:val="-4"/>
                <w:sz w:val="20"/>
                <w:szCs w:val="20"/>
              </w:rPr>
              <w:t>в</w:t>
            </w:r>
            <w:r>
              <w:rPr>
                <w:spacing w:val="1"/>
                <w:sz w:val="20"/>
                <w:szCs w:val="20"/>
              </w:rPr>
              <w:t xml:space="preserve">ое </w:t>
            </w:r>
            <w:r>
              <w:rPr>
                <w:spacing w:val="-3"/>
                <w:sz w:val="20"/>
                <w:szCs w:val="20"/>
              </w:rPr>
              <w:t>п</w:t>
            </w:r>
            <w:r>
              <w:rPr>
                <w:spacing w:val="1"/>
                <w:sz w:val="20"/>
                <w:szCs w:val="20"/>
              </w:rPr>
              <w:t>о</w:t>
            </w:r>
            <w:r>
              <w:rPr>
                <w:spacing w:val="-4"/>
                <w:sz w:val="20"/>
                <w:szCs w:val="20"/>
              </w:rPr>
              <w:t>л</w:t>
            </w:r>
            <w:r>
              <w:rPr>
                <w:spacing w:val="1"/>
                <w:sz w:val="20"/>
                <w:szCs w:val="20"/>
              </w:rPr>
              <w:t>о</w:t>
            </w:r>
            <w:r>
              <w:rPr>
                <w:spacing w:val="-2"/>
                <w:sz w:val="20"/>
                <w:szCs w:val="20"/>
              </w:rPr>
              <w:t>ж</w:t>
            </w:r>
            <w:r>
              <w:rPr>
                <w:spacing w:val="-3"/>
                <w:sz w:val="20"/>
                <w:szCs w:val="20"/>
              </w:rPr>
              <w:t>ение</w:t>
            </w:r>
          </w:p>
        </w:tc>
        <w:tc>
          <w:tcPr>
            <w:tcW w:w="3509" w:type="dxa"/>
            <w:tcBorders>
              <w:top w:val="single" w:sz="10" w:space="0" w:color="000000"/>
              <w:left w:val="single" w:sz="4" w:space="0" w:color="000000"/>
              <w:bottom w:val="single" w:sz="10" w:space="0" w:color="000000"/>
              <w:right w:val="single" w:sz="4" w:space="0" w:color="000000"/>
            </w:tcBorders>
          </w:tcPr>
          <w:p w14:paraId="4AA02D5D" w14:textId="77777777" w:rsidR="00F4785B" w:rsidRDefault="00F4785B" w:rsidP="00F4785B">
            <w:pPr>
              <w:pStyle w:val="TableParagraph"/>
              <w:kinsoku w:val="0"/>
              <w:overflowPunct w:val="0"/>
              <w:spacing w:line="200" w:lineRule="exact"/>
              <w:rPr>
                <w:sz w:val="20"/>
                <w:szCs w:val="20"/>
              </w:rPr>
            </w:pPr>
          </w:p>
          <w:p w14:paraId="7DF915BC" w14:textId="77777777" w:rsidR="00F4785B" w:rsidRDefault="00F4785B" w:rsidP="00F4785B">
            <w:pPr>
              <w:pStyle w:val="TableParagraph"/>
              <w:kinsoku w:val="0"/>
              <w:overflowPunct w:val="0"/>
              <w:spacing w:line="200" w:lineRule="exact"/>
              <w:rPr>
                <w:sz w:val="20"/>
                <w:szCs w:val="20"/>
              </w:rPr>
            </w:pPr>
          </w:p>
          <w:p w14:paraId="57C3BC0A" w14:textId="77777777" w:rsidR="00F4785B" w:rsidRDefault="00F4785B" w:rsidP="00F4785B">
            <w:pPr>
              <w:pStyle w:val="TableParagraph"/>
              <w:kinsoku w:val="0"/>
              <w:overflowPunct w:val="0"/>
              <w:spacing w:before="1" w:line="220" w:lineRule="exact"/>
              <w:rPr>
                <w:sz w:val="22"/>
                <w:szCs w:val="22"/>
              </w:rPr>
            </w:pPr>
          </w:p>
          <w:p w14:paraId="0B11B775" w14:textId="77777777" w:rsidR="00F4785B" w:rsidRDefault="00F4785B" w:rsidP="00F4785B">
            <w:pPr>
              <w:pStyle w:val="TableParagraph"/>
              <w:kinsoku w:val="0"/>
              <w:overflowPunct w:val="0"/>
              <w:spacing w:line="289" w:lineRule="auto"/>
              <w:ind w:left="722" w:right="1293" w:firstLine="33"/>
            </w:pPr>
            <w:r>
              <w:rPr>
                <w:spacing w:val="-4"/>
                <w:sz w:val="20"/>
                <w:szCs w:val="20"/>
              </w:rPr>
              <w:t>Ад</w:t>
            </w:r>
            <w:r>
              <w:rPr>
                <w:spacing w:val="1"/>
                <w:sz w:val="20"/>
                <w:szCs w:val="20"/>
              </w:rPr>
              <w:t>р</w:t>
            </w:r>
            <w:r>
              <w:rPr>
                <w:spacing w:val="-3"/>
                <w:sz w:val="20"/>
                <w:szCs w:val="20"/>
              </w:rPr>
              <w:t>е</w:t>
            </w:r>
            <w:r>
              <w:rPr>
                <w:sz w:val="20"/>
                <w:szCs w:val="20"/>
              </w:rPr>
              <w:t>с</w:t>
            </w:r>
            <w:r>
              <w:rPr>
                <w:spacing w:val="-4"/>
                <w:sz w:val="20"/>
                <w:szCs w:val="20"/>
              </w:rPr>
              <w:t xml:space="preserve"> </w:t>
            </w:r>
            <w:r>
              <w:rPr>
                <w:spacing w:val="-1"/>
                <w:sz w:val="20"/>
                <w:szCs w:val="20"/>
              </w:rPr>
              <w:t>(</w:t>
            </w:r>
            <w:r>
              <w:rPr>
                <w:spacing w:val="1"/>
                <w:sz w:val="20"/>
                <w:szCs w:val="20"/>
              </w:rPr>
              <w:t>о</w:t>
            </w:r>
            <w:r>
              <w:rPr>
                <w:spacing w:val="-3"/>
                <w:sz w:val="20"/>
                <w:szCs w:val="20"/>
              </w:rPr>
              <w:t>пи</w:t>
            </w:r>
            <w:r>
              <w:rPr>
                <w:spacing w:val="1"/>
                <w:sz w:val="20"/>
                <w:szCs w:val="20"/>
              </w:rPr>
              <w:t>с</w:t>
            </w:r>
            <w:r>
              <w:rPr>
                <w:spacing w:val="-3"/>
                <w:sz w:val="20"/>
                <w:szCs w:val="20"/>
              </w:rPr>
              <w:t>а</w:t>
            </w:r>
            <w:r>
              <w:rPr>
                <w:spacing w:val="-2"/>
                <w:sz w:val="20"/>
                <w:szCs w:val="20"/>
              </w:rPr>
              <w:t>н</w:t>
            </w:r>
            <w:r>
              <w:rPr>
                <w:spacing w:val="-3"/>
                <w:sz w:val="20"/>
                <w:szCs w:val="20"/>
              </w:rPr>
              <w:t xml:space="preserve">ие </w:t>
            </w:r>
            <w:r>
              <w:rPr>
                <w:spacing w:val="-4"/>
                <w:sz w:val="20"/>
                <w:szCs w:val="20"/>
              </w:rPr>
              <w:t>м</w:t>
            </w:r>
            <w:r>
              <w:rPr>
                <w:spacing w:val="-3"/>
                <w:sz w:val="20"/>
                <w:szCs w:val="20"/>
              </w:rPr>
              <w:t>ес</w:t>
            </w:r>
            <w:r>
              <w:rPr>
                <w:sz w:val="20"/>
                <w:szCs w:val="20"/>
              </w:rPr>
              <w:t>т</w:t>
            </w:r>
            <w:r>
              <w:rPr>
                <w:spacing w:val="1"/>
                <w:sz w:val="20"/>
                <w:szCs w:val="20"/>
              </w:rPr>
              <w:t>о</w:t>
            </w:r>
            <w:r>
              <w:rPr>
                <w:spacing w:val="-3"/>
                <w:sz w:val="20"/>
                <w:szCs w:val="20"/>
              </w:rPr>
              <w:t>п</w:t>
            </w:r>
            <w:r>
              <w:rPr>
                <w:spacing w:val="1"/>
                <w:sz w:val="20"/>
                <w:szCs w:val="20"/>
              </w:rPr>
              <w:t>о</w:t>
            </w:r>
            <w:r>
              <w:rPr>
                <w:spacing w:val="-6"/>
                <w:sz w:val="20"/>
                <w:szCs w:val="20"/>
              </w:rPr>
              <w:t>л</w:t>
            </w:r>
            <w:r>
              <w:rPr>
                <w:spacing w:val="1"/>
                <w:sz w:val="20"/>
                <w:szCs w:val="20"/>
              </w:rPr>
              <w:t>о</w:t>
            </w:r>
            <w:r>
              <w:rPr>
                <w:spacing w:val="-2"/>
                <w:sz w:val="20"/>
                <w:szCs w:val="20"/>
              </w:rPr>
              <w:t>ж</w:t>
            </w:r>
            <w:r>
              <w:rPr>
                <w:spacing w:val="-3"/>
                <w:sz w:val="20"/>
                <w:szCs w:val="20"/>
              </w:rPr>
              <w:t>ени</w:t>
            </w:r>
            <w:r>
              <w:rPr>
                <w:spacing w:val="1"/>
                <w:sz w:val="20"/>
                <w:szCs w:val="20"/>
              </w:rPr>
              <w:t>я</w:t>
            </w:r>
            <w:r>
              <w:rPr>
                <w:sz w:val="20"/>
                <w:szCs w:val="20"/>
              </w:rPr>
              <w:t>)</w:t>
            </w:r>
          </w:p>
        </w:tc>
        <w:tc>
          <w:tcPr>
            <w:tcW w:w="1842" w:type="dxa"/>
            <w:tcBorders>
              <w:top w:val="single" w:sz="10" w:space="0" w:color="000000"/>
              <w:left w:val="single" w:sz="4" w:space="0" w:color="000000"/>
              <w:bottom w:val="single" w:sz="10" w:space="0" w:color="000000"/>
              <w:right w:val="single" w:sz="4" w:space="0" w:color="000000"/>
            </w:tcBorders>
          </w:tcPr>
          <w:p w14:paraId="41B7C597" w14:textId="77777777" w:rsidR="00F4785B" w:rsidRDefault="00F4785B" w:rsidP="00F4785B">
            <w:pPr>
              <w:pStyle w:val="TableParagraph"/>
              <w:kinsoku w:val="0"/>
              <w:overflowPunct w:val="0"/>
              <w:spacing w:line="200" w:lineRule="exact"/>
              <w:rPr>
                <w:sz w:val="20"/>
                <w:szCs w:val="20"/>
              </w:rPr>
            </w:pPr>
          </w:p>
          <w:p w14:paraId="422413A3" w14:textId="77777777" w:rsidR="00F4785B" w:rsidRDefault="00F4785B" w:rsidP="00F4785B">
            <w:pPr>
              <w:pStyle w:val="TableParagraph"/>
              <w:kinsoku w:val="0"/>
              <w:overflowPunct w:val="0"/>
              <w:spacing w:line="200" w:lineRule="exact"/>
              <w:rPr>
                <w:sz w:val="20"/>
                <w:szCs w:val="20"/>
              </w:rPr>
            </w:pPr>
          </w:p>
          <w:p w14:paraId="7D122FA0" w14:textId="77777777" w:rsidR="00F4785B" w:rsidRDefault="00F4785B" w:rsidP="00F4785B">
            <w:pPr>
              <w:pStyle w:val="TableParagraph"/>
              <w:kinsoku w:val="0"/>
              <w:overflowPunct w:val="0"/>
              <w:spacing w:before="1" w:line="220" w:lineRule="exact"/>
              <w:rPr>
                <w:sz w:val="22"/>
                <w:szCs w:val="22"/>
              </w:rPr>
            </w:pPr>
          </w:p>
          <w:p w14:paraId="3DB9FE0B" w14:textId="77777777" w:rsidR="00F4785B" w:rsidRDefault="00F4785B" w:rsidP="00F4785B">
            <w:pPr>
              <w:pStyle w:val="TableParagraph"/>
              <w:kinsoku w:val="0"/>
              <w:overflowPunct w:val="0"/>
              <w:spacing w:line="289" w:lineRule="auto"/>
              <w:ind w:left="287" w:hanging="166"/>
            </w:pPr>
            <w:r>
              <w:rPr>
                <w:spacing w:val="-3"/>
                <w:sz w:val="20"/>
                <w:szCs w:val="20"/>
              </w:rPr>
              <w:t>Ви</w:t>
            </w:r>
            <w:r>
              <w:rPr>
                <w:sz w:val="20"/>
                <w:szCs w:val="20"/>
              </w:rPr>
              <w:t xml:space="preserve">д </w:t>
            </w:r>
            <w:r>
              <w:rPr>
                <w:spacing w:val="1"/>
                <w:sz w:val="20"/>
                <w:szCs w:val="20"/>
              </w:rPr>
              <w:t>р</w:t>
            </w:r>
            <w:r>
              <w:rPr>
                <w:spacing w:val="-3"/>
                <w:sz w:val="20"/>
                <w:szCs w:val="20"/>
              </w:rPr>
              <w:t>аз</w:t>
            </w:r>
            <w:r>
              <w:rPr>
                <w:spacing w:val="1"/>
                <w:sz w:val="20"/>
                <w:szCs w:val="20"/>
              </w:rPr>
              <w:t>р</w:t>
            </w:r>
            <w:r>
              <w:rPr>
                <w:spacing w:val="-3"/>
                <w:sz w:val="20"/>
                <w:szCs w:val="20"/>
              </w:rPr>
              <w:t>е</w:t>
            </w:r>
            <w:r>
              <w:rPr>
                <w:sz w:val="20"/>
                <w:szCs w:val="20"/>
              </w:rPr>
              <w:t>ш</w:t>
            </w:r>
            <w:r>
              <w:rPr>
                <w:spacing w:val="-3"/>
                <w:sz w:val="20"/>
                <w:szCs w:val="20"/>
              </w:rPr>
              <w:t>е</w:t>
            </w:r>
            <w:r>
              <w:rPr>
                <w:spacing w:val="-5"/>
                <w:sz w:val="20"/>
                <w:szCs w:val="20"/>
              </w:rPr>
              <w:t>н</w:t>
            </w:r>
            <w:r>
              <w:rPr>
                <w:spacing w:val="-3"/>
                <w:sz w:val="20"/>
                <w:szCs w:val="20"/>
              </w:rPr>
              <w:t>н</w:t>
            </w:r>
            <w:r>
              <w:rPr>
                <w:spacing w:val="1"/>
                <w:sz w:val="20"/>
                <w:szCs w:val="20"/>
              </w:rPr>
              <w:t>о</w:t>
            </w:r>
            <w:r>
              <w:rPr>
                <w:spacing w:val="-5"/>
                <w:sz w:val="20"/>
                <w:szCs w:val="20"/>
              </w:rPr>
              <w:t>г</w:t>
            </w:r>
            <w:r>
              <w:rPr>
                <w:sz w:val="20"/>
                <w:szCs w:val="20"/>
              </w:rPr>
              <w:t xml:space="preserve">о </w:t>
            </w:r>
            <w:r>
              <w:rPr>
                <w:spacing w:val="-3"/>
                <w:sz w:val="20"/>
                <w:szCs w:val="20"/>
              </w:rPr>
              <w:t>исп</w:t>
            </w:r>
            <w:r>
              <w:rPr>
                <w:spacing w:val="1"/>
                <w:sz w:val="20"/>
                <w:szCs w:val="20"/>
              </w:rPr>
              <w:t>о</w:t>
            </w:r>
            <w:r>
              <w:rPr>
                <w:spacing w:val="-3"/>
                <w:sz w:val="20"/>
                <w:szCs w:val="20"/>
              </w:rPr>
              <w:t>ль</w:t>
            </w:r>
            <w:r>
              <w:rPr>
                <w:sz w:val="20"/>
                <w:szCs w:val="20"/>
              </w:rPr>
              <w:t>з</w:t>
            </w:r>
            <w:r>
              <w:rPr>
                <w:spacing w:val="1"/>
                <w:sz w:val="20"/>
                <w:szCs w:val="20"/>
              </w:rPr>
              <w:t>о</w:t>
            </w:r>
            <w:r>
              <w:rPr>
                <w:spacing w:val="-3"/>
                <w:sz w:val="20"/>
                <w:szCs w:val="20"/>
              </w:rPr>
              <w:t>ва</w:t>
            </w:r>
            <w:r>
              <w:rPr>
                <w:spacing w:val="-2"/>
                <w:sz w:val="20"/>
                <w:szCs w:val="20"/>
              </w:rPr>
              <w:t>ни</w:t>
            </w:r>
            <w:r>
              <w:rPr>
                <w:sz w:val="20"/>
                <w:szCs w:val="20"/>
              </w:rPr>
              <w:t>я</w:t>
            </w:r>
          </w:p>
        </w:tc>
        <w:tc>
          <w:tcPr>
            <w:tcW w:w="1104" w:type="dxa"/>
            <w:tcBorders>
              <w:top w:val="single" w:sz="10" w:space="0" w:color="000000"/>
              <w:left w:val="single" w:sz="4" w:space="0" w:color="000000"/>
              <w:bottom w:val="single" w:sz="10" w:space="0" w:color="000000"/>
              <w:right w:val="single" w:sz="4" w:space="0" w:color="000000"/>
            </w:tcBorders>
          </w:tcPr>
          <w:p w14:paraId="2353BBA6" w14:textId="77777777" w:rsidR="00F4785B" w:rsidRDefault="00F4785B" w:rsidP="00F4785B">
            <w:pPr>
              <w:pStyle w:val="TableParagraph"/>
              <w:kinsoku w:val="0"/>
              <w:overflowPunct w:val="0"/>
              <w:spacing w:line="200" w:lineRule="exact"/>
              <w:rPr>
                <w:sz w:val="20"/>
                <w:szCs w:val="20"/>
              </w:rPr>
            </w:pPr>
          </w:p>
          <w:p w14:paraId="5E528600" w14:textId="77777777" w:rsidR="00F4785B" w:rsidRDefault="00F4785B" w:rsidP="00F4785B">
            <w:pPr>
              <w:pStyle w:val="TableParagraph"/>
              <w:kinsoku w:val="0"/>
              <w:overflowPunct w:val="0"/>
              <w:spacing w:before="19" w:line="280" w:lineRule="exact"/>
              <w:rPr>
                <w:sz w:val="28"/>
                <w:szCs w:val="28"/>
              </w:rPr>
            </w:pPr>
          </w:p>
          <w:p w14:paraId="1EEB9EC5" w14:textId="77777777" w:rsidR="00F4785B" w:rsidRDefault="00F4785B" w:rsidP="00F4785B">
            <w:pPr>
              <w:pStyle w:val="TableParagraph"/>
              <w:kinsoku w:val="0"/>
              <w:overflowPunct w:val="0"/>
              <w:spacing w:line="288" w:lineRule="auto"/>
              <w:ind w:left="32" w:right="33"/>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д</w:t>
            </w:r>
            <w:r>
              <w:rPr>
                <w:spacing w:val="1"/>
                <w:sz w:val="20"/>
                <w:szCs w:val="20"/>
              </w:rPr>
              <w:t>ок</w:t>
            </w:r>
            <w:r>
              <w:rPr>
                <w:spacing w:val="-6"/>
                <w:sz w:val="20"/>
                <w:szCs w:val="20"/>
              </w:rPr>
              <w:t>у</w:t>
            </w:r>
            <w:r>
              <w:rPr>
                <w:spacing w:val="-3"/>
                <w:sz w:val="20"/>
                <w:szCs w:val="20"/>
              </w:rPr>
              <w:t>м</w:t>
            </w:r>
            <w:r>
              <w:rPr>
                <w:spacing w:val="1"/>
                <w:sz w:val="20"/>
                <w:szCs w:val="20"/>
              </w:rPr>
              <w:t>е</w:t>
            </w:r>
            <w:r>
              <w:rPr>
                <w:spacing w:val="-5"/>
                <w:sz w:val="20"/>
                <w:szCs w:val="20"/>
              </w:rPr>
              <w:t>н</w:t>
            </w:r>
            <w:r>
              <w:rPr>
                <w:spacing w:val="2"/>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1132" w:type="dxa"/>
            <w:tcBorders>
              <w:top w:val="single" w:sz="10" w:space="0" w:color="000000"/>
              <w:left w:val="single" w:sz="4" w:space="0" w:color="000000"/>
              <w:bottom w:val="single" w:sz="10" w:space="0" w:color="000000"/>
              <w:right w:val="single" w:sz="4" w:space="0" w:color="000000"/>
            </w:tcBorders>
          </w:tcPr>
          <w:p w14:paraId="5036AD34" w14:textId="77777777" w:rsidR="00F4785B" w:rsidRDefault="00F4785B" w:rsidP="00F4785B">
            <w:pPr>
              <w:pStyle w:val="TableParagraph"/>
              <w:kinsoku w:val="0"/>
              <w:overflowPunct w:val="0"/>
              <w:spacing w:line="200" w:lineRule="exact"/>
              <w:rPr>
                <w:sz w:val="20"/>
                <w:szCs w:val="20"/>
              </w:rPr>
            </w:pPr>
          </w:p>
          <w:p w14:paraId="5C9F8239" w14:textId="77777777" w:rsidR="00F4785B" w:rsidRDefault="00F4785B" w:rsidP="00F4785B">
            <w:pPr>
              <w:pStyle w:val="TableParagraph"/>
              <w:kinsoku w:val="0"/>
              <w:overflowPunct w:val="0"/>
              <w:spacing w:before="19" w:line="280" w:lineRule="exact"/>
              <w:rPr>
                <w:sz w:val="28"/>
                <w:szCs w:val="28"/>
              </w:rPr>
            </w:pPr>
          </w:p>
          <w:p w14:paraId="6E53B8D8" w14:textId="77777777" w:rsidR="00F4785B" w:rsidRDefault="00F4785B" w:rsidP="00F4785B">
            <w:pPr>
              <w:pStyle w:val="TableParagraph"/>
              <w:kinsoku w:val="0"/>
              <w:overflowPunct w:val="0"/>
              <w:spacing w:line="288" w:lineRule="auto"/>
              <w:ind w:left="45" w:right="48"/>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п</w:t>
            </w:r>
            <w:r>
              <w:rPr>
                <w:spacing w:val="1"/>
                <w:sz w:val="20"/>
                <w:szCs w:val="20"/>
              </w:rPr>
              <w:t>ро</w:t>
            </w:r>
            <w:r>
              <w:rPr>
                <w:spacing w:val="-3"/>
                <w:sz w:val="20"/>
                <w:szCs w:val="20"/>
              </w:rPr>
              <w:t>е</w:t>
            </w:r>
            <w:r>
              <w:rPr>
                <w:spacing w:val="-4"/>
                <w:sz w:val="20"/>
                <w:szCs w:val="20"/>
              </w:rPr>
              <w:t>к</w:t>
            </w:r>
            <w:r>
              <w:rPr>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3281" w:type="dxa"/>
            <w:tcBorders>
              <w:top w:val="single" w:sz="10" w:space="0" w:color="000000"/>
              <w:left w:val="single" w:sz="4" w:space="0" w:color="000000"/>
              <w:bottom w:val="single" w:sz="10" w:space="0" w:color="000000"/>
              <w:right w:val="single" w:sz="4" w:space="0" w:color="000000"/>
            </w:tcBorders>
          </w:tcPr>
          <w:p w14:paraId="1CE72524" w14:textId="77777777" w:rsidR="00F4785B" w:rsidRDefault="00F4785B" w:rsidP="00F4785B">
            <w:pPr>
              <w:pStyle w:val="TableParagraph"/>
              <w:kinsoku w:val="0"/>
              <w:overflowPunct w:val="0"/>
              <w:spacing w:before="6" w:line="140" w:lineRule="exact"/>
              <w:rPr>
                <w:sz w:val="14"/>
                <w:szCs w:val="14"/>
              </w:rPr>
            </w:pPr>
          </w:p>
          <w:p w14:paraId="6A88947E" w14:textId="77777777" w:rsidR="00F4785B" w:rsidRDefault="00F4785B" w:rsidP="00F4785B">
            <w:pPr>
              <w:pStyle w:val="TableParagraph"/>
              <w:kinsoku w:val="0"/>
              <w:overflowPunct w:val="0"/>
              <w:spacing w:line="200" w:lineRule="exact"/>
              <w:rPr>
                <w:sz w:val="20"/>
                <w:szCs w:val="20"/>
              </w:rPr>
            </w:pPr>
          </w:p>
          <w:p w14:paraId="14B58B61" w14:textId="77777777" w:rsidR="00F4785B" w:rsidRDefault="00F4785B" w:rsidP="00F4785B">
            <w:pPr>
              <w:pStyle w:val="TableParagraph"/>
              <w:kinsoku w:val="0"/>
              <w:overflowPunct w:val="0"/>
              <w:spacing w:line="200" w:lineRule="exact"/>
              <w:rPr>
                <w:sz w:val="20"/>
                <w:szCs w:val="20"/>
              </w:rPr>
            </w:pPr>
          </w:p>
          <w:p w14:paraId="13B0C768" w14:textId="77777777" w:rsidR="00F4785B" w:rsidRDefault="00F4785B" w:rsidP="00F4785B">
            <w:pPr>
              <w:pStyle w:val="TableParagraph"/>
              <w:kinsoku w:val="0"/>
              <w:overflowPunct w:val="0"/>
              <w:spacing w:line="200" w:lineRule="exact"/>
              <w:rPr>
                <w:sz w:val="20"/>
                <w:szCs w:val="20"/>
              </w:rPr>
            </w:pPr>
          </w:p>
          <w:p w14:paraId="7FDE98F9" w14:textId="77777777" w:rsidR="00F4785B" w:rsidRDefault="00F4785B" w:rsidP="00F4785B">
            <w:pPr>
              <w:pStyle w:val="TableParagraph"/>
              <w:kinsoku w:val="0"/>
              <w:overflowPunct w:val="0"/>
              <w:ind w:left="829"/>
            </w:pPr>
            <w:r>
              <w:rPr>
                <w:spacing w:val="-3"/>
                <w:sz w:val="20"/>
                <w:szCs w:val="20"/>
              </w:rPr>
              <w:t>П</w:t>
            </w:r>
            <w:r>
              <w:rPr>
                <w:spacing w:val="1"/>
                <w:sz w:val="20"/>
                <w:szCs w:val="20"/>
              </w:rPr>
              <w:t>р</w:t>
            </w:r>
            <w:r>
              <w:rPr>
                <w:spacing w:val="-3"/>
                <w:sz w:val="20"/>
                <w:szCs w:val="20"/>
              </w:rPr>
              <w:t>име</w:t>
            </w:r>
            <w:r>
              <w:rPr>
                <w:sz w:val="20"/>
                <w:szCs w:val="20"/>
              </w:rPr>
              <w:t>ч</w:t>
            </w:r>
            <w:r>
              <w:rPr>
                <w:spacing w:val="-3"/>
                <w:sz w:val="20"/>
                <w:szCs w:val="20"/>
              </w:rPr>
              <w:t>ание</w:t>
            </w:r>
          </w:p>
        </w:tc>
      </w:tr>
      <w:tr w:rsidR="00F4785B" w14:paraId="5CF03F10" w14:textId="77777777" w:rsidTr="00F4785B">
        <w:trPr>
          <w:trHeight w:hRule="exact" w:val="698"/>
        </w:trPr>
        <w:tc>
          <w:tcPr>
            <w:tcW w:w="750" w:type="dxa"/>
            <w:tcBorders>
              <w:top w:val="single" w:sz="10" w:space="0" w:color="000000"/>
              <w:left w:val="single" w:sz="4" w:space="0" w:color="000000"/>
              <w:bottom w:val="single" w:sz="10" w:space="0" w:color="000000"/>
              <w:right w:val="single" w:sz="4" w:space="0" w:color="000000"/>
            </w:tcBorders>
          </w:tcPr>
          <w:p w14:paraId="199DBDE2" w14:textId="77777777" w:rsidR="00F4785B" w:rsidRDefault="00F4785B" w:rsidP="00F4785B">
            <w:pPr>
              <w:pStyle w:val="TableParagraph"/>
              <w:kinsoku w:val="0"/>
              <w:overflowPunct w:val="0"/>
              <w:spacing w:line="221" w:lineRule="exact"/>
              <w:ind w:left="252" w:right="247"/>
              <w:jc w:val="center"/>
            </w:pPr>
            <w:r>
              <w:rPr>
                <w:sz w:val="20"/>
                <w:szCs w:val="20"/>
              </w:rPr>
              <w:t>35</w:t>
            </w:r>
          </w:p>
        </w:tc>
        <w:tc>
          <w:tcPr>
            <w:tcW w:w="1878" w:type="dxa"/>
            <w:tcBorders>
              <w:top w:val="single" w:sz="10" w:space="0" w:color="000000"/>
              <w:left w:val="single" w:sz="4" w:space="0" w:color="000000"/>
              <w:bottom w:val="single" w:sz="10" w:space="0" w:color="000000"/>
              <w:right w:val="single" w:sz="4" w:space="0" w:color="000000"/>
            </w:tcBorders>
          </w:tcPr>
          <w:p w14:paraId="538A4D89" w14:textId="77777777" w:rsidR="00F4785B" w:rsidRDefault="00F4785B" w:rsidP="00F4785B">
            <w:pPr>
              <w:pStyle w:val="TableParagraph"/>
              <w:kinsoku w:val="0"/>
              <w:overflowPunct w:val="0"/>
              <w:spacing w:before="11" w:line="260" w:lineRule="exact"/>
              <w:rPr>
                <w:sz w:val="26"/>
                <w:szCs w:val="26"/>
              </w:rPr>
            </w:pPr>
          </w:p>
          <w:p w14:paraId="7BCD50B7"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55</w:t>
            </w:r>
          </w:p>
        </w:tc>
        <w:tc>
          <w:tcPr>
            <w:tcW w:w="1567" w:type="dxa"/>
            <w:tcBorders>
              <w:top w:val="single" w:sz="10" w:space="0" w:color="000000"/>
              <w:left w:val="single" w:sz="4" w:space="0" w:color="000000"/>
              <w:bottom w:val="single" w:sz="10" w:space="0" w:color="000000"/>
              <w:right w:val="single" w:sz="4" w:space="0" w:color="000000"/>
            </w:tcBorders>
          </w:tcPr>
          <w:p w14:paraId="0E9E756B" w14:textId="77777777" w:rsidR="00F4785B" w:rsidRDefault="00F4785B" w:rsidP="00F4785B">
            <w:pPr>
              <w:pStyle w:val="TableParagraph"/>
              <w:kinsoku w:val="0"/>
              <w:overflowPunct w:val="0"/>
              <w:spacing w:before="11" w:line="260" w:lineRule="exact"/>
              <w:rPr>
                <w:sz w:val="26"/>
                <w:szCs w:val="26"/>
              </w:rPr>
            </w:pPr>
          </w:p>
          <w:p w14:paraId="700B43F0"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3509" w:type="dxa"/>
            <w:tcBorders>
              <w:top w:val="single" w:sz="10" w:space="0" w:color="000000"/>
              <w:left w:val="single" w:sz="4" w:space="0" w:color="000000"/>
              <w:bottom w:val="single" w:sz="10" w:space="0" w:color="000000"/>
              <w:right w:val="single" w:sz="4" w:space="0" w:color="000000"/>
            </w:tcBorders>
          </w:tcPr>
          <w:p w14:paraId="7B3A459F" w14:textId="77777777" w:rsidR="00F4785B" w:rsidRDefault="00F4785B" w:rsidP="00F4785B">
            <w:pPr>
              <w:pStyle w:val="TableParagraph"/>
              <w:kinsoku w:val="0"/>
              <w:overflowPunct w:val="0"/>
              <w:spacing w:before="58" w:line="238" w:lineRule="auto"/>
              <w:ind w:left="403" w:right="407"/>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w:t>
            </w:r>
            <w:r>
              <w:rPr>
                <w:sz w:val="20"/>
                <w:szCs w:val="20"/>
              </w:rPr>
              <w:t>й</w:t>
            </w:r>
            <w:r>
              <w:rPr>
                <w:spacing w:val="-3"/>
                <w:sz w:val="20"/>
                <w:szCs w:val="20"/>
              </w:rPr>
              <w:t xml:space="preserve"> </w:t>
            </w:r>
            <w:r>
              <w:rPr>
                <w:spacing w:val="-2"/>
                <w:sz w:val="20"/>
                <w:szCs w:val="20"/>
              </w:rPr>
              <w:t>р</w:t>
            </w:r>
            <w:r>
              <w:rPr>
                <w:sz w:val="20"/>
                <w:szCs w:val="20"/>
              </w:rPr>
              <w:t>-</w:t>
            </w:r>
            <w:r>
              <w:rPr>
                <w:spacing w:val="-2"/>
                <w:sz w:val="20"/>
                <w:szCs w:val="20"/>
              </w:rPr>
              <w:t>н</w:t>
            </w:r>
            <w:r>
              <w:rPr>
                <w:sz w:val="20"/>
                <w:szCs w:val="20"/>
              </w:rPr>
              <w:t xml:space="preserve">, </w:t>
            </w:r>
            <w:proofErr w:type="spellStart"/>
            <w:r>
              <w:rPr>
                <w:spacing w:val="-2"/>
                <w:sz w:val="20"/>
                <w:szCs w:val="20"/>
              </w:rPr>
              <w:t>Сылвенско</w:t>
            </w:r>
            <w:r>
              <w:rPr>
                <w:sz w:val="20"/>
                <w:szCs w:val="20"/>
              </w:rPr>
              <w:t>е</w:t>
            </w:r>
            <w:proofErr w:type="spellEnd"/>
            <w:r>
              <w:rPr>
                <w:spacing w:val="-2"/>
                <w:sz w:val="20"/>
                <w:szCs w:val="20"/>
              </w:rPr>
              <w:t xml:space="preserve"> с/п</w:t>
            </w:r>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proofErr w:type="spellStart"/>
            <w:r>
              <w:rPr>
                <w:spacing w:val="-2"/>
                <w:sz w:val="20"/>
                <w:szCs w:val="20"/>
              </w:rPr>
              <w:t>снт</w:t>
            </w:r>
            <w:proofErr w:type="spellEnd"/>
            <w:r>
              <w:rPr>
                <w:spacing w:val="-2"/>
                <w:sz w:val="20"/>
                <w:szCs w:val="20"/>
              </w:rPr>
              <w:t xml:space="preserve"> Радуг</w:t>
            </w:r>
            <w:r>
              <w:rPr>
                <w:sz w:val="20"/>
                <w:szCs w:val="20"/>
              </w:rPr>
              <w:t xml:space="preserve">а  </w:t>
            </w:r>
            <w:r>
              <w:rPr>
                <w:spacing w:val="-1"/>
                <w:sz w:val="20"/>
                <w:szCs w:val="20"/>
              </w:rPr>
              <w:t>Учас</w:t>
            </w:r>
            <w:r>
              <w:rPr>
                <w:spacing w:val="-3"/>
                <w:sz w:val="20"/>
                <w:szCs w:val="20"/>
              </w:rPr>
              <w:t>т</w:t>
            </w:r>
            <w:r>
              <w:rPr>
                <w:sz w:val="20"/>
                <w:szCs w:val="20"/>
              </w:rPr>
              <w:t>ок</w:t>
            </w:r>
            <w:r>
              <w:rPr>
                <w:spacing w:val="-1"/>
                <w:sz w:val="20"/>
                <w:szCs w:val="20"/>
              </w:rPr>
              <w:t xml:space="preserve"> </w:t>
            </w:r>
            <w:r>
              <w:rPr>
                <w:spacing w:val="-3"/>
                <w:sz w:val="20"/>
                <w:szCs w:val="20"/>
              </w:rPr>
              <w:t>№</w:t>
            </w:r>
            <w:r>
              <w:rPr>
                <w:spacing w:val="-1"/>
                <w:sz w:val="20"/>
                <w:szCs w:val="20"/>
              </w:rPr>
              <w:t>39</w:t>
            </w:r>
          </w:p>
        </w:tc>
        <w:tc>
          <w:tcPr>
            <w:tcW w:w="1842" w:type="dxa"/>
            <w:tcBorders>
              <w:top w:val="single" w:sz="10" w:space="0" w:color="000000"/>
              <w:left w:val="single" w:sz="4" w:space="0" w:color="000000"/>
              <w:bottom w:val="single" w:sz="10" w:space="0" w:color="000000"/>
              <w:right w:val="single" w:sz="4" w:space="0" w:color="000000"/>
            </w:tcBorders>
          </w:tcPr>
          <w:p w14:paraId="058DD349" w14:textId="77777777" w:rsidR="00F4785B" w:rsidRDefault="00F4785B" w:rsidP="00F4785B">
            <w:pPr>
              <w:pStyle w:val="TableParagraph"/>
              <w:kinsoku w:val="0"/>
              <w:overflowPunct w:val="0"/>
              <w:spacing w:before="9" w:line="260" w:lineRule="exact"/>
              <w:rPr>
                <w:sz w:val="26"/>
                <w:szCs w:val="26"/>
              </w:rPr>
            </w:pPr>
          </w:p>
          <w:p w14:paraId="2CEF4800"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72A9EF7B" w14:textId="77777777" w:rsidR="00F4785B" w:rsidRDefault="00F4785B" w:rsidP="00F4785B">
            <w:pPr>
              <w:pStyle w:val="TableParagraph"/>
              <w:kinsoku w:val="0"/>
              <w:overflowPunct w:val="0"/>
              <w:spacing w:before="11" w:line="260" w:lineRule="exact"/>
              <w:rPr>
                <w:sz w:val="26"/>
                <w:szCs w:val="26"/>
              </w:rPr>
            </w:pPr>
          </w:p>
          <w:p w14:paraId="7C552675" w14:textId="77777777" w:rsidR="00F4785B" w:rsidRDefault="00F4785B" w:rsidP="00F4785B">
            <w:pPr>
              <w:pStyle w:val="TableParagraph"/>
              <w:kinsoku w:val="0"/>
              <w:overflowPunct w:val="0"/>
              <w:ind w:left="376" w:right="374"/>
              <w:jc w:val="center"/>
            </w:pPr>
            <w:r>
              <w:rPr>
                <w:sz w:val="20"/>
                <w:szCs w:val="20"/>
              </w:rPr>
              <w:t>5</w:t>
            </w:r>
            <w:r>
              <w:rPr>
                <w:spacing w:val="-2"/>
                <w:sz w:val="20"/>
                <w:szCs w:val="20"/>
              </w:rPr>
              <w:t>2</w:t>
            </w:r>
            <w:r>
              <w:rPr>
                <w:sz w:val="20"/>
                <w:szCs w:val="20"/>
              </w:rPr>
              <w:t>3</w:t>
            </w:r>
          </w:p>
        </w:tc>
        <w:tc>
          <w:tcPr>
            <w:tcW w:w="1132" w:type="dxa"/>
            <w:tcBorders>
              <w:top w:val="single" w:sz="10" w:space="0" w:color="000000"/>
              <w:left w:val="single" w:sz="4" w:space="0" w:color="000000"/>
              <w:bottom w:val="single" w:sz="10" w:space="0" w:color="000000"/>
              <w:right w:val="single" w:sz="4" w:space="0" w:color="000000"/>
            </w:tcBorders>
          </w:tcPr>
          <w:p w14:paraId="69B1628B" w14:textId="77777777" w:rsidR="00F4785B" w:rsidRDefault="00F4785B" w:rsidP="00F4785B">
            <w:pPr>
              <w:pStyle w:val="TableParagraph"/>
              <w:kinsoku w:val="0"/>
              <w:overflowPunct w:val="0"/>
              <w:spacing w:before="11" w:line="260" w:lineRule="exact"/>
              <w:rPr>
                <w:sz w:val="26"/>
                <w:szCs w:val="26"/>
              </w:rPr>
            </w:pPr>
          </w:p>
          <w:p w14:paraId="551E5B11" w14:textId="77777777" w:rsidR="00F4785B" w:rsidRDefault="00F4785B" w:rsidP="00F4785B">
            <w:pPr>
              <w:pStyle w:val="TableParagraph"/>
              <w:kinsoku w:val="0"/>
              <w:overflowPunct w:val="0"/>
              <w:ind w:left="507" w:right="506"/>
              <w:jc w:val="center"/>
            </w:pPr>
            <w:r>
              <w:rPr>
                <w:sz w:val="20"/>
                <w:szCs w:val="20"/>
              </w:rPr>
              <w:t>-</w:t>
            </w:r>
          </w:p>
        </w:tc>
        <w:tc>
          <w:tcPr>
            <w:tcW w:w="3281" w:type="dxa"/>
            <w:tcBorders>
              <w:top w:val="single" w:sz="10" w:space="0" w:color="000000"/>
              <w:left w:val="single" w:sz="4" w:space="0" w:color="000000"/>
              <w:bottom w:val="single" w:sz="10" w:space="0" w:color="000000"/>
              <w:right w:val="single" w:sz="4" w:space="0" w:color="000000"/>
            </w:tcBorders>
          </w:tcPr>
          <w:p w14:paraId="08987C96" w14:textId="77777777" w:rsidR="00F4785B" w:rsidRDefault="00F4785B" w:rsidP="00F4785B">
            <w:pPr>
              <w:pStyle w:val="TableParagraph"/>
              <w:kinsoku w:val="0"/>
              <w:overflowPunct w:val="0"/>
              <w:spacing w:before="58" w:line="230" w:lineRule="exact"/>
              <w:ind w:left="258" w:firstLine="330"/>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03BDECE0" w14:textId="77777777" w:rsidTr="00F4785B">
        <w:trPr>
          <w:trHeight w:hRule="exact" w:val="834"/>
        </w:trPr>
        <w:tc>
          <w:tcPr>
            <w:tcW w:w="750" w:type="dxa"/>
            <w:tcBorders>
              <w:top w:val="single" w:sz="10" w:space="0" w:color="000000"/>
              <w:left w:val="single" w:sz="4" w:space="0" w:color="000000"/>
              <w:bottom w:val="single" w:sz="10" w:space="0" w:color="000000"/>
              <w:right w:val="single" w:sz="4" w:space="0" w:color="000000"/>
            </w:tcBorders>
          </w:tcPr>
          <w:p w14:paraId="07B027FA" w14:textId="77777777" w:rsidR="00F4785B" w:rsidRDefault="00F4785B" w:rsidP="00F4785B">
            <w:pPr>
              <w:pStyle w:val="TableParagraph"/>
              <w:kinsoku w:val="0"/>
              <w:overflowPunct w:val="0"/>
              <w:spacing w:before="22"/>
              <w:ind w:left="252" w:right="247"/>
              <w:jc w:val="center"/>
            </w:pPr>
            <w:r>
              <w:rPr>
                <w:sz w:val="20"/>
                <w:szCs w:val="20"/>
              </w:rPr>
              <w:t>36</w:t>
            </w:r>
          </w:p>
        </w:tc>
        <w:tc>
          <w:tcPr>
            <w:tcW w:w="1878" w:type="dxa"/>
            <w:tcBorders>
              <w:top w:val="single" w:sz="10" w:space="0" w:color="000000"/>
              <w:left w:val="single" w:sz="4" w:space="0" w:color="000000"/>
              <w:bottom w:val="single" w:sz="10" w:space="0" w:color="000000"/>
              <w:right w:val="single" w:sz="4" w:space="0" w:color="000000"/>
            </w:tcBorders>
          </w:tcPr>
          <w:p w14:paraId="0BFA4929" w14:textId="77777777" w:rsidR="00F4785B" w:rsidRDefault="00F4785B" w:rsidP="00F4785B">
            <w:pPr>
              <w:pStyle w:val="TableParagraph"/>
              <w:kinsoku w:val="0"/>
              <w:overflowPunct w:val="0"/>
              <w:spacing w:line="280" w:lineRule="exact"/>
              <w:rPr>
                <w:sz w:val="28"/>
                <w:szCs w:val="28"/>
              </w:rPr>
            </w:pPr>
          </w:p>
          <w:p w14:paraId="1BD56B3C"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4</w:t>
            </w:r>
            <w:r>
              <w:rPr>
                <w:spacing w:val="-1"/>
                <w:sz w:val="20"/>
                <w:szCs w:val="20"/>
              </w:rPr>
              <w:t>26</w:t>
            </w:r>
          </w:p>
        </w:tc>
        <w:tc>
          <w:tcPr>
            <w:tcW w:w="1567" w:type="dxa"/>
            <w:tcBorders>
              <w:top w:val="single" w:sz="10" w:space="0" w:color="000000"/>
              <w:left w:val="single" w:sz="4" w:space="0" w:color="000000"/>
              <w:bottom w:val="single" w:sz="10" w:space="0" w:color="000000"/>
              <w:right w:val="single" w:sz="4" w:space="0" w:color="000000"/>
            </w:tcBorders>
          </w:tcPr>
          <w:p w14:paraId="657F9F42" w14:textId="77777777" w:rsidR="00F4785B" w:rsidRDefault="00F4785B" w:rsidP="00F4785B">
            <w:pPr>
              <w:pStyle w:val="TableParagraph"/>
              <w:kinsoku w:val="0"/>
              <w:overflowPunct w:val="0"/>
              <w:spacing w:line="280" w:lineRule="exact"/>
              <w:rPr>
                <w:sz w:val="28"/>
                <w:szCs w:val="28"/>
              </w:rPr>
            </w:pPr>
          </w:p>
          <w:p w14:paraId="6C0D853C"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3509" w:type="dxa"/>
            <w:tcBorders>
              <w:top w:val="single" w:sz="10" w:space="0" w:color="000000"/>
              <w:left w:val="single" w:sz="4" w:space="0" w:color="000000"/>
              <w:bottom w:val="single" w:sz="10" w:space="0" w:color="000000"/>
              <w:right w:val="single" w:sz="4" w:space="0" w:color="000000"/>
            </w:tcBorders>
          </w:tcPr>
          <w:p w14:paraId="5DBD3BF7" w14:textId="77777777" w:rsidR="00F4785B" w:rsidRDefault="00F4785B" w:rsidP="00F4785B">
            <w:pPr>
              <w:pStyle w:val="TableParagraph"/>
              <w:kinsoku w:val="0"/>
              <w:overflowPunct w:val="0"/>
              <w:spacing w:before="52" w:line="239" w:lineRule="auto"/>
              <w:ind w:left="244" w:right="245" w:hanging="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40</w:t>
            </w:r>
          </w:p>
        </w:tc>
        <w:tc>
          <w:tcPr>
            <w:tcW w:w="1842" w:type="dxa"/>
            <w:tcBorders>
              <w:top w:val="single" w:sz="10" w:space="0" w:color="000000"/>
              <w:left w:val="single" w:sz="4" w:space="0" w:color="000000"/>
              <w:bottom w:val="single" w:sz="10" w:space="0" w:color="000000"/>
              <w:right w:val="single" w:sz="4" w:space="0" w:color="000000"/>
            </w:tcBorders>
          </w:tcPr>
          <w:p w14:paraId="3FB26599" w14:textId="77777777" w:rsidR="00F4785B" w:rsidRDefault="00F4785B" w:rsidP="00F4785B">
            <w:pPr>
              <w:pStyle w:val="TableParagraph"/>
              <w:kinsoku w:val="0"/>
              <w:overflowPunct w:val="0"/>
              <w:spacing w:before="5" w:line="260" w:lineRule="exact"/>
              <w:rPr>
                <w:sz w:val="26"/>
                <w:szCs w:val="26"/>
              </w:rPr>
            </w:pPr>
          </w:p>
          <w:p w14:paraId="39F06384" w14:textId="77777777" w:rsidR="00F4785B" w:rsidRDefault="00F4785B" w:rsidP="00F4785B">
            <w:pPr>
              <w:pStyle w:val="TableParagraph"/>
              <w:kinsoku w:val="0"/>
              <w:overflowPunct w:val="0"/>
              <w:ind w:left="161"/>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56269CFD" w14:textId="77777777" w:rsidR="00F4785B" w:rsidRDefault="00F4785B" w:rsidP="00F4785B">
            <w:pPr>
              <w:pStyle w:val="TableParagraph"/>
              <w:kinsoku w:val="0"/>
              <w:overflowPunct w:val="0"/>
              <w:spacing w:line="280" w:lineRule="exact"/>
              <w:rPr>
                <w:sz w:val="28"/>
                <w:szCs w:val="28"/>
              </w:rPr>
            </w:pPr>
          </w:p>
          <w:p w14:paraId="22616E2E" w14:textId="77777777" w:rsidR="00F4785B" w:rsidRDefault="00F4785B" w:rsidP="00F4785B">
            <w:pPr>
              <w:pStyle w:val="TableParagraph"/>
              <w:kinsoku w:val="0"/>
              <w:overflowPunct w:val="0"/>
              <w:ind w:left="376" w:right="374"/>
              <w:jc w:val="center"/>
            </w:pPr>
            <w:r>
              <w:rPr>
                <w:sz w:val="20"/>
                <w:szCs w:val="20"/>
              </w:rPr>
              <w:t>5</w:t>
            </w:r>
            <w:r>
              <w:rPr>
                <w:spacing w:val="-2"/>
                <w:sz w:val="20"/>
                <w:szCs w:val="20"/>
              </w:rPr>
              <w:t>1</w:t>
            </w:r>
            <w:r>
              <w:rPr>
                <w:sz w:val="20"/>
                <w:szCs w:val="20"/>
              </w:rPr>
              <w:t>7</w:t>
            </w:r>
          </w:p>
        </w:tc>
        <w:tc>
          <w:tcPr>
            <w:tcW w:w="1132" w:type="dxa"/>
            <w:tcBorders>
              <w:top w:val="single" w:sz="10" w:space="0" w:color="000000"/>
              <w:left w:val="single" w:sz="4" w:space="0" w:color="000000"/>
              <w:bottom w:val="single" w:sz="10" w:space="0" w:color="000000"/>
              <w:right w:val="single" w:sz="4" w:space="0" w:color="000000"/>
            </w:tcBorders>
          </w:tcPr>
          <w:p w14:paraId="0ECC8D24" w14:textId="77777777" w:rsidR="00F4785B" w:rsidRDefault="00F4785B" w:rsidP="00F4785B">
            <w:pPr>
              <w:pStyle w:val="TableParagraph"/>
              <w:kinsoku w:val="0"/>
              <w:overflowPunct w:val="0"/>
              <w:spacing w:line="280" w:lineRule="exact"/>
              <w:rPr>
                <w:sz w:val="28"/>
                <w:szCs w:val="28"/>
              </w:rPr>
            </w:pPr>
          </w:p>
          <w:p w14:paraId="584F5AEB" w14:textId="77777777" w:rsidR="00F4785B" w:rsidRDefault="00F4785B" w:rsidP="00F4785B">
            <w:pPr>
              <w:pStyle w:val="TableParagraph"/>
              <w:kinsoku w:val="0"/>
              <w:overflowPunct w:val="0"/>
              <w:ind w:left="391" w:right="386"/>
              <w:jc w:val="center"/>
            </w:pPr>
            <w:r>
              <w:rPr>
                <w:sz w:val="20"/>
                <w:szCs w:val="20"/>
              </w:rPr>
              <w:t>517</w:t>
            </w:r>
          </w:p>
        </w:tc>
        <w:tc>
          <w:tcPr>
            <w:tcW w:w="3281" w:type="dxa"/>
            <w:tcBorders>
              <w:top w:val="single" w:sz="10" w:space="0" w:color="000000"/>
              <w:left w:val="single" w:sz="4" w:space="0" w:color="000000"/>
              <w:bottom w:val="single" w:sz="10" w:space="0" w:color="000000"/>
              <w:right w:val="single" w:sz="4" w:space="0" w:color="000000"/>
            </w:tcBorders>
          </w:tcPr>
          <w:p w14:paraId="775FD617" w14:textId="77777777" w:rsidR="00F4785B" w:rsidRDefault="00F4785B" w:rsidP="00F4785B">
            <w:pPr>
              <w:pStyle w:val="TableParagraph"/>
              <w:kinsoku w:val="0"/>
              <w:overflowPunct w:val="0"/>
              <w:spacing w:line="222" w:lineRule="exact"/>
              <w:ind w:right="3"/>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32A51FB3" w14:textId="77777777" w:rsidR="00F4785B" w:rsidRDefault="00F4785B" w:rsidP="00F4785B">
            <w:pPr>
              <w:pStyle w:val="TableParagraph"/>
              <w:kinsoku w:val="0"/>
              <w:overflowPunct w:val="0"/>
              <w:spacing w:before="34" w:line="275" w:lineRule="auto"/>
              <w:ind w:left="648" w:right="649" w:hanging="4"/>
              <w:jc w:val="cente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p>
        </w:tc>
      </w:tr>
      <w:tr w:rsidR="00F4785B" w14:paraId="422EBC2A" w14:textId="77777777" w:rsidTr="00F4785B">
        <w:trPr>
          <w:trHeight w:hRule="exact" w:val="863"/>
        </w:trPr>
        <w:tc>
          <w:tcPr>
            <w:tcW w:w="750" w:type="dxa"/>
            <w:tcBorders>
              <w:top w:val="single" w:sz="10" w:space="0" w:color="000000"/>
              <w:left w:val="single" w:sz="4" w:space="0" w:color="000000"/>
              <w:bottom w:val="single" w:sz="10" w:space="0" w:color="000000"/>
              <w:right w:val="single" w:sz="4" w:space="0" w:color="000000"/>
            </w:tcBorders>
          </w:tcPr>
          <w:p w14:paraId="2834EE7F" w14:textId="77777777" w:rsidR="00F4785B" w:rsidRDefault="00F4785B" w:rsidP="00F4785B">
            <w:pPr>
              <w:pStyle w:val="TableParagraph"/>
              <w:kinsoku w:val="0"/>
              <w:overflowPunct w:val="0"/>
              <w:spacing w:line="197" w:lineRule="exact"/>
              <w:ind w:left="252" w:right="247"/>
              <w:jc w:val="center"/>
            </w:pPr>
            <w:r>
              <w:rPr>
                <w:sz w:val="20"/>
                <w:szCs w:val="20"/>
              </w:rPr>
              <w:t>37</w:t>
            </w:r>
          </w:p>
        </w:tc>
        <w:tc>
          <w:tcPr>
            <w:tcW w:w="1878" w:type="dxa"/>
            <w:tcBorders>
              <w:top w:val="single" w:sz="10" w:space="0" w:color="000000"/>
              <w:left w:val="single" w:sz="4" w:space="0" w:color="000000"/>
              <w:bottom w:val="single" w:sz="10" w:space="0" w:color="000000"/>
              <w:right w:val="single" w:sz="4" w:space="0" w:color="000000"/>
            </w:tcBorders>
          </w:tcPr>
          <w:p w14:paraId="11AE3C8E" w14:textId="77777777" w:rsidR="00F4785B" w:rsidRDefault="00F4785B" w:rsidP="00F4785B">
            <w:pPr>
              <w:pStyle w:val="TableParagraph"/>
              <w:kinsoku w:val="0"/>
              <w:overflowPunct w:val="0"/>
              <w:spacing w:line="200" w:lineRule="exact"/>
              <w:rPr>
                <w:sz w:val="20"/>
                <w:szCs w:val="20"/>
              </w:rPr>
            </w:pPr>
          </w:p>
          <w:p w14:paraId="6455D2D3" w14:textId="77777777" w:rsidR="00F4785B" w:rsidRDefault="00F4785B" w:rsidP="00F4785B">
            <w:pPr>
              <w:pStyle w:val="TableParagraph"/>
              <w:kinsoku w:val="0"/>
              <w:overflowPunct w:val="0"/>
              <w:spacing w:before="4" w:line="200" w:lineRule="exact"/>
              <w:rPr>
                <w:sz w:val="20"/>
                <w:szCs w:val="20"/>
              </w:rPr>
            </w:pPr>
          </w:p>
          <w:p w14:paraId="4B85CE2E"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21</w:t>
            </w:r>
          </w:p>
        </w:tc>
        <w:tc>
          <w:tcPr>
            <w:tcW w:w="1567" w:type="dxa"/>
            <w:tcBorders>
              <w:top w:val="single" w:sz="10" w:space="0" w:color="000000"/>
              <w:left w:val="single" w:sz="4" w:space="0" w:color="000000"/>
              <w:bottom w:val="single" w:sz="10" w:space="0" w:color="000000"/>
              <w:right w:val="single" w:sz="4" w:space="0" w:color="000000"/>
            </w:tcBorders>
          </w:tcPr>
          <w:p w14:paraId="67439945" w14:textId="77777777" w:rsidR="00F4785B" w:rsidRDefault="00F4785B" w:rsidP="00F4785B">
            <w:pPr>
              <w:pStyle w:val="TableParagraph"/>
              <w:kinsoku w:val="0"/>
              <w:overflowPunct w:val="0"/>
              <w:spacing w:line="200" w:lineRule="exact"/>
              <w:rPr>
                <w:sz w:val="20"/>
                <w:szCs w:val="20"/>
              </w:rPr>
            </w:pPr>
          </w:p>
          <w:p w14:paraId="275BCEC0" w14:textId="77777777" w:rsidR="00F4785B" w:rsidRDefault="00F4785B" w:rsidP="00F4785B">
            <w:pPr>
              <w:pStyle w:val="TableParagraph"/>
              <w:kinsoku w:val="0"/>
              <w:overflowPunct w:val="0"/>
              <w:spacing w:before="4" w:line="200" w:lineRule="exact"/>
              <w:rPr>
                <w:sz w:val="20"/>
                <w:szCs w:val="20"/>
              </w:rPr>
            </w:pPr>
          </w:p>
          <w:p w14:paraId="081757B2"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3509" w:type="dxa"/>
            <w:tcBorders>
              <w:top w:val="single" w:sz="10" w:space="0" w:color="000000"/>
              <w:left w:val="single" w:sz="4" w:space="0" w:color="000000"/>
              <w:bottom w:val="single" w:sz="10" w:space="0" w:color="000000"/>
              <w:right w:val="single" w:sz="4" w:space="0" w:color="000000"/>
            </w:tcBorders>
          </w:tcPr>
          <w:p w14:paraId="028C0722" w14:textId="77777777" w:rsidR="00F4785B" w:rsidRDefault="00F4785B" w:rsidP="00F4785B">
            <w:pPr>
              <w:pStyle w:val="TableParagraph"/>
              <w:kinsoku w:val="0"/>
              <w:overflowPunct w:val="0"/>
              <w:spacing w:before="6" w:line="170" w:lineRule="exact"/>
              <w:rPr>
                <w:sz w:val="17"/>
                <w:szCs w:val="17"/>
              </w:rPr>
            </w:pPr>
          </w:p>
          <w:p w14:paraId="50FA510F" w14:textId="77777777" w:rsidR="00F4785B" w:rsidRDefault="00F4785B" w:rsidP="00F4785B">
            <w:pPr>
              <w:pStyle w:val="TableParagraph"/>
              <w:kinsoku w:val="0"/>
              <w:overflowPunct w:val="0"/>
              <w:spacing w:line="230" w:lineRule="exact"/>
              <w:ind w:left="244" w:right="245" w:hanging="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41</w:t>
            </w:r>
          </w:p>
        </w:tc>
        <w:tc>
          <w:tcPr>
            <w:tcW w:w="1842" w:type="dxa"/>
            <w:tcBorders>
              <w:top w:val="single" w:sz="10" w:space="0" w:color="000000"/>
              <w:left w:val="single" w:sz="4" w:space="0" w:color="000000"/>
              <w:bottom w:val="single" w:sz="10" w:space="0" w:color="000000"/>
              <w:right w:val="single" w:sz="4" w:space="0" w:color="000000"/>
            </w:tcBorders>
          </w:tcPr>
          <w:p w14:paraId="2E047EA6" w14:textId="77777777" w:rsidR="00F4785B" w:rsidRDefault="00F4785B" w:rsidP="00F4785B">
            <w:pPr>
              <w:pStyle w:val="TableParagraph"/>
              <w:kinsoku w:val="0"/>
              <w:overflowPunct w:val="0"/>
              <w:spacing w:line="200" w:lineRule="exact"/>
              <w:rPr>
                <w:sz w:val="20"/>
                <w:szCs w:val="20"/>
              </w:rPr>
            </w:pPr>
          </w:p>
          <w:p w14:paraId="7D7B7ABF" w14:textId="77777777" w:rsidR="00F4785B" w:rsidRDefault="00F4785B" w:rsidP="00F4785B">
            <w:pPr>
              <w:pStyle w:val="TableParagraph"/>
              <w:kinsoku w:val="0"/>
              <w:overflowPunct w:val="0"/>
              <w:spacing w:before="4" w:line="200" w:lineRule="exact"/>
              <w:rPr>
                <w:sz w:val="20"/>
                <w:szCs w:val="20"/>
              </w:rPr>
            </w:pPr>
          </w:p>
          <w:p w14:paraId="0520E66E" w14:textId="77777777" w:rsidR="00F4785B" w:rsidRDefault="00F4785B" w:rsidP="00F4785B">
            <w:pPr>
              <w:pStyle w:val="TableParagraph"/>
              <w:kinsoku w:val="0"/>
              <w:overflowPunct w:val="0"/>
              <w:ind w:left="206"/>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5A34B2F2" w14:textId="77777777" w:rsidR="00F4785B" w:rsidRDefault="00F4785B" w:rsidP="00F4785B">
            <w:pPr>
              <w:pStyle w:val="TableParagraph"/>
              <w:kinsoku w:val="0"/>
              <w:overflowPunct w:val="0"/>
              <w:spacing w:line="200" w:lineRule="exact"/>
              <w:rPr>
                <w:sz w:val="20"/>
                <w:szCs w:val="20"/>
              </w:rPr>
            </w:pPr>
          </w:p>
          <w:p w14:paraId="32C1D577" w14:textId="77777777" w:rsidR="00F4785B" w:rsidRDefault="00F4785B" w:rsidP="00F4785B">
            <w:pPr>
              <w:pStyle w:val="TableParagraph"/>
              <w:kinsoku w:val="0"/>
              <w:overflowPunct w:val="0"/>
              <w:spacing w:before="4" w:line="200" w:lineRule="exact"/>
              <w:rPr>
                <w:sz w:val="20"/>
                <w:szCs w:val="20"/>
              </w:rPr>
            </w:pPr>
          </w:p>
          <w:p w14:paraId="5127111E" w14:textId="77777777" w:rsidR="00F4785B" w:rsidRDefault="00F4785B" w:rsidP="00F4785B">
            <w:pPr>
              <w:pStyle w:val="TableParagraph"/>
              <w:kinsoku w:val="0"/>
              <w:overflowPunct w:val="0"/>
              <w:ind w:left="378" w:right="377"/>
              <w:jc w:val="center"/>
            </w:pPr>
            <w:r>
              <w:rPr>
                <w:sz w:val="20"/>
                <w:szCs w:val="20"/>
              </w:rPr>
              <w:t>4</w:t>
            </w:r>
            <w:r>
              <w:rPr>
                <w:spacing w:val="-2"/>
                <w:sz w:val="20"/>
                <w:szCs w:val="20"/>
              </w:rPr>
              <w:t>8</w:t>
            </w:r>
            <w:r>
              <w:rPr>
                <w:sz w:val="20"/>
                <w:szCs w:val="20"/>
              </w:rPr>
              <w:t>8</w:t>
            </w:r>
          </w:p>
        </w:tc>
        <w:tc>
          <w:tcPr>
            <w:tcW w:w="1132" w:type="dxa"/>
            <w:tcBorders>
              <w:top w:val="single" w:sz="10" w:space="0" w:color="000000"/>
              <w:left w:val="single" w:sz="4" w:space="0" w:color="000000"/>
              <w:bottom w:val="single" w:sz="10" w:space="0" w:color="000000"/>
              <w:right w:val="single" w:sz="4" w:space="0" w:color="000000"/>
            </w:tcBorders>
          </w:tcPr>
          <w:p w14:paraId="62C89266" w14:textId="77777777" w:rsidR="00F4785B" w:rsidRDefault="00F4785B" w:rsidP="00F4785B">
            <w:pPr>
              <w:pStyle w:val="TableParagraph"/>
              <w:kinsoku w:val="0"/>
              <w:overflowPunct w:val="0"/>
              <w:spacing w:line="200" w:lineRule="exact"/>
              <w:rPr>
                <w:sz w:val="20"/>
                <w:szCs w:val="20"/>
              </w:rPr>
            </w:pPr>
          </w:p>
          <w:p w14:paraId="43A53F7A" w14:textId="77777777" w:rsidR="00F4785B" w:rsidRDefault="00F4785B" w:rsidP="00F4785B">
            <w:pPr>
              <w:pStyle w:val="TableParagraph"/>
              <w:kinsoku w:val="0"/>
              <w:overflowPunct w:val="0"/>
              <w:spacing w:before="4" w:line="200" w:lineRule="exact"/>
              <w:rPr>
                <w:sz w:val="20"/>
                <w:szCs w:val="20"/>
              </w:rPr>
            </w:pPr>
          </w:p>
          <w:p w14:paraId="3580FECB" w14:textId="77777777" w:rsidR="00F4785B" w:rsidRDefault="00F4785B" w:rsidP="00F4785B">
            <w:pPr>
              <w:pStyle w:val="TableParagraph"/>
              <w:kinsoku w:val="0"/>
              <w:overflowPunct w:val="0"/>
              <w:ind w:left="390" w:right="387"/>
              <w:jc w:val="center"/>
            </w:pPr>
            <w:r>
              <w:rPr>
                <w:sz w:val="20"/>
                <w:szCs w:val="20"/>
              </w:rPr>
              <w:t>5</w:t>
            </w:r>
            <w:r>
              <w:rPr>
                <w:spacing w:val="-2"/>
                <w:sz w:val="20"/>
                <w:szCs w:val="20"/>
              </w:rPr>
              <w:t>2</w:t>
            </w:r>
            <w:r>
              <w:rPr>
                <w:sz w:val="20"/>
                <w:szCs w:val="20"/>
              </w:rPr>
              <w:t>2</w:t>
            </w:r>
          </w:p>
        </w:tc>
        <w:tc>
          <w:tcPr>
            <w:tcW w:w="3281" w:type="dxa"/>
            <w:tcBorders>
              <w:top w:val="single" w:sz="10" w:space="0" w:color="000000"/>
              <w:left w:val="single" w:sz="4" w:space="0" w:color="000000"/>
              <w:bottom w:val="single" w:sz="10" w:space="0" w:color="000000"/>
              <w:right w:val="single" w:sz="4" w:space="0" w:color="000000"/>
            </w:tcBorders>
          </w:tcPr>
          <w:p w14:paraId="30BB728F" w14:textId="77777777" w:rsidR="00F4785B" w:rsidRDefault="00F4785B" w:rsidP="00F4785B">
            <w:pPr>
              <w:pStyle w:val="TableParagraph"/>
              <w:kinsoku w:val="0"/>
              <w:overflowPunct w:val="0"/>
              <w:spacing w:before="5" w:line="180" w:lineRule="exact"/>
              <w:rPr>
                <w:sz w:val="18"/>
                <w:szCs w:val="18"/>
              </w:rPr>
            </w:pPr>
          </w:p>
          <w:p w14:paraId="2226B65C" w14:textId="77777777" w:rsidR="00F4785B" w:rsidRDefault="00F4785B" w:rsidP="00F4785B">
            <w:pPr>
              <w:pStyle w:val="TableParagraph"/>
              <w:kinsoku w:val="0"/>
              <w:overflowPunct w:val="0"/>
              <w:spacing w:line="274" w:lineRule="auto"/>
              <w:ind w:left="258" w:firstLine="330"/>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0F38961C" w14:textId="77777777" w:rsidTr="00F4785B">
        <w:trPr>
          <w:trHeight w:hRule="exact" w:val="815"/>
        </w:trPr>
        <w:tc>
          <w:tcPr>
            <w:tcW w:w="750" w:type="dxa"/>
            <w:tcBorders>
              <w:top w:val="single" w:sz="10" w:space="0" w:color="000000"/>
              <w:left w:val="single" w:sz="4" w:space="0" w:color="000000"/>
              <w:bottom w:val="single" w:sz="10" w:space="0" w:color="000000"/>
              <w:right w:val="single" w:sz="4" w:space="0" w:color="000000"/>
            </w:tcBorders>
          </w:tcPr>
          <w:p w14:paraId="15F581CF" w14:textId="77777777" w:rsidR="00F4785B" w:rsidRDefault="00F4785B" w:rsidP="00F4785B">
            <w:pPr>
              <w:pStyle w:val="TableParagraph"/>
              <w:kinsoku w:val="0"/>
              <w:overflowPunct w:val="0"/>
              <w:spacing w:before="15"/>
              <w:ind w:left="252" w:right="247"/>
              <w:jc w:val="center"/>
            </w:pPr>
            <w:r>
              <w:rPr>
                <w:sz w:val="20"/>
                <w:szCs w:val="20"/>
              </w:rPr>
              <w:t>38</w:t>
            </w:r>
          </w:p>
        </w:tc>
        <w:tc>
          <w:tcPr>
            <w:tcW w:w="1878" w:type="dxa"/>
            <w:tcBorders>
              <w:top w:val="single" w:sz="10" w:space="0" w:color="000000"/>
              <w:left w:val="single" w:sz="4" w:space="0" w:color="000000"/>
              <w:bottom w:val="single" w:sz="10" w:space="0" w:color="000000"/>
              <w:right w:val="single" w:sz="4" w:space="0" w:color="000000"/>
            </w:tcBorders>
          </w:tcPr>
          <w:p w14:paraId="0681A0EB" w14:textId="77777777" w:rsidR="00F4785B" w:rsidRDefault="00F4785B" w:rsidP="00F4785B">
            <w:pPr>
              <w:pStyle w:val="TableParagraph"/>
              <w:kinsoku w:val="0"/>
              <w:overflowPunct w:val="0"/>
              <w:spacing w:before="11" w:line="260" w:lineRule="exact"/>
              <w:rPr>
                <w:sz w:val="26"/>
                <w:szCs w:val="26"/>
              </w:rPr>
            </w:pPr>
          </w:p>
          <w:p w14:paraId="36070C1F"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1</w:t>
            </w:r>
            <w:r>
              <w:rPr>
                <w:spacing w:val="-1"/>
                <w:sz w:val="20"/>
                <w:szCs w:val="20"/>
              </w:rPr>
              <w:t>09</w:t>
            </w:r>
          </w:p>
        </w:tc>
        <w:tc>
          <w:tcPr>
            <w:tcW w:w="1567" w:type="dxa"/>
            <w:tcBorders>
              <w:top w:val="single" w:sz="10" w:space="0" w:color="000000"/>
              <w:left w:val="single" w:sz="4" w:space="0" w:color="000000"/>
              <w:bottom w:val="single" w:sz="10" w:space="0" w:color="000000"/>
              <w:right w:val="single" w:sz="4" w:space="0" w:color="000000"/>
            </w:tcBorders>
          </w:tcPr>
          <w:p w14:paraId="4768D64E" w14:textId="77777777" w:rsidR="00F4785B" w:rsidRDefault="00F4785B" w:rsidP="00F4785B">
            <w:pPr>
              <w:pStyle w:val="TableParagraph"/>
              <w:kinsoku w:val="0"/>
              <w:overflowPunct w:val="0"/>
              <w:spacing w:before="11" w:line="260" w:lineRule="exact"/>
              <w:rPr>
                <w:sz w:val="26"/>
                <w:szCs w:val="26"/>
              </w:rPr>
            </w:pPr>
          </w:p>
          <w:p w14:paraId="1BF24E66"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3509" w:type="dxa"/>
            <w:tcBorders>
              <w:top w:val="single" w:sz="10" w:space="0" w:color="000000"/>
              <w:left w:val="single" w:sz="4" w:space="0" w:color="000000"/>
              <w:bottom w:val="single" w:sz="10" w:space="0" w:color="000000"/>
              <w:right w:val="single" w:sz="4" w:space="0" w:color="000000"/>
            </w:tcBorders>
          </w:tcPr>
          <w:p w14:paraId="39B64D49" w14:textId="77777777" w:rsidR="00F4785B" w:rsidRDefault="00F4785B" w:rsidP="00F4785B">
            <w:pPr>
              <w:pStyle w:val="TableParagraph"/>
              <w:kinsoku w:val="0"/>
              <w:overflowPunct w:val="0"/>
              <w:spacing w:before="57" w:line="239" w:lineRule="auto"/>
              <w:ind w:left="244" w:right="245" w:hanging="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1</w:t>
            </w:r>
            <w:r>
              <w:rPr>
                <w:spacing w:val="-2"/>
                <w:sz w:val="20"/>
                <w:szCs w:val="20"/>
              </w:rPr>
              <w:t>0</w:t>
            </w:r>
            <w:r>
              <w:rPr>
                <w:sz w:val="20"/>
                <w:szCs w:val="20"/>
              </w:rPr>
              <w:t>7а</w:t>
            </w:r>
          </w:p>
        </w:tc>
        <w:tc>
          <w:tcPr>
            <w:tcW w:w="1842" w:type="dxa"/>
            <w:tcBorders>
              <w:top w:val="single" w:sz="10" w:space="0" w:color="000000"/>
              <w:left w:val="single" w:sz="4" w:space="0" w:color="000000"/>
              <w:bottom w:val="single" w:sz="10" w:space="0" w:color="000000"/>
              <w:right w:val="single" w:sz="4" w:space="0" w:color="000000"/>
            </w:tcBorders>
          </w:tcPr>
          <w:p w14:paraId="21BFC622" w14:textId="77777777" w:rsidR="00F4785B" w:rsidRDefault="00F4785B" w:rsidP="00F4785B">
            <w:pPr>
              <w:pStyle w:val="TableParagraph"/>
              <w:kinsoku w:val="0"/>
              <w:overflowPunct w:val="0"/>
              <w:spacing w:before="14" w:line="240" w:lineRule="exact"/>
            </w:pPr>
          </w:p>
          <w:p w14:paraId="5520CD4F" w14:textId="77777777" w:rsidR="00F4785B" w:rsidRDefault="00F4785B" w:rsidP="00F4785B">
            <w:pPr>
              <w:pStyle w:val="TableParagraph"/>
              <w:kinsoku w:val="0"/>
              <w:overflowPunct w:val="0"/>
              <w:ind w:left="161"/>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66712A10" w14:textId="77777777" w:rsidR="00F4785B" w:rsidRDefault="00F4785B" w:rsidP="00F4785B">
            <w:pPr>
              <w:pStyle w:val="TableParagraph"/>
              <w:kinsoku w:val="0"/>
              <w:overflowPunct w:val="0"/>
              <w:spacing w:before="11" w:line="260" w:lineRule="exact"/>
              <w:rPr>
                <w:sz w:val="26"/>
                <w:szCs w:val="26"/>
              </w:rPr>
            </w:pPr>
          </w:p>
          <w:p w14:paraId="1E6783E7" w14:textId="77777777" w:rsidR="00F4785B" w:rsidRDefault="00F4785B" w:rsidP="00F4785B">
            <w:pPr>
              <w:pStyle w:val="TableParagraph"/>
              <w:kinsoku w:val="0"/>
              <w:overflowPunct w:val="0"/>
              <w:ind w:left="376" w:right="374"/>
              <w:jc w:val="center"/>
            </w:pPr>
            <w:r>
              <w:rPr>
                <w:sz w:val="20"/>
                <w:szCs w:val="20"/>
              </w:rPr>
              <w:t>4</w:t>
            </w:r>
            <w:r>
              <w:rPr>
                <w:spacing w:val="-2"/>
                <w:sz w:val="20"/>
                <w:szCs w:val="20"/>
              </w:rPr>
              <w:t>0</w:t>
            </w:r>
            <w:r>
              <w:rPr>
                <w:sz w:val="20"/>
                <w:szCs w:val="20"/>
              </w:rPr>
              <w:t>0</w:t>
            </w:r>
          </w:p>
        </w:tc>
        <w:tc>
          <w:tcPr>
            <w:tcW w:w="1132" w:type="dxa"/>
            <w:tcBorders>
              <w:top w:val="single" w:sz="10" w:space="0" w:color="000000"/>
              <w:left w:val="single" w:sz="4" w:space="0" w:color="000000"/>
              <w:bottom w:val="single" w:sz="10" w:space="0" w:color="000000"/>
              <w:right w:val="single" w:sz="4" w:space="0" w:color="000000"/>
            </w:tcBorders>
          </w:tcPr>
          <w:p w14:paraId="043BF177" w14:textId="77777777" w:rsidR="00F4785B" w:rsidRDefault="00F4785B" w:rsidP="00F4785B">
            <w:pPr>
              <w:pStyle w:val="TableParagraph"/>
              <w:kinsoku w:val="0"/>
              <w:overflowPunct w:val="0"/>
              <w:spacing w:before="11" w:line="260" w:lineRule="exact"/>
              <w:rPr>
                <w:sz w:val="26"/>
                <w:szCs w:val="26"/>
              </w:rPr>
            </w:pPr>
          </w:p>
          <w:p w14:paraId="0AAB0CB8" w14:textId="77777777" w:rsidR="00F4785B" w:rsidRDefault="00F4785B" w:rsidP="00F4785B">
            <w:pPr>
              <w:pStyle w:val="TableParagraph"/>
              <w:kinsoku w:val="0"/>
              <w:overflowPunct w:val="0"/>
              <w:ind w:left="390" w:right="387"/>
              <w:jc w:val="center"/>
            </w:pPr>
            <w:r>
              <w:rPr>
                <w:sz w:val="20"/>
                <w:szCs w:val="20"/>
              </w:rPr>
              <w:t>4</w:t>
            </w:r>
            <w:r>
              <w:rPr>
                <w:spacing w:val="-2"/>
                <w:sz w:val="20"/>
                <w:szCs w:val="20"/>
              </w:rPr>
              <w:t>5</w:t>
            </w:r>
            <w:r>
              <w:rPr>
                <w:sz w:val="20"/>
                <w:szCs w:val="20"/>
              </w:rPr>
              <w:t>9</w:t>
            </w:r>
          </w:p>
        </w:tc>
        <w:tc>
          <w:tcPr>
            <w:tcW w:w="3281" w:type="dxa"/>
            <w:tcBorders>
              <w:top w:val="single" w:sz="10" w:space="0" w:color="000000"/>
              <w:left w:val="single" w:sz="4" w:space="0" w:color="000000"/>
              <w:bottom w:val="single" w:sz="10" w:space="0" w:color="000000"/>
              <w:right w:val="single" w:sz="4" w:space="0" w:color="000000"/>
            </w:tcBorders>
          </w:tcPr>
          <w:p w14:paraId="5F13A1F1" w14:textId="77777777" w:rsidR="00F4785B" w:rsidRDefault="00F4785B" w:rsidP="00F4785B">
            <w:pPr>
              <w:pStyle w:val="TableParagraph"/>
              <w:kinsoku w:val="0"/>
              <w:overflowPunct w:val="0"/>
              <w:spacing w:before="22" w:line="274" w:lineRule="auto"/>
              <w:ind w:left="258" w:firstLine="330"/>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080C73E9" w14:textId="77777777" w:rsidTr="00F4785B">
        <w:trPr>
          <w:trHeight w:hRule="exact" w:val="1085"/>
        </w:trPr>
        <w:tc>
          <w:tcPr>
            <w:tcW w:w="750" w:type="dxa"/>
            <w:tcBorders>
              <w:top w:val="single" w:sz="10" w:space="0" w:color="000000"/>
              <w:left w:val="single" w:sz="4" w:space="0" w:color="000000"/>
              <w:bottom w:val="single" w:sz="10" w:space="0" w:color="000000"/>
              <w:right w:val="single" w:sz="4" w:space="0" w:color="000000"/>
            </w:tcBorders>
          </w:tcPr>
          <w:p w14:paraId="08E377CF" w14:textId="77777777" w:rsidR="00F4785B" w:rsidRDefault="00F4785B" w:rsidP="00F4785B">
            <w:pPr>
              <w:pStyle w:val="TableParagraph"/>
              <w:kinsoku w:val="0"/>
              <w:overflowPunct w:val="0"/>
              <w:spacing w:before="14"/>
              <w:ind w:left="252" w:right="247"/>
              <w:jc w:val="center"/>
            </w:pPr>
            <w:r>
              <w:rPr>
                <w:sz w:val="20"/>
                <w:szCs w:val="20"/>
              </w:rPr>
              <w:t>39</w:t>
            </w:r>
          </w:p>
        </w:tc>
        <w:tc>
          <w:tcPr>
            <w:tcW w:w="1878" w:type="dxa"/>
            <w:tcBorders>
              <w:top w:val="single" w:sz="10" w:space="0" w:color="000000"/>
              <w:left w:val="single" w:sz="4" w:space="0" w:color="000000"/>
              <w:bottom w:val="single" w:sz="10" w:space="0" w:color="000000"/>
              <w:right w:val="single" w:sz="4" w:space="0" w:color="000000"/>
            </w:tcBorders>
          </w:tcPr>
          <w:p w14:paraId="1977E631" w14:textId="77777777" w:rsidR="00F4785B" w:rsidRDefault="00F4785B" w:rsidP="00F4785B">
            <w:pPr>
              <w:pStyle w:val="TableParagraph"/>
              <w:kinsoku w:val="0"/>
              <w:overflowPunct w:val="0"/>
              <w:spacing w:line="200" w:lineRule="exact"/>
              <w:rPr>
                <w:sz w:val="20"/>
                <w:szCs w:val="20"/>
              </w:rPr>
            </w:pPr>
          </w:p>
          <w:p w14:paraId="27C69CCD" w14:textId="77777777" w:rsidR="00F4785B" w:rsidRDefault="00F4785B" w:rsidP="00F4785B">
            <w:pPr>
              <w:pStyle w:val="TableParagraph"/>
              <w:kinsoku w:val="0"/>
              <w:overflowPunct w:val="0"/>
              <w:spacing w:before="5" w:line="200" w:lineRule="exact"/>
              <w:rPr>
                <w:sz w:val="20"/>
                <w:szCs w:val="20"/>
              </w:rPr>
            </w:pPr>
          </w:p>
          <w:p w14:paraId="097A2464"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4</w:t>
            </w:r>
            <w:r>
              <w:rPr>
                <w:spacing w:val="-1"/>
                <w:sz w:val="20"/>
                <w:szCs w:val="20"/>
              </w:rPr>
              <w:t>24</w:t>
            </w:r>
          </w:p>
        </w:tc>
        <w:tc>
          <w:tcPr>
            <w:tcW w:w="1567" w:type="dxa"/>
            <w:tcBorders>
              <w:top w:val="single" w:sz="10" w:space="0" w:color="000000"/>
              <w:left w:val="single" w:sz="4" w:space="0" w:color="000000"/>
              <w:bottom w:val="single" w:sz="10" w:space="0" w:color="000000"/>
              <w:right w:val="single" w:sz="4" w:space="0" w:color="000000"/>
            </w:tcBorders>
          </w:tcPr>
          <w:p w14:paraId="2DD2C17C" w14:textId="77777777" w:rsidR="00F4785B" w:rsidRDefault="00F4785B" w:rsidP="00F4785B">
            <w:pPr>
              <w:pStyle w:val="TableParagraph"/>
              <w:kinsoku w:val="0"/>
              <w:overflowPunct w:val="0"/>
              <w:spacing w:line="200" w:lineRule="exact"/>
              <w:rPr>
                <w:sz w:val="20"/>
                <w:szCs w:val="20"/>
              </w:rPr>
            </w:pPr>
          </w:p>
          <w:p w14:paraId="09556B85" w14:textId="77777777" w:rsidR="00F4785B" w:rsidRDefault="00F4785B" w:rsidP="00F4785B">
            <w:pPr>
              <w:pStyle w:val="TableParagraph"/>
              <w:kinsoku w:val="0"/>
              <w:overflowPunct w:val="0"/>
              <w:spacing w:before="5" w:line="200" w:lineRule="exact"/>
              <w:rPr>
                <w:sz w:val="20"/>
                <w:szCs w:val="20"/>
              </w:rPr>
            </w:pPr>
          </w:p>
          <w:p w14:paraId="2D0A8D02" w14:textId="77777777" w:rsidR="00F4785B" w:rsidRDefault="00F4785B" w:rsidP="00F4785B">
            <w:pPr>
              <w:pStyle w:val="TableParagraph"/>
              <w:kinsoku w:val="0"/>
              <w:overflowPunct w:val="0"/>
              <w:ind w:left="751" w:right="698"/>
              <w:jc w:val="center"/>
            </w:pPr>
            <w:r>
              <w:rPr>
                <w:sz w:val="20"/>
                <w:szCs w:val="20"/>
              </w:rPr>
              <w:t>-</w:t>
            </w:r>
          </w:p>
        </w:tc>
        <w:tc>
          <w:tcPr>
            <w:tcW w:w="3509" w:type="dxa"/>
            <w:tcBorders>
              <w:top w:val="single" w:sz="10" w:space="0" w:color="000000"/>
              <w:left w:val="single" w:sz="4" w:space="0" w:color="000000"/>
              <w:bottom w:val="single" w:sz="10" w:space="0" w:color="000000"/>
              <w:right w:val="single" w:sz="4" w:space="0" w:color="000000"/>
            </w:tcBorders>
          </w:tcPr>
          <w:p w14:paraId="08D04857" w14:textId="77777777" w:rsidR="00F4785B" w:rsidRDefault="00F4785B" w:rsidP="00F4785B">
            <w:pPr>
              <w:pStyle w:val="TableParagraph"/>
              <w:kinsoku w:val="0"/>
              <w:overflowPunct w:val="0"/>
              <w:spacing w:before="7" w:line="100" w:lineRule="exact"/>
              <w:rPr>
                <w:sz w:val="10"/>
                <w:szCs w:val="10"/>
              </w:rPr>
            </w:pPr>
          </w:p>
          <w:p w14:paraId="3973F770" w14:textId="77777777" w:rsidR="00F4785B" w:rsidRDefault="00F4785B" w:rsidP="00F4785B">
            <w:pPr>
              <w:pStyle w:val="TableParagraph"/>
              <w:kinsoku w:val="0"/>
              <w:overflowPunct w:val="0"/>
              <w:spacing w:line="200" w:lineRule="exact"/>
              <w:rPr>
                <w:sz w:val="20"/>
                <w:szCs w:val="20"/>
              </w:rPr>
            </w:pPr>
          </w:p>
          <w:p w14:paraId="30E8689E" w14:textId="77777777" w:rsidR="00F4785B" w:rsidRDefault="00F4785B" w:rsidP="00F4785B">
            <w:pPr>
              <w:pStyle w:val="TableParagraph"/>
              <w:kinsoku w:val="0"/>
              <w:overflowPunct w:val="0"/>
              <w:ind w:left="152"/>
              <w:rPr>
                <w:sz w:val="20"/>
                <w:szCs w:val="20"/>
              </w:rP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w:t>
            </w:r>
          </w:p>
          <w:p w14:paraId="5F024293" w14:textId="77777777" w:rsidR="00F4785B" w:rsidRDefault="00F4785B" w:rsidP="00F4785B">
            <w:pPr>
              <w:pStyle w:val="TableParagraph"/>
              <w:kinsoku w:val="0"/>
              <w:overflowPunct w:val="0"/>
              <w:ind w:left="505"/>
            </w:pP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74C0DEAF" w14:textId="77777777" w:rsidR="00F4785B" w:rsidRDefault="00F4785B" w:rsidP="00F4785B">
            <w:pPr>
              <w:pStyle w:val="TableParagraph"/>
              <w:kinsoku w:val="0"/>
              <w:overflowPunct w:val="0"/>
              <w:spacing w:before="8" w:line="180" w:lineRule="exact"/>
              <w:rPr>
                <w:sz w:val="18"/>
                <w:szCs w:val="18"/>
              </w:rPr>
            </w:pPr>
          </w:p>
          <w:p w14:paraId="262BE540" w14:textId="77777777" w:rsidR="00F4785B" w:rsidRDefault="00F4785B" w:rsidP="00F4785B">
            <w:pPr>
              <w:pStyle w:val="TableParagraph"/>
              <w:kinsoku w:val="0"/>
              <w:overflowPunct w:val="0"/>
              <w:spacing w:line="200" w:lineRule="exact"/>
              <w:rPr>
                <w:sz w:val="20"/>
                <w:szCs w:val="20"/>
              </w:rPr>
            </w:pPr>
          </w:p>
          <w:p w14:paraId="7D067D85" w14:textId="77777777" w:rsidR="00F4785B" w:rsidRDefault="00F4785B" w:rsidP="00F4785B">
            <w:pPr>
              <w:pStyle w:val="TableParagraph"/>
              <w:kinsoku w:val="0"/>
              <w:overflowPunct w:val="0"/>
              <w:ind w:left="161"/>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7D0A5D23" w14:textId="77777777" w:rsidR="00F4785B" w:rsidRDefault="00F4785B" w:rsidP="00F4785B">
            <w:pPr>
              <w:pStyle w:val="TableParagraph"/>
              <w:kinsoku w:val="0"/>
              <w:overflowPunct w:val="0"/>
              <w:spacing w:line="200" w:lineRule="exact"/>
              <w:rPr>
                <w:sz w:val="20"/>
                <w:szCs w:val="20"/>
              </w:rPr>
            </w:pPr>
          </w:p>
          <w:p w14:paraId="11A3F171" w14:textId="77777777" w:rsidR="00F4785B" w:rsidRDefault="00F4785B" w:rsidP="00F4785B">
            <w:pPr>
              <w:pStyle w:val="TableParagraph"/>
              <w:kinsoku w:val="0"/>
              <w:overflowPunct w:val="0"/>
              <w:spacing w:before="5" w:line="200" w:lineRule="exact"/>
              <w:rPr>
                <w:sz w:val="20"/>
                <w:szCs w:val="20"/>
              </w:rPr>
            </w:pPr>
          </w:p>
          <w:p w14:paraId="59723AEA" w14:textId="77777777" w:rsidR="00F4785B" w:rsidRDefault="00F4785B" w:rsidP="00F4785B">
            <w:pPr>
              <w:pStyle w:val="TableParagraph"/>
              <w:kinsoku w:val="0"/>
              <w:overflowPunct w:val="0"/>
              <w:ind w:left="378" w:right="377"/>
              <w:jc w:val="center"/>
            </w:pPr>
            <w:r>
              <w:rPr>
                <w:sz w:val="20"/>
                <w:szCs w:val="20"/>
              </w:rPr>
              <w:t>3</w:t>
            </w:r>
            <w:r>
              <w:rPr>
                <w:spacing w:val="-2"/>
                <w:sz w:val="20"/>
                <w:szCs w:val="20"/>
              </w:rPr>
              <w:t>6</w:t>
            </w:r>
            <w:r>
              <w:rPr>
                <w:sz w:val="20"/>
                <w:szCs w:val="20"/>
              </w:rPr>
              <w:t>0</w:t>
            </w:r>
          </w:p>
        </w:tc>
        <w:tc>
          <w:tcPr>
            <w:tcW w:w="1132" w:type="dxa"/>
            <w:tcBorders>
              <w:top w:val="single" w:sz="10" w:space="0" w:color="000000"/>
              <w:left w:val="single" w:sz="4" w:space="0" w:color="000000"/>
              <w:bottom w:val="single" w:sz="10" w:space="0" w:color="000000"/>
              <w:right w:val="single" w:sz="4" w:space="0" w:color="000000"/>
            </w:tcBorders>
          </w:tcPr>
          <w:p w14:paraId="0E4B0C10" w14:textId="77777777" w:rsidR="00F4785B" w:rsidRDefault="00F4785B" w:rsidP="00F4785B">
            <w:pPr>
              <w:pStyle w:val="TableParagraph"/>
              <w:kinsoku w:val="0"/>
              <w:overflowPunct w:val="0"/>
              <w:spacing w:line="200" w:lineRule="exact"/>
              <w:rPr>
                <w:sz w:val="20"/>
                <w:szCs w:val="20"/>
              </w:rPr>
            </w:pPr>
          </w:p>
          <w:p w14:paraId="701A6840" w14:textId="77777777" w:rsidR="00F4785B" w:rsidRDefault="00F4785B" w:rsidP="00F4785B">
            <w:pPr>
              <w:pStyle w:val="TableParagraph"/>
              <w:kinsoku w:val="0"/>
              <w:overflowPunct w:val="0"/>
              <w:spacing w:before="5" w:line="200" w:lineRule="exact"/>
              <w:rPr>
                <w:sz w:val="20"/>
                <w:szCs w:val="20"/>
              </w:rPr>
            </w:pPr>
          </w:p>
          <w:p w14:paraId="401E400F" w14:textId="77777777" w:rsidR="00F4785B" w:rsidRDefault="00F4785B" w:rsidP="00F4785B">
            <w:pPr>
              <w:pStyle w:val="TableParagraph"/>
              <w:kinsoku w:val="0"/>
              <w:overflowPunct w:val="0"/>
              <w:ind w:left="390" w:right="387"/>
              <w:jc w:val="center"/>
            </w:pPr>
            <w:r>
              <w:rPr>
                <w:sz w:val="20"/>
                <w:szCs w:val="20"/>
              </w:rPr>
              <w:t>383</w:t>
            </w:r>
          </w:p>
        </w:tc>
        <w:tc>
          <w:tcPr>
            <w:tcW w:w="3281" w:type="dxa"/>
            <w:tcBorders>
              <w:top w:val="single" w:sz="10" w:space="0" w:color="000000"/>
              <w:left w:val="single" w:sz="4" w:space="0" w:color="000000"/>
              <w:bottom w:val="single" w:sz="10" w:space="0" w:color="000000"/>
              <w:right w:val="single" w:sz="4" w:space="0" w:color="000000"/>
            </w:tcBorders>
          </w:tcPr>
          <w:p w14:paraId="638C4D00" w14:textId="77777777" w:rsidR="00F4785B" w:rsidRDefault="00F4785B" w:rsidP="00F4785B">
            <w:pPr>
              <w:pStyle w:val="TableParagraph"/>
              <w:kinsoku w:val="0"/>
              <w:overflowPunct w:val="0"/>
              <w:spacing w:before="22" w:line="224" w:lineRule="exact"/>
              <w:ind w:left="588" w:right="589"/>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1872D2C4" w14:textId="77777777" w:rsidR="00F4785B" w:rsidRDefault="00F4785B" w:rsidP="00F4785B">
            <w:pPr>
              <w:pStyle w:val="TableParagraph"/>
              <w:kinsoku w:val="0"/>
              <w:overflowPunct w:val="0"/>
              <w:spacing w:before="27" w:line="275" w:lineRule="auto"/>
              <w:ind w:left="619" w:right="621"/>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5"/>
                <w:sz w:val="20"/>
                <w:szCs w:val="20"/>
              </w:rPr>
              <w:t xml:space="preserve"> </w:t>
            </w:r>
            <w:r>
              <w:rPr>
                <w:spacing w:val="-3"/>
                <w:sz w:val="20"/>
                <w:szCs w:val="20"/>
              </w:rPr>
              <w:t>н</w:t>
            </w:r>
            <w:r>
              <w:rPr>
                <w:sz w:val="20"/>
                <w:szCs w:val="20"/>
              </w:rPr>
              <w:t>е</w:t>
            </w:r>
            <w:r>
              <w:rPr>
                <w:spacing w:val="-6"/>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3"/>
                <w:sz w:val="20"/>
                <w:szCs w:val="20"/>
              </w:rPr>
              <w:t>н</w:t>
            </w:r>
            <w:r>
              <w:rPr>
                <w:sz w:val="20"/>
                <w:szCs w:val="20"/>
              </w:rPr>
              <w:t xml:space="preserve">о,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r>
              <w:rPr>
                <w:spacing w:val="-1"/>
                <w:sz w:val="20"/>
                <w:szCs w:val="20"/>
              </w:rPr>
              <w:t xml:space="preserve">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7C1BB41F" w14:textId="77777777" w:rsidTr="00F4785B">
        <w:trPr>
          <w:trHeight w:hRule="exact" w:val="1085"/>
        </w:trPr>
        <w:tc>
          <w:tcPr>
            <w:tcW w:w="750" w:type="dxa"/>
            <w:tcBorders>
              <w:top w:val="single" w:sz="10" w:space="0" w:color="000000"/>
              <w:left w:val="single" w:sz="4" w:space="0" w:color="000000"/>
              <w:bottom w:val="single" w:sz="10" w:space="0" w:color="000000"/>
              <w:right w:val="single" w:sz="4" w:space="0" w:color="000000"/>
            </w:tcBorders>
          </w:tcPr>
          <w:p w14:paraId="60C768CA" w14:textId="77777777" w:rsidR="00F4785B" w:rsidRDefault="00F4785B" w:rsidP="00F4785B">
            <w:pPr>
              <w:pStyle w:val="TableParagraph"/>
              <w:kinsoku w:val="0"/>
              <w:overflowPunct w:val="0"/>
              <w:spacing w:before="14"/>
              <w:ind w:left="252" w:right="247"/>
              <w:jc w:val="center"/>
            </w:pPr>
            <w:r>
              <w:rPr>
                <w:sz w:val="20"/>
                <w:szCs w:val="20"/>
              </w:rPr>
              <w:t>40</w:t>
            </w:r>
          </w:p>
        </w:tc>
        <w:tc>
          <w:tcPr>
            <w:tcW w:w="1878" w:type="dxa"/>
            <w:tcBorders>
              <w:top w:val="single" w:sz="10" w:space="0" w:color="000000"/>
              <w:left w:val="single" w:sz="4" w:space="0" w:color="000000"/>
              <w:bottom w:val="single" w:sz="10" w:space="0" w:color="000000"/>
              <w:right w:val="single" w:sz="4" w:space="0" w:color="000000"/>
            </w:tcBorders>
          </w:tcPr>
          <w:p w14:paraId="5D0C0198" w14:textId="77777777" w:rsidR="00F4785B" w:rsidRDefault="00F4785B" w:rsidP="00F4785B">
            <w:pPr>
              <w:pStyle w:val="TableParagraph"/>
              <w:kinsoku w:val="0"/>
              <w:overflowPunct w:val="0"/>
              <w:spacing w:before="3" w:line="170" w:lineRule="exact"/>
              <w:rPr>
                <w:sz w:val="17"/>
                <w:szCs w:val="17"/>
              </w:rPr>
            </w:pPr>
          </w:p>
          <w:p w14:paraId="30A619DC" w14:textId="77777777" w:rsidR="00F4785B" w:rsidRDefault="00F4785B" w:rsidP="00F4785B">
            <w:pPr>
              <w:pStyle w:val="TableParagraph"/>
              <w:kinsoku w:val="0"/>
              <w:overflowPunct w:val="0"/>
              <w:spacing w:line="200" w:lineRule="exact"/>
              <w:rPr>
                <w:sz w:val="20"/>
                <w:szCs w:val="20"/>
              </w:rPr>
            </w:pPr>
          </w:p>
          <w:p w14:paraId="6F3AC723" w14:textId="77777777" w:rsidR="00F4785B" w:rsidRDefault="00F4785B" w:rsidP="00F4785B">
            <w:pPr>
              <w:pStyle w:val="TableParagraph"/>
              <w:kinsoku w:val="0"/>
              <w:overflowPunct w:val="0"/>
              <w:ind w:left="151"/>
            </w:pPr>
            <w:r>
              <w:rPr>
                <w:sz w:val="20"/>
                <w:szCs w:val="20"/>
              </w:rPr>
              <w:t>59</w:t>
            </w:r>
            <w:r>
              <w:rPr>
                <w:spacing w:val="-2"/>
                <w:sz w:val="20"/>
                <w:szCs w:val="20"/>
              </w:rPr>
              <w:t>:</w:t>
            </w:r>
            <w:r>
              <w:rPr>
                <w:sz w:val="20"/>
                <w:szCs w:val="20"/>
              </w:rPr>
              <w:t>32</w:t>
            </w:r>
            <w:r>
              <w:rPr>
                <w:spacing w:val="-2"/>
                <w:sz w:val="20"/>
                <w:szCs w:val="20"/>
              </w:rPr>
              <w:t>:</w:t>
            </w:r>
            <w:r>
              <w:rPr>
                <w:sz w:val="20"/>
                <w:szCs w:val="20"/>
              </w:rPr>
              <w:t>4</w:t>
            </w:r>
            <w:r>
              <w:rPr>
                <w:spacing w:val="-1"/>
                <w:sz w:val="20"/>
                <w:szCs w:val="20"/>
              </w:rPr>
              <w:t>56</w:t>
            </w:r>
            <w:r>
              <w:rPr>
                <w:sz w:val="20"/>
                <w:szCs w:val="20"/>
              </w:rPr>
              <w:t>0</w:t>
            </w:r>
            <w:r>
              <w:rPr>
                <w:spacing w:val="-1"/>
                <w:sz w:val="20"/>
                <w:szCs w:val="20"/>
              </w:rPr>
              <w:t>701:</w:t>
            </w:r>
            <w:r>
              <w:rPr>
                <w:sz w:val="20"/>
                <w:szCs w:val="20"/>
              </w:rPr>
              <w:t>2</w:t>
            </w:r>
            <w:r>
              <w:rPr>
                <w:spacing w:val="-1"/>
                <w:sz w:val="20"/>
                <w:szCs w:val="20"/>
              </w:rPr>
              <w:t>36</w:t>
            </w:r>
          </w:p>
        </w:tc>
        <w:tc>
          <w:tcPr>
            <w:tcW w:w="1567" w:type="dxa"/>
            <w:tcBorders>
              <w:top w:val="single" w:sz="10" w:space="0" w:color="000000"/>
              <w:left w:val="single" w:sz="4" w:space="0" w:color="000000"/>
              <w:bottom w:val="single" w:sz="10" w:space="0" w:color="000000"/>
              <w:right w:val="single" w:sz="4" w:space="0" w:color="000000"/>
            </w:tcBorders>
          </w:tcPr>
          <w:p w14:paraId="3CF68F16" w14:textId="77777777" w:rsidR="00F4785B" w:rsidRDefault="00F4785B" w:rsidP="00F4785B">
            <w:pPr>
              <w:pStyle w:val="TableParagraph"/>
              <w:kinsoku w:val="0"/>
              <w:overflowPunct w:val="0"/>
              <w:spacing w:before="8" w:line="110" w:lineRule="exact"/>
              <w:rPr>
                <w:sz w:val="11"/>
                <w:szCs w:val="11"/>
              </w:rPr>
            </w:pPr>
          </w:p>
          <w:p w14:paraId="59DC251E" w14:textId="77777777" w:rsidR="00F4785B" w:rsidRDefault="00F4785B" w:rsidP="00F4785B">
            <w:pPr>
              <w:pStyle w:val="TableParagraph"/>
              <w:kinsoku w:val="0"/>
              <w:overflowPunct w:val="0"/>
              <w:spacing w:line="200" w:lineRule="exact"/>
              <w:rPr>
                <w:sz w:val="20"/>
                <w:szCs w:val="20"/>
              </w:rPr>
            </w:pPr>
          </w:p>
          <w:p w14:paraId="6D88DFD7" w14:textId="77777777" w:rsidR="00F4785B" w:rsidRDefault="00F4785B" w:rsidP="00F4785B">
            <w:pPr>
              <w:pStyle w:val="TableParagraph"/>
              <w:kinsoku w:val="0"/>
              <w:overflowPunct w:val="0"/>
              <w:ind w:left="175"/>
            </w:pPr>
            <w:r>
              <w:rPr>
                <w:sz w:val="20"/>
                <w:szCs w:val="20"/>
              </w:rPr>
              <w:t>Собственность</w:t>
            </w:r>
          </w:p>
        </w:tc>
        <w:tc>
          <w:tcPr>
            <w:tcW w:w="3509" w:type="dxa"/>
            <w:tcBorders>
              <w:top w:val="single" w:sz="10" w:space="0" w:color="000000"/>
              <w:left w:val="single" w:sz="4" w:space="0" w:color="000000"/>
              <w:bottom w:val="single" w:sz="10" w:space="0" w:color="000000"/>
              <w:right w:val="single" w:sz="4" w:space="0" w:color="000000"/>
            </w:tcBorders>
          </w:tcPr>
          <w:p w14:paraId="3700232F" w14:textId="77777777" w:rsidR="00F4785B" w:rsidRDefault="00F4785B" w:rsidP="00F4785B">
            <w:pPr>
              <w:pStyle w:val="TableParagraph"/>
              <w:kinsoku w:val="0"/>
              <w:overflowPunct w:val="0"/>
              <w:spacing w:before="7" w:line="130" w:lineRule="exact"/>
              <w:rPr>
                <w:sz w:val="13"/>
                <w:szCs w:val="13"/>
              </w:rPr>
            </w:pPr>
          </w:p>
          <w:p w14:paraId="1B528117" w14:textId="77777777" w:rsidR="00F4785B" w:rsidRDefault="00F4785B" w:rsidP="00F4785B">
            <w:pPr>
              <w:pStyle w:val="TableParagraph"/>
              <w:kinsoku w:val="0"/>
              <w:overflowPunct w:val="0"/>
              <w:spacing w:line="200" w:lineRule="exact"/>
              <w:rPr>
                <w:sz w:val="20"/>
                <w:szCs w:val="20"/>
              </w:rPr>
            </w:pPr>
          </w:p>
          <w:p w14:paraId="472F1FFA" w14:textId="77777777" w:rsidR="00F4785B" w:rsidRDefault="00F4785B" w:rsidP="00F4785B">
            <w:pPr>
              <w:pStyle w:val="TableParagraph"/>
              <w:kinsoku w:val="0"/>
              <w:overflowPunct w:val="0"/>
              <w:ind w:left="389" w:right="255" w:hanging="136"/>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w:t>
            </w:r>
            <w:r>
              <w:rPr>
                <w:sz w:val="20"/>
                <w:szCs w:val="20"/>
              </w:rPr>
              <w:t>а</w:t>
            </w:r>
            <w:r>
              <w:rPr>
                <w:spacing w:val="-2"/>
                <w:sz w:val="20"/>
                <w:szCs w:val="20"/>
              </w:rPr>
              <w:t xml:space="preserve"> </w:t>
            </w:r>
            <w:r>
              <w:rPr>
                <w:sz w:val="20"/>
                <w:szCs w:val="20"/>
              </w:rPr>
              <w:t>,</w:t>
            </w:r>
            <w:r>
              <w:rPr>
                <w:spacing w:val="-2"/>
                <w:sz w:val="20"/>
                <w:szCs w:val="20"/>
              </w:rPr>
              <w:t xml:space="preserve"> Участо</w:t>
            </w:r>
            <w:r>
              <w:rPr>
                <w:sz w:val="20"/>
                <w:szCs w:val="20"/>
              </w:rPr>
              <w:t>к</w:t>
            </w:r>
            <w:r>
              <w:rPr>
                <w:spacing w:val="-2"/>
                <w:sz w:val="20"/>
                <w:szCs w:val="20"/>
              </w:rPr>
              <w:t xml:space="preserve"> </w:t>
            </w:r>
            <w:r>
              <w:rPr>
                <w:spacing w:val="-1"/>
                <w:sz w:val="20"/>
                <w:szCs w:val="20"/>
              </w:rPr>
              <w:t>31</w:t>
            </w:r>
            <w:r>
              <w:rPr>
                <w:sz w:val="20"/>
                <w:szCs w:val="20"/>
              </w:rPr>
              <w:t>а</w:t>
            </w:r>
          </w:p>
        </w:tc>
        <w:tc>
          <w:tcPr>
            <w:tcW w:w="1842" w:type="dxa"/>
            <w:tcBorders>
              <w:top w:val="single" w:sz="10" w:space="0" w:color="000000"/>
              <w:left w:val="single" w:sz="4" w:space="0" w:color="000000"/>
              <w:bottom w:val="single" w:sz="10" w:space="0" w:color="000000"/>
              <w:right w:val="single" w:sz="4" w:space="0" w:color="000000"/>
            </w:tcBorders>
          </w:tcPr>
          <w:p w14:paraId="75EAA4BD" w14:textId="77777777" w:rsidR="00F4785B" w:rsidRDefault="00F4785B" w:rsidP="00F4785B">
            <w:pPr>
              <w:pStyle w:val="TableParagraph"/>
              <w:kinsoku w:val="0"/>
              <w:overflowPunct w:val="0"/>
              <w:spacing w:before="7" w:line="160" w:lineRule="exact"/>
              <w:rPr>
                <w:sz w:val="16"/>
                <w:szCs w:val="16"/>
              </w:rPr>
            </w:pPr>
          </w:p>
          <w:p w14:paraId="45BEEE94" w14:textId="77777777" w:rsidR="00F4785B" w:rsidRDefault="00F4785B" w:rsidP="00F4785B">
            <w:pPr>
              <w:pStyle w:val="TableParagraph"/>
              <w:kinsoku w:val="0"/>
              <w:overflowPunct w:val="0"/>
              <w:ind w:left="243"/>
            </w:pPr>
            <w:r>
              <w:rPr>
                <w:sz w:val="19"/>
                <w:szCs w:val="19"/>
              </w:rPr>
              <w:t>Для</w:t>
            </w:r>
            <w:r>
              <w:rPr>
                <w:spacing w:val="-13"/>
                <w:sz w:val="19"/>
                <w:szCs w:val="19"/>
              </w:rPr>
              <w:t xml:space="preserve"> </w:t>
            </w:r>
            <w:r>
              <w:rPr>
                <w:sz w:val="19"/>
                <w:szCs w:val="19"/>
              </w:rPr>
              <w:t>садовод</w:t>
            </w:r>
            <w:r>
              <w:rPr>
                <w:spacing w:val="1"/>
                <w:sz w:val="19"/>
                <w:szCs w:val="19"/>
              </w:rPr>
              <w:t>ст</w:t>
            </w:r>
            <w:r>
              <w:rPr>
                <w:sz w:val="19"/>
                <w:szCs w:val="19"/>
              </w:rPr>
              <w:t>ва</w:t>
            </w:r>
          </w:p>
        </w:tc>
        <w:tc>
          <w:tcPr>
            <w:tcW w:w="1104" w:type="dxa"/>
            <w:tcBorders>
              <w:top w:val="single" w:sz="10" w:space="0" w:color="000000"/>
              <w:left w:val="single" w:sz="4" w:space="0" w:color="000000"/>
              <w:bottom w:val="single" w:sz="10" w:space="0" w:color="000000"/>
              <w:right w:val="single" w:sz="4" w:space="0" w:color="000000"/>
            </w:tcBorders>
          </w:tcPr>
          <w:p w14:paraId="48D390C9" w14:textId="77777777" w:rsidR="00F4785B" w:rsidRDefault="00F4785B" w:rsidP="00F4785B">
            <w:pPr>
              <w:pStyle w:val="TableParagraph"/>
              <w:kinsoku w:val="0"/>
              <w:overflowPunct w:val="0"/>
              <w:spacing w:before="3" w:line="170" w:lineRule="exact"/>
              <w:rPr>
                <w:sz w:val="17"/>
                <w:szCs w:val="17"/>
              </w:rPr>
            </w:pPr>
          </w:p>
          <w:p w14:paraId="776653DF" w14:textId="77777777" w:rsidR="00F4785B" w:rsidRDefault="00F4785B" w:rsidP="00F4785B">
            <w:pPr>
              <w:pStyle w:val="TableParagraph"/>
              <w:kinsoku w:val="0"/>
              <w:overflowPunct w:val="0"/>
              <w:ind w:left="347" w:right="347"/>
              <w:jc w:val="center"/>
            </w:pPr>
            <w:r>
              <w:rPr>
                <w:sz w:val="20"/>
                <w:szCs w:val="20"/>
              </w:rPr>
              <w:t>7</w:t>
            </w:r>
            <w:r>
              <w:rPr>
                <w:spacing w:val="-1"/>
                <w:sz w:val="20"/>
                <w:szCs w:val="20"/>
              </w:rPr>
              <w:t>54</w:t>
            </w:r>
          </w:p>
        </w:tc>
        <w:tc>
          <w:tcPr>
            <w:tcW w:w="1132" w:type="dxa"/>
            <w:tcBorders>
              <w:top w:val="single" w:sz="10" w:space="0" w:color="000000"/>
              <w:left w:val="single" w:sz="4" w:space="0" w:color="000000"/>
              <w:bottom w:val="single" w:sz="10" w:space="0" w:color="000000"/>
              <w:right w:val="single" w:sz="4" w:space="0" w:color="000000"/>
            </w:tcBorders>
          </w:tcPr>
          <w:p w14:paraId="2BAC7E96" w14:textId="77777777" w:rsidR="00F4785B" w:rsidRDefault="00F4785B" w:rsidP="00F4785B">
            <w:pPr>
              <w:pStyle w:val="TableParagraph"/>
              <w:kinsoku w:val="0"/>
              <w:overflowPunct w:val="0"/>
              <w:spacing w:before="3" w:line="170" w:lineRule="exact"/>
              <w:rPr>
                <w:sz w:val="17"/>
                <w:szCs w:val="17"/>
              </w:rPr>
            </w:pPr>
          </w:p>
          <w:p w14:paraId="1380FB9D" w14:textId="77777777" w:rsidR="00F4785B" w:rsidRDefault="00F4785B" w:rsidP="00F4785B">
            <w:pPr>
              <w:pStyle w:val="TableParagraph"/>
              <w:kinsoku w:val="0"/>
              <w:overflowPunct w:val="0"/>
              <w:ind w:right="2"/>
              <w:jc w:val="center"/>
            </w:pPr>
            <w:r>
              <w:rPr>
                <w:spacing w:val="-1"/>
                <w:sz w:val="20"/>
                <w:szCs w:val="20"/>
              </w:rPr>
              <w:t>754</w:t>
            </w:r>
          </w:p>
        </w:tc>
        <w:tc>
          <w:tcPr>
            <w:tcW w:w="3281" w:type="dxa"/>
            <w:tcBorders>
              <w:top w:val="single" w:sz="10" w:space="0" w:color="000000"/>
              <w:left w:val="single" w:sz="4" w:space="0" w:color="000000"/>
              <w:bottom w:val="single" w:sz="10" w:space="0" w:color="000000"/>
              <w:right w:val="single" w:sz="4" w:space="0" w:color="000000"/>
            </w:tcBorders>
          </w:tcPr>
          <w:p w14:paraId="56417593" w14:textId="77777777" w:rsidR="00F4785B" w:rsidRDefault="00F4785B" w:rsidP="00F4785B">
            <w:pPr>
              <w:pStyle w:val="TableParagraph"/>
              <w:kinsoku w:val="0"/>
              <w:overflowPunct w:val="0"/>
              <w:spacing w:before="22" w:line="224" w:lineRule="exact"/>
              <w:ind w:left="588" w:right="588"/>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28486371" w14:textId="77777777" w:rsidR="00F4785B" w:rsidRDefault="00F4785B" w:rsidP="00F4785B">
            <w:pPr>
              <w:pStyle w:val="TableParagraph"/>
              <w:kinsoku w:val="0"/>
              <w:overflowPunct w:val="0"/>
              <w:spacing w:before="23" w:line="224" w:lineRule="exact"/>
              <w:ind w:left="619" w:right="621"/>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5"/>
                <w:sz w:val="20"/>
                <w:szCs w:val="20"/>
              </w:rPr>
              <w:t xml:space="preserve"> </w:t>
            </w:r>
            <w:r>
              <w:rPr>
                <w:spacing w:val="-3"/>
                <w:sz w:val="20"/>
                <w:szCs w:val="20"/>
              </w:rPr>
              <w:t>н</w:t>
            </w:r>
            <w:r>
              <w:rPr>
                <w:sz w:val="20"/>
                <w:szCs w:val="20"/>
              </w:rPr>
              <w:t>е</w:t>
            </w:r>
            <w:r>
              <w:rPr>
                <w:spacing w:val="-6"/>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3"/>
                <w:sz w:val="20"/>
                <w:szCs w:val="20"/>
              </w:rPr>
              <w:t>н</w:t>
            </w:r>
            <w:r>
              <w:rPr>
                <w:sz w:val="20"/>
                <w:szCs w:val="20"/>
              </w:rPr>
              <w:t xml:space="preserve">о,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r>
              <w:rPr>
                <w:spacing w:val="-1"/>
                <w:sz w:val="20"/>
                <w:szCs w:val="20"/>
              </w:rPr>
              <w:t xml:space="preserve">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18D145A5" w14:textId="77777777" w:rsidTr="00F4785B">
        <w:trPr>
          <w:trHeight w:hRule="exact" w:val="818"/>
        </w:trPr>
        <w:tc>
          <w:tcPr>
            <w:tcW w:w="750" w:type="dxa"/>
            <w:tcBorders>
              <w:top w:val="single" w:sz="10" w:space="0" w:color="000000"/>
              <w:left w:val="single" w:sz="4" w:space="0" w:color="000000"/>
              <w:bottom w:val="single" w:sz="10" w:space="0" w:color="000000"/>
              <w:right w:val="single" w:sz="4" w:space="0" w:color="000000"/>
            </w:tcBorders>
          </w:tcPr>
          <w:p w14:paraId="4DDA13CE" w14:textId="77777777" w:rsidR="00F4785B" w:rsidRDefault="00F4785B" w:rsidP="00F4785B">
            <w:pPr>
              <w:pStyle w:val="TableParagraph"/>
              <w:kinsoku w:val="0"/>
              <w:overflowPunct w:val="0"/>
              <w:spacing w:line="197" w:lineRule="exact"/>
              <w:ind w:left="252" w:right="247"/>
              <w:jc w:val="center"/>
            </w:pPr>
            <w:r>
              <w:rPr>
                <w:sz w:val="20"/>
                <w:szCs w:val="20"/>
              </w:rPr>
              <w:t>41</w:t>
            </w:r>
          </w:p>
        </w:tc>
        <w:tc>
          <w:tcPr>
            <w:tcW w:w="1878" w:type="dxa"/>
            <w:tcBorders>
              <w:top w:val="single" w:sz="10" w:space="0" w:color="000000"/>
              <w:left w:val="single" w:sz="4" w:space="0" w:color="000000"/>
              <w:bottom w:val="single" w:sz="10" w:space="0" w:color="000000"/>
              <w:right w:val="single" w:sz="4" w:space="0" w:color="000000"/>
            </w:tcBorders>
          </w:tcPr>
          <w:p w14:paraId="42369A21" w14:textId="77777777" w:rsidR="00F4785B" w:rsidRDefault="00F4785B" w:rsidP="00F4785B">
            <w:pPr>
              <w:pStyle w:val="TableParagraph"/>
              <w:kinsoku w:val="0"/>
              <w:overflowPunct w:val="0"/>
              <w:spacing w:line="200" w:lineRule="exact"/>
              <w:rPr>
                <w:sz w:val="20"/>
                <w:szCs w:val="20"/>
              </w:rPr>
            </w:pPr>
          </w:p>
          <w:p w14:paraId="43C3CB17" w14:textId="77777777" w:rsidR="00F4785B" w:rsidRDefault="00F4785B" w:rsidP="00F4785B">
            <w:pPr>
              <w:pStyle w:val="TableParagraph"/>
              <w:kinsoku w:val="0"/>
              <w:overflowPunct w:val="0"/>
              <w:spacing w:before="4" w:line="200" w:lineRule="exact"/>
              <w:rPr>
                <w:sz w:val="20"/>
                <w:szCs w:val="20"/>
              </w:rPr>
            </w:pPr>
          </w:p>
          <w:p w14:paraId="495308CC"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61</w:t>
            </w:r>
          </w:p>
        </w:tc>
        <w:tc>
          <w:tcPr>
            <w:tcW w:w="1567" w:type="dxa"/>
            <w:tcBorders>
              <w:top w:val="single" w:sz="10" w:space="0" w:color="000000"/>
              <w:left w:val="single" w:sz="4" w:space="0" w:color="000000"/>
              <w:bottom w:val="single" w:sz="10" w:space="0" w:color="000000"/>
              <w:right w:val="single" w:sz="4" w:space="0" w:color="000000"/>
            </w:tcBorders>
          </w:tcPr>
          <w:p w14:paraId="118552FA" w14:textId="77777777" w:rsidR="00F4785B" w:rsidRDefault="00F4785B" w:rsidP="00F4785B">
            <w:pPr>
              <w:pStyle w:val="TableParagraph"/>
              <w:kinsoku w:val="0"/>
              <w:overflowPunct w:val="0"/>
              <w:spacing w:line="200" w:lineRule="exact"/>
              <w:rPr>
                <w:sz w:val="20"/>
                <w:szCs w:val="20"/>
              </w:rPr>
            </w:pPr>
          </w:p>
          <w:p w14:paraId="42CD04A1" w14:textId="77777777" w:rsidR="00F4785B" w:rsidRDefault="00F4785B" w:rsidP="00F4785B">
            <w:pPr>
              <w:pStyle w:val="TableParagraph"/>
              <w:kinsoku w:val="0"/>
              <w:overflowPunct w:val="0"/>
              <w:spacing w:before="4" w:line="200" w:lineRule="exact"/>
              <w:rPr>
                <w:sz w:val="20"/>
                <w:szCs w:val="20"/>
              </w:rPr>
            </w:pPr>
          </w:p>
          <w:p w14:paraId="4E377D16"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3509" w:type="dxa"/>
            <w:tcBorders>
              <w:top w:val="single" w:sz="10" w:space="0" w:color="000000"/>
              <w:left w:val="single" w:sz="4" w:space="0" w:color="000000"/>
              <w:bottom w:val="single" w:sz="10" w:space="0" w:color="000000"/>
              <w:right w:val="single" w:sz="4" w:space="0" w:color="000000"/>
            </w:tcBorders>
          </w:tcPr>
          <w:p w14:paraId="41C6A4B6" w14:textId="77777777" w:rsidR="00F4785B" w:rsidRDefault="00F4785B" w:rsidP="00F4785B">
            <w:pPr>
              <w:pStyle w:val="TableParagraph"/>
              <w:kinsoku w:val="0"/>
              <w:overflowPunct w:val="0"/>
              <w:spacing w:before="11" w:line="260" w:lineRule="exact"/>
              <w:rPr>
                <w:sz w:val="26"/>
                <w:szCs w:val="26"/>
              </w:rPr>
            </w:pPr>
          </w:p>
          <w:p w14:paraId="7CA9AD49" w14:textId="77777777" w:rsidR="00F4785B" w:rsidRDefault="00F4785B" w:rsidP="00F4785B">
            <w:pPr>
              <w:pStyle w:val="TableParagraph"/>
              <w:kinsoku w:val="0"/>
              <w:overflowPunct w:val="0"/>
              <w:ind w:left="297"/>
              <w:rPr>
                <w:sz w:val="20"/>
                <w:szCs w:val="20"/>
              </w:rP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w:t>
            </w:r>
          </w:p>
          <w:p w14:paraId="1469BB30" w14:textId="77777777" w:rsidR="00F4785B" w:rsidRDefault="00F4785B" w:rsidP="00F4785B">
            <w:pPr>
              <w:pStyle w:val="TableParagraph"/>
              <w:kinsoku w:val="0"/>
              <w:overflowPunct w:val="0"/>
              <w:spacing w:before="34"/>
              <w:ind w:left="505"/>
            </w:pP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10" w:space="0" w:color="000000"/>
              <w:left w:val="single" w:sz="4" w:space="0" w:color="000000"/>
              <w:bottom w:val="single" w:sz="10" w:space="0" w:color="000000"/>
              <w:right w:val="single" w:sz="4" w:space="0" w:color="000000"/>
            </w:tcBorders>
          </w:tcPr>
          <w:p w14:paraId="373EE90B" w14:textId="77777777" w:rsidR="00F4785B" w:rsidRDefault="00F4785B" w:rsidP="00F4785B">
            <w:pPr>
              <w:pStyle w:val="TableParagraph"/>
              <w:kinsoku w:val="0"/>
              <w:overflowPunct w:val="0"/>
              <w:spacing w:line="200" w:lineRule="exact"/>
              <w:rPr>
                <w:sz w:val="20"/>
                <w:szCs w:val="20"/>
              </w:rPr>
            </w:pPr>
          </w:p>
          <w:p w14:paraId="037F2537" w14:textId="77777777" w:rsidR="00F4785B" w:rsidRDefault="00F4785B" w:rsidP="00F4785B">
            <w:pPr>
              <w:pStyle w:val="TableParagraph"/>
              <w:kinsoku w:val="0"/>
              <w:overflowPunct w:val="0"/>
              <w:spacing w:before="4" w:line="200" w:lineRule="exact"/>
              <w:rPr>
                <w:sz w:val="20"/>
                <w:szCs w:val="20"/>
              </w:rPr>
            </w:pPr>
          </w:p>
          <w:p w14:paraId="3FC356C5" w14:textId="77777777" w:rsidR="00F4785B" w:rsidRDefault="00F4785B" w:rsidP="00F4785B">
            <w:pPr>
              <w:pStyle w:val="TableParagraph"/>
              <w:kinsoku w:val="0"/>
              <w:overflowPunct w:val="0"/>
              <w:ind w:left="206"/>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43E4885A" w14:textId="77777777" w:rsidR="00F4785B" w:rsidRDefault="00F4785B" w:rsidP="00F4785B">
            <w:pPr>
              <w:pStyle w:val="TableParagraph"/>
              <w:kinsoku w:val="0"/>
              <w:overflowPunct w:val="0"/>
              <w:spacing w:line="200" w:lineRule="exact"/>
              <w:rPr>
                <w:sz w:val="20"/>
                <w:szCs w:val="20"/>
              </w:rPr>
            </w:pPr>
          </w:p>
          <w:p w14:paraId="314FB4CB" w14:textId="77777777" w:rsidR="00F4785B" w:rsidRDefault="00F4785B" w:rsidP="00F4785B">
            <w:pPr>
              <w:pStyle w:val="TableParagraph"/>
              <w:kinsoku w:val="0"/>
              <w:overflowPunct w:val="0"/>
              <w:spacing w:before="4" w:line="200" w:lineRule="exact"/>
              <w:rPr>
                <w:sz w:val="20"/>
                <w:szCs w:val="20"/>
              </w:rPr>
            </w:pPr>
          </w:p>
          <w:p w14:paraId="59D7B041" w14:textId="77777777" w:rsidR="00F4785B" w:rsidRDefault="00F4785B" w:rsidP="00F4785B">
            <w:pPr>
              <w:pStyle w:val="TableParagraph"/>
              <w:kinsoku w:val="0"/>
              <w:overflowPunct w:val="0"/>
              <w:ind w:left="378" w:right="377"/>
              <w:jc w:val="center"/>
            </w:pPr>
            <w:r>
              <w:rPr>
                <w:sz w:val="20"/>
                <w:szCs w:val="20"/>
              </w:rPr>
              <w:t>5</w:t>
            </w:r>
            <w:r>
              <w:rPr>
                <w:spacing w:val="-2"/>
                <w:sz w:val="20"/>
                <w:szCs w:val="20"/>
              </w:rPr>
              <w:t>4</w:t>
            </w:r>
            <w:r>
              <w:rPr>
                <w:sz w:val="20"/>
                <w:szCs w:val="20"/>
              </w:rPr>
              <w:t>0</w:t>
            </w:r>
          </w:p>
        </w:tc>
        <w:tc>
          <w:tcPr>
            <w:tcW w:w="1132" w:type="dxa"/>
            <w:tcBorders>
              <w:top w:val="single" w:sz="10" w:space="0" w:color="000000"/>
              <w:left w:val="single" w:sz="4" w:space="0" w:color="000000"/>
              <w:bottom w:val="single" w:sz="10" w:space="0" w:color="000000"/>
              <w:right w:val="single" w:sz="4" w:space="0" w:color="000000"/>
            </w:tcBorders>
          </w:tcPr>
          <w:p w14:paraId="429185A7" w14:textId="77777777" w:rsidR="00F4785B" w:rsidRDefault="00F4785B" w:rsidP="00F4785B">
            <w:pPr>
              <w:pStyle w:val="TableParagraph"/>
              <w:kinsoku w:val="0"/>
              <w:overflowPunct w:val="0"/>
              <w:spacing w:line="200" w:lineRule="exact"/>
              <w:rPr>
                <w:sz w:val="20"/>
                <w:szCs w:val="20"/>
              </w:rPr>
            </w:pPr>
          </w:p>
          <w:p w14:paraId="63C141EA" w14:textId="77777777" w:rsidR="00F4785B" w:rsidRDefault="00F4785B" w:rsidP="00F4785B">
            <w:pPr>
              <w:pStyle w:val="TableParagraph"/>
              <w:kinsoku w:val="0"/>
              <w:overflowPunct w:val="0"/>
              <w:spacing w:before="4" w:line="200" w:lineRule="exact"/>
              <w:rPr>
                <w:sz w:val="20"/>
                <w:szCs w:val="20"/>
              </w:rPr>
            </w:pPr>
          </w:p>
          <w:p w14:paraId="080A9D94" w14:textId="77777777" w:rsidR="00F4785B" w:rsidRDefault="00F4785B" w:rsidP="00F4785B">
            <w:pPr>
              <w:pStyle w:val="TableParagraph"/>
              <w:kinsoku w:val="0"/>
              <w:overflowPunct w:val="0"/>
              <w:ind w:left="392" w:right="386"/>
              <w:jc w:val="center"/>
            </w:pPr>
            <w:r>
              <w:rPr>
                <w:sz w:val="20"/>
                <w:szCs w:val="20"/>
              </w:rPr>
              <w:t>540</w:t>
            </w:r>
          </w:p>
        </w:tc>
        <w:tc>
          <w:tcPr>
            <w:tcW w:w="3281" w:type="dxa"/>
            <w:tcBorders>
              <w:top w:val="single" w:sz="10" w:space="0" w:color="000000"/>
              <w:left w:val="single" w:sz="4" w:space="0" w:color="000000"/>
              <w:bottom w:val="single" w:sz="10" w:space="0" w:color="000000"/>
              <w:right w:val="single" w:sz="4" w:space="0" w:color="000000"/>
            </w:tcBorders>
          </w:tcPr>
          <w:p w14:paraId="1A4BFC01" w14:textId="77777777" w:rsidR="00F4785B" w:rsidRDefault="00F4785B" w:rsidP="00F4785B">
            <w:pPr>
              <w:pStyle w:val="TableParagraph"/>
              <w:kinsoku w:val="0"/>
              <w:overflowPunct w:val="0"/>
              <w:spacing w:before="2" w:line="120" w:lineRule="exact"/>
              <w:rPr>
                <w:sz w:val="12"/>
                <w:szCs w:val="12"/>
              </w:rPr>
            </w:pPr>
          </w:p>
          <w:p w14:paraId="700F5F8B" w14:textId="77777777" w:rsidR="00F4785B" w:rsidRDefault="00F4785B" w:rsidP="00F4785B">
            <w:pPr>
              <w:pStyle w:val="TableParagraph"/>
              <w:kinsoku w:val="0"/>
              <w:overflowPunct w:val="0"/>
              <w:spacing w:line="274" w:lineRule="auto"/>
              <w:ind w:left="258" w:firstLine="330"/>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706F8266" w14:textId="77777777" w:rsidTr="00F4785B">
        <w:trPr>
          <w:trHeight w:hRule="exact" w:val="1060"/>
        </w:trPr>
        <w:tc>
          <w:tcPr>
            <w:tcW w:w="750" w:type="dxa"/>
            <w:tcBorders>
              <w:top w:val="single" w:sz="10" w:space="0" w:color="000000"/>
              <w:left w:val="single" w:sz="4" w:space="0" w:color="000000"/>
              <w:bottom w:val="single" w:sz="10" w:space="0" w:color="000000"/>
              <w:right w:val="single" w:sz="4" w:space="0" w:color="000000"/>
            </w:tcBorders>
          </w:tcPr>
          <w:p w14:paraId="2F697F05" w14:textId="77777777" w:rsidR="00F4785B" w:rsidRDefault="00F4785B" w:rsidP="00F4785B">
            <w:pPr>
              <w:pStyle w:val="TableParagraph"/>
              <w:kinsoku w:val="0"/>
              <w:overflowPunct w:val="0"/>
              <w:spacing w:before="15"/>
              <w:ind w:left="252" w:right="247"/>
              <w:jc w:val="center"/>
            </w:pPr>
            <w:r>
              <w:rPr>
                <w:sz w:val="20"/>
                <w:szCs w:val="20"/>
              </w:rPr>
              <w:t>42</w:t>
            </w:r>
          </w:p>
        </w:tc>
        <w:tc>
          <w:tcPr>
            <w:tcW w:w="1878" w:type="dxa"/>
            <w:tcBorders>
              <w:top w:val="single" w:sz="10" w:space="0" w:color="000000"/>
              <w:left w:val="single" w:sz="4" w:space="0" w:color="000000"/>
              <w:bottom w:val="single" w:sz="10" w:space="0" w:color="000000"/>
              <w:right w:val="single" w:sz="4" w:space="0" w:color="000000"/>
            </w:tcBorders>
          </w:tcPr>
          <w:p w14:paraId="7D3A9F81" w14:textId="77777777" w:rsidR="00F4785B" w:rsidRDefault="00F4785B" w:rsidP="00F4785B">
            <w:pPr>
              <w:pStyle w:val="TableParagraph"/>
              <w:kinsoku w:val="0"/>
              <w:overflowPunct w:val="0"/>
              <w:spacing w:before="3" w:line="190" w:lineRule="exact"/>
              <w:rPr>
                <w:sz w:val="19"/>
                <w:szCs w:val="19"/>
              </w:rPr>
            </w:pPr>
          </w:p>
          <w:p w14:paraId="4D061D03" w14:textId="77777777" w:rsidR="00F4785B" w:rsidRDefault="00F4785B" w:rsidP="00F4785B">
            <w:pPr>
              <w:pStyle w:val="TableParagraph"/>
              <w:kinsoku w:val="0"/>
              <w:overflowPunct w:val="0"/>
              <w:spacing w:line="200" w:lineRule="exact"/>
              <w:rPr>
                <w:sz w:val="20"/>
                <w:szCs w:val="20"/>
              </w:rPr>
            </w:pPr>
          </w:p>
          <w:p w14:paraId="7E93CD62"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33</w:t>
            </w:r>
          </w:p>
        </w:tc>
        <w:tc>
          <w:tcPr>
            <w:tcW w:w="1567" w:type="dxa"/>
            <w:tcBorders>
              <w:top w:val="single" w:sz="10" w:space="0" w:color="000000"/>
              <w:left w:val="single" w:sz="4" w:space="0" w:color="000000"/>
              <w:bottom w:val="single" w:sz="10" w:space="0" w:color="000000"/>
              <w:right w:val="single" w:sz="4" w:space="0" w:color="000000"/>
            </w:tcBorders>
          </w:tcPr>
          <w:p w14:paraId="073B2BE1" w14:textId="77777777" w:rsidR="00F4785B" w:rsidRDefault="00F4785B" w:rsidP="00F4785B">
            <w:pPr>
              <w:pStyle w:val="TableParagraph"/>
              <w:kinsoku w:val="0"/>
              <w:overflowPunct w:val="0"/>
              <w:spacing w:before="3" w:line="190" w:lineRule="exact"/>
              <w:rPr>
                <w:sz w:val="19"/>
                <w:szCs w:val="19"/>
              </w:rPr>
            </w:pPr>
          </w:p>
          <w:p w14:paraId="040F1336" w14:textId="77777777" w:rsidR="00F4785B" w:rsidRDefault="00F4785B" w:rsidP="00F4785B">
            <w:pPr>
              <w:pStyle w:val="TableParagraph"/>
              <w:kinsoku w:val="0"/>
              <w:overflowPunct w:val="0"/>
              <w:spacing w:line="200" w:lineRule="exact"/>
              <w:rPr>
                <w:sz w:val="20"/>
                <w:szCs w:val="20"/>
              </w:rPr>
            </w:pPr>
          </w:p>
          <w:p w14:paraId="5160A222"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3509" w:type="dxa"/>
            <w:tcBorders>
              <w:top w:val="single" w:sz="10" w:space="0" w:color="000000"/>
              <w:left w:val="single" w:sz="4" w:space="0" w:color="000000"/>
              <w:bottom w:val="single" w:sz="10" w:space="0" w:color="000000"/>
              <w:right w:val="single" w:sz="4" w:space="0" w:color="000000"/>
            </w:tcBorders>
          </w:tcPr>
          <w:p w14:paraId="0338CFF1" w14:textId="77777777" w:rsidR="00F4785B" w:rsidRDefault="00F4785B" w:rsidP="00F4785B">
            <w:pPr>
              <w:pStyle w:val="TableParagraph"/>
              <w:kinsoku w:val="0"/>
              <w:overflowPunct w:val="0"/>
              <w:spacing w:before="8" w:line="170" w:lineRule="exact"/>
              <w:rPr>
                <w:sz w:val="17"/>
                <w:szCs w:val="17"/>
              </w:rPr>
            </w:pPr>
          </w:p>
          <w:p w14:paraId="358DFF02" w14:textId="77777777" w:rsidR="00F4785B" w:rsidRDefault="00F4785B" w:rsidP="00F4785B">
            <w:pPr>
              <w:pStyle w:val="TableParagraph"/>
              <w:kinsoku w:val="0"/>
              <w:overflowPunct w:val="0"/>
              <w:ind w:left="244" w:right="245" w:hanging="1"/>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33</w:t>
            </w:r>
          </w:p>
        </w:tc>
        <w:tc>
          <w:tcPr>
            <w:tcW w:w="1842" w:type="dxa"/>
            <w:tcBorders>
              <w:top w:val="single" w:sz="10" w:space="0" w:color="000000"/>
              <w:left w:val="single" w:sz="4" w:space="0" w:color="000000"/>
              <w:bottom w:val="single" w:sz="10" w:space="0" w:color="000000"/>
              <w:right w:val="single" w:sz="4" w:space="0" w:color="000000"/>
            </w:tcBorders>
          </w:tcPr>
          <w:p w14:paraId="237CBAE2" w14:textId="77777777" w:rsidR="00F4785B" w:rsidRDefault="00F4785B" w:rsidP="00F4785B">
            <w:pPr>
              <w:pStyle w:val="TableParagraph"/>
              <w:kinsoku w:val="0"/>
              <w:overflowPunct w:val="0"/>
              <w:spacing w:before="6" w:line="170" w:lineRule="exact"/>
              <w:rPr>
                <w:sz w:val="17"/>
                <w:szCs w:val="17"/>
              </w:rPr>
            </w:pPr>
          </w:p>
          <w:p w14:paraId="031A41B4" w14:textId="77777777" w:rsidR="00F4785B" w:rsidRDefault="00F4785B" w:rsidP="00F4785B">
            <w:pPr>
              <w:pStyle w:val="TableParagraph"/>
              <w:kinsoku w:val="0"/>
              <w:overflowPunct w:val="0"/>
              <w:spacing w:line="200" w:lineRule="exact"/>
              <w:rPr>
                <w:sz w:val="20"/>
                <w:szCs w:val="20"/>
              </w:rPr>
            </w:pPr>
          </w:p>
          <w:p w14:paraId="21574273" w14:textId="77777777" w:rsidR="00F4785B" w:rsidRDefault="00F4785B" w:rsidP="00F4785B">
            <w:pPr>
              <w:pStyle w:val="TableParagraph"/>
              <w:kinsoku w:val="0"/>
              <w:overflowPunct w:val="0"/>
              <w:ind w:left="161"/>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2B9D0821" w14:textId="77777777" w:rsidR="00F4785B" w:rsidRDefault="00F4785B" w:rsidP="00F4785B">
            <w:pPr>
              <w:pStyle w:val="TableParagraph"/>
              <w:kinsoku w:val="0"/>
              <w:overflowPunct w:val="0"/>
              <w:spacing w:before="3" w:line="190" w:lineRule="exact"/>
              <w:rPr>
                <w:sz w:val="19"/>
                <w:szCs w:val="19"/>
              </w:rPr>
            </w:pPr>
          </w:p>
          <w:p w14:paraId="424D9602" w14:textId="77777777" w:rsidR="00F4785B" w:rsidRDefault="00F4785B" w:rsidP="00F4785B">
            <w:pPr>
              <w:pStyle w:val="TableParagraph"/>
              <w:kinsoku w:val="0"/>
              <w:overflowPunct w:val="0"/>
              <w:spacing w:line="200" w:lineRule="exact"/>
              <w:rPr>
                <w:sz w:val="20"/>
                <w:szCs w:val="20"/>
              </w:rPr>
            </w:pPr>
          </w:p>
          <w:p w14:paraId="35809129" w14:textId="77777777" w:rsidR="00F4785B" w:rsidRDefault="00F4785B" w:rsidP="00F4785B">
            <w:pPr>
              <w:pStyle w:val="TableParagraph"/>
              <w:kinsoku w:val="0"/>
              <w:overflowPunct w:val="0"/>
              <w:ind w:left="378" w:right="377"/>
              <w:jc w:val="center"/>
            </w:pPr>
            <w:r>
              <w:rPr>
                <w:sz w:val="20"/>
                <w:szCs w:val="20"/>
              </w:rPr>
              <w:t>3</w:t>
            </w:r>
            <w:r>
              <w:rPr>
                <w:spacing w:val="-2"/>
                <w:sz w:val="20"/>
                <w:szCs w:val="20"/>
              </w:rPr>
              <w:t>0</w:t>
            </w:r>
            <w:r>
              <w:rPr>
                <w:sz w:val="20"/>
                <w:szCs w:val="20"/>
              </w:rPr>
              <w:t>2</w:t>
            </w:r>
          </w:p>
        </w:tc>
        <w:tc>
          <w:tcPr>
            <w:tcW w:w="1132" w:type="dxa"/>
            <w:tcBorders>
              <w:top w:val="single" w:sz="10" w:space="0" w:color="000000"/>
              <w:left w:val="single" w:sz="4" w:space="0" w:color="000000"/>
              <w:bottom w:val="single" w:sz="10" w:space="0" w:color="000000"/>
              <w:right w:val="single" w:sz="4" w:space="0" w:color="000000"/>
            </w:tcBorders>
          </w:tcPr>
          <w:p w14:paraId="204DA1D8" w14:textId="77777777" w:rsidR="00F4785B" w:rsidRDefault="00F4785B" w:rsidP="00F4785B">
            <w:pPr>
              <w:pStyle w:val="TableParagraph"/>
              <w:kinsoku w:val="0"/>
              <w:overflowPunct w:val="0"/>
              <w:spacing w:before="3" w:line="190" w:lineRule="exact"/>
              <w:rPr>
                <w:sz w:val="19"/>
                <w:szCs w:val="19"/>
              </w:rPr>
            </w:pPr>
          </w:p>
          <w:p w14:paraId="5D46AE0A" w14:textId="77777777" w:rsidR="00F4785B" w:rsidRDefault="00F4785B" w:rsidP="00F4785B">
            <w:pPr>
              <w:pStyle w:val="TableParagraph"/>
              <w:kinsoku w:val="0"/>
              <w:overflowPunct w:val="0"/>
              <w:spacing w:line="200" w:lineRule="exact"/>
              <w:rPr>
                <w:sz w:val="20"/>
                <w:szCs w:val="20"/>
              </w:rPr>
            </w:pPr>
          </w:p>
          <w:p w14:paraId="7B8F95EA" w14:textId="77777777" w:rsidR="00F4785B" w:rsidRDefault="00F4785B" w:rsidP="00F4785B">
            <w:pPr>
              <w:pStyle w:val="TableParagraph"/>
              <w:kinsoku w:val="0"/>
              <w:overflowPunct w:val="0"/>
              <w:ind w:left="390" w:right="387"/>
              <w:jc w:val="center"/>
            </w:pPr>
            <w:r>
              <w:rPr>
                <w:sz w:val="20"/>
                <w:szCs w:val="20"/>
              </w:rPr>
              <w:t>321</w:t>
            </w:r>
          </w:p>
        </w:tc>
        <w:tc>
          <w:tcPr>
            <w:tcW w:w="3281" w:type="dxa"/>
            <w:tcBorders>
              <w:top w:val="single" w:sz="10" w:space="0" w:color="000000"/>
              <w:left w:val="single" w:sz="4" w:space="0" w:color="000000"/>
              <w:bottom w:val="single" w:sz="10" w:space="0" w:color="000000"/>
              <w:right w:val="single" w:sz="4" w:space="0" w:color="000000"/>
            </w:tcBorders>
          </w:tcPr>
          <w:p w14:paraId="4E771B82" w14:textId="77777777" w:rsidR="00F4785B" w:rsidRDefault="00F4785B" w:rsidP="00F4785B">
            <w:pPr>
              <w:pStyle w:val="TableParagraph"/>
              <w:kinsoku w:val="0"/>
              <w:overflowPunct w:val="0"/>
              <w:spacing w:before="9" w:line="224" w:lineRule="exact"/>
              <w:ind w:left="588" w:right="589"/>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4A671A79" w14:textId="77777777" w:rsidR="00F4785B" w:rsidRDefault="00F4785B" w:rsidP="00F4785B">
            <w:pPr>
              <w:pStyle w:val="TableParagraph"/>
              <w:kinsoku w:val="0"/>
              <w:overflowPunct w:val="0"/>
              <w:spacing w:before="27" w:line="275" w:lineRule="auto"/>
              <w:ind w:left="619" w:right="621"/>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5"/>
                <w:sz w:val="20"/>
                <w:szCs w:val="20"/>
              </w:rPr>
              <w:t xml:space="preserve"> </w:t>
            </w:r>
            <w:r>
              <w:rPr>
                <w:spacing w:val="-3"/>
                <w:sz w:val="20"/>
                <w:szCs w:val="20"/>
              </w:rPr>
              <w:t>н</w:t>
            </w:r>
            <w:r>
              <w:rPr>
                <w:sz w:val="20"/>
                <w:szCs w:val="20"/>
              </w:rPr>
              <w:t>е</w:t>
            </w:r>
            <w:r>
              <w:rPr>
                <w:spacing w:val="-6"/>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3"/>
                <w:sz w:val="20"/>
                <w:szCs w:val="20"/>
              </w:rPr>
              <w:t>н</w:t>
            </w:r>
            <w:r>
              <w:rPr>
                <w:sz w:val="20"/>
                <w:szCs w:val="20"/>
              </w:rPr>
              <w:t xml:space="preserve">о,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r>
              <w:rPr>
                <w:spacing w:val="-1"/>
                <w:sz w:val="20"/>
                <w:szCs w:val="20"/>
              </w:rPr>
              <w:t xml:space="preserve">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180D74B4" w14:textId="77777777" w:rsidTr="00F4785B">
        <w:trPr>
          <w:trHeight w:hRule="exact" w:val="971"/>
        </w:trPr>
        <w:tc>
          <w:tcPr>
            <w:tcW w:w="750" w:type="dxa"/>
            <w:tcBorders>
              <w:top w:val="single" w:sz="10" w:space="0" w:color="000000"/>
              <w:left w:val="single" w:sz="4" w:space="0" w:color="000000"/>
              <w:bottom w:val="single" w:sz="8" w:space="0" w:color="000000"/>
              <w:right w:val="single" w:sz="4" w:space="0" w:color="000000"/>
            </w:tcBorders>
          </w:tcPr>
          <w:p w14:paraId="00EA7939" w14:textId="77777777" w:rsidR="00F4785B" w:rsidRDefault="00F4785B" w:rsidP="00F4785B">
            <w:pPr>
              <w:pStyle w:val="TableParagraph"/>
              <w:kinsoku w:val="0"/>
              <w:overflowPunct w:val="0"/>
              <w:spacing w:before="14"/>
              <w:ind w:left="252" w:right="247"/>
              <w:jc w:val="center"/>
            </w:pPr>
            <w:r>
              <w:rPr>
                <w:sz w:val="20"/>
                <w:szCs w:val="20"/>
              </w:rPr>
              <w:t>43</w:t>
            </w:r>
          </w:p>
        </w:tc>
        <w:tc>
          <w:tcPr>
            <w:tcW w:w="1878" w:type="dxa"/>
            <w:tcBorders>
              <w:top w:val="single" w:sz="10" w:space="0" w:color="000000"/>
              <w:left w:val="single" w:sz="4" w:space="0" w:color="000000"/>
              <w:bottom w:val="single" w:sz="8" w:space="0" w:color="000000"/>
              <w:right w:val="single" w:sz="4" w:space="0" w:color="000000"/>
            </w:tcBorders>
          </w:tcPr>
          <w:p w14:paraId="3E391E0E" w14:textId="77777777" w:rsidR="00F4785B" w:rsidRDefault="00F4785B" w:rsidP="00F4785B">
            <w:pPr>
              <w:pStyle w:val="TableParagraph"/>
              <w:kinsoku w:val="0"/>
              <w:overflowPunct w:val="0"/>
              <w:spacing w:before="10" w:line="140" w:lineRule="exact"/>
              <w:rPr>
                <w:sz w:val="14"/>
                <w:szCs w:val="14"/>
              </w:rPr>
            </w:pPr>
          </w:p>
          <w:p w14:paraId="3042C838" w14:textId="77777777" w:rsidR="00F4785B" w:rsidRDefault="00F4785B" w:rsidP="00F4785B">
            <w:pPr>
              <w:pStyle w:val="TableParagraph"/>
              <w:kinsoku w:val="0"/>
              <w:overflowPunct w:val="0"/>
              <w:spacing w:line="200" w:lineRule="exact"/>
              <w:rPr>
                <w:sz w:val="20"/>
                <w:szCs w:val="20"/>
              </w:rPr>
            </w:pPr>
          </w:p>
          <w:p w14:paraId="0D07D614"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34</w:t>
            </w:r>
          </w:p>
        </w:tc>
        <w:tc>
          <w:tcPr>
            <w:tcW w:w="1567" w:type="dxa"/>
            <w:tcBorders>
              <w:top w:val="single" w:sz="10" w:space="0" w:color="000000"/>
              <w:left w:val="single" w:sz="4" w:space="0" w:color="000000"/>
              <w:bottom w:val="single" w:sz="8" w:space="0" w:color="000000"/>
              <w:right w:val="single" w:sz="4" w:space="0" w:color="000000"/>
            </w:tcBorders>
          </w:tcPr>
          <w:p w14:paraId="00AC668E" w14:textId="77777777" w:rsidR="00F4785B" w:rsidRDefault="00F4785B" w:rsidP="00F4785B">
            <w:pPr>
              <w:pStyle w:val="TableParagraph"/>
              <w:kinsoku w:val="0"/>
              <w:overflowPunct w:val="0"/>
              <w:spacing w:before="10" w:line="140" w:lineRule="exact"/>
              <w:rPr>
                <w:sz w:val="14"/>
                <w:szCs w:val="14"/>
              </w:rPr>
            </w:pPr>
          </w:p>
          <w:p w14:paraId="70E70C48" w14:textId="77777777" w:rsidR="00F4785B" w:rsidRDefault="00F4785B" w:rsidP="00F4785B">
            <w:pPr>
              <w:pStyle w:val="TableParagraph"/>
              <w:kinsoku w:val="0"/>
              <w:overflowPunct w:val="0"/>
              <w:spacing w:line="200" w:lineRule="exact"/>
              <w:rPr>
                <w:sz w:val="20"/>
                <w:szCs w:val="20"/>
              </w:rPr>
            </w:pPr>
          </w:p>
          <w:p w14:paraId="6ACF16EC"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3509" w:type="dxa"/>
            <w:tcBorders>
              <w:top w:val="single" w:sz="10" w:space="0" w:color="000000"/>
              <w:left w:val="single" w:sz="4" w:space="0" w:color="000000"/>
              <w:bottom w:val="single" w:sz="8" w:space="0" w:color="000000"/>
              <w:right w:val="single" w:sz="4" w:space="0" w:color="000000"/>
            </w:tcBorders>
          </w:tcPr>
          <w:p w14:paraId="25AF4F5A" w14:textId="77777777" w:rsidR="00F4785B" w:rsidRDefault="00F4785B" w:rsidP="00F4785B">
            <w:pPr>
              <w:pStyle w:val="TableParagraph"/>
              <w:kinsoku w:val="0"/>
              <w:overflowPunct w:val="0"/>
              <w:spacing w:before="86" w:line="275" w:lineRule="auto"/>
              <w:ind w:left="137" w:right="324" w:firstLine="118"/>
              <w:rPr>
                <w:sz w:val="20"/>
                <w:szCs w:val="20"/>
              </w:rP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 xml:space="preserve">, </w:t>
            </w:r>
            <w:r>
              <w:rPr>
                <w:spacing w:val="-2"/>
                <w:sz w:val="20"/>
                <w:szCs w:val="20"/>
              </w:rPr>
              <w:t>с/</w:t>
            </w:r>
            <w:r>
              <w:rPr>
                <w:sz w:val="20"/>
                <w:szCs w:val="20"/>
              </w:rPr>
              <w:t>т</w:t>
            </w:r>
          </w:p>
          <w:p w14:paraId="5183EDA9" w14:textId="77777777" w:rsidR="00F4785B" w:rsidRDefault="00F4785B" w:rsidP="00F4785B">
            <w:pPr>
              <w:pStyle w:val="TableParagraph"/>
              <w:kinsoku w:val="0"/>
              <w:overflowPunct w:val="0"/>
              <w:spacing w:before="2"/>
              <w:ind w:left="656"/>
            </w:pP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34</w:t>
            </w:r>
          </w:p>
        </w:tc>
        <w:tc>
          <w:tcPr>
            <w:tcW w:w="1842" w:type="dxa"/>
            <w:tcBorders>
              <w:top w:val="single" w:sz="10" w:space="0" w:color="000000"/>
              <w:left w:val="single" w:sz="4" w:space="0" w:color="000000"/>
              <w:bottom w:val="single" w:sz="8" w:space="0" w:color="000000"/>
              <w:right w:val="single" w:sz="4" w:space="0" w:color="000000"/>
            </w:tcBorders>
          </w:tcPr>
          <w:p w14:paraId="4D414E8D" w14:textId="77777777" w:rsidR="00F4785B" w:rsidRDefault="00F4785B" w:rsidP="00F4785B">
            <w:pPr>
              <w:pStyle w:val="TableParagraph"/>
              <w:kinsoku w:val="0"/>
              <w:overflowPunct w:val="0"/>
              <w:spacing w:before="3" w:line="130" w:lineRule="exact"/>
              <w:rPr>
                <w:sz w:val="13"/>
                <w:szCs w:val="13"/>
              </w:rPr>
            </w:pPr>
          </w:p>
          <w:p w14:paraId="5D6F4F1D" w14:textId="77777777" w:rsidR="00F4785B" w:rsidRDefault="00F4785B" w:rsidP="00F4785B">
            <w:pPr>
              <w:pStyle w:val="TableParagraph"/>
              <w:kinsoku w:val="0"/>
              <w:overflowPunct w:val="0"/>
              <w:spacing w:line="200" w:lineRule="exact"/>
              <w:rPr>
                <w:sz w:val="20"/>
                <w:szCs w:val="20"/>
              </w:rPr>
            </w:pPr>
          </w:p>
          <w:p w14:paraId="123AE7DA" w14:textId="77777777" w:rsidR="00F4785B" w:rsidRDefault="00F4785B" w:rsidP="00F4785B">
            <w:pPr>
              <w:pStyle w:val="TableParagraph"/>
              <w:kinsoku w:val="0"/>
              <w:overflowPunct w:val="0"/>
              <w:ind w:left="161"/>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8" w:space="0" w:color="000000"/>
              <w:right w:val="single" w:sz="4" w:space="0" w:color="000000"/>
            </w:tcBorders>
          </w:tcPr>
          <w:p w14:paraId="78DD4147" w14:textId="77777777" w:rsidR="00F4785B" w:rsidRDefault="00F4785B" w:rsidP="00F4785B">
            <w:pPr>
              <w:pStyle w:val="TableParagraph"/>
              <w:kinsoku w:val="0"/>
              <w:overflowPunct w:val="0"/>
              <w:spacing w:before="10" w:line="140" w:lineRule="exact"/>
              <w:rPr>
                <w:sz w:val="14"/>
                <w:szCs w:val="14"/>
              </w:rPr>
            </w:pPr>
          </w:p>
          <w:p w14:paraId="5B1E2BA4" w14:textId="77777777" w:rsidR="00F4785B" w:rsidRDefault="00F4785B" w:rsidP="00F4785B">
            <w:pPr>
              <w:pStyle w:val="TableParagraph"/>
              <w:kinsoku w:val="0"/>
              <w:overflowPunct w:val="0"/>
              <w:spacing w:line="200" w:lineRule="exact"/>
              <w:rPr>
                <w:sz w:val="20"/>
                <w:szCs w:val="20"/>
              </w:rPr>
            </w:pPr>
          </w:p>
          <w:p w14:paraId="2F7D0D51" w14:textId="77777777" w:rsidR="00F4785B" w:rsidRDefault="00F4785B" w:rsidP="00F4785B">
            <w:pPr>
              <w:pStyle w:val="TableParagraph"/>
              <w:kinsoku w:val="0"/>
              <w:overflowPunct w:val="0"/>
              <w:ind w:left="2"/>
              <w:jc w:val="center"/>
            </w:pPr>
            <w:r>
              <w:rPr>
                <w:sz w:val="20"/>
                <w:szCs w:val="20"/>
              </w:rPr>
              <w:t>61</w:t>
            </w:r>
          </w:p>
        </w:tc>
        <w:tc>
          <w:tcPr>
            <w:tcW w:w="1132" w:type="dxa"/>
            <w:tcBorders>
              <w:top w:val="single" w:sz="10" w:space="0" w:color="000000"/>
              <w:left w:val="single" w:sz="4" w:space="0" w:color="000000"/>
              <w:bottom w:val="single" w:sz="8" w:space="0" w:color="000000"/>
              <w:right w:val="single" w:sz="4" w:space="0" w:color="000000"/>
            </w:tcBorders>
          </w:tcPr>
          <w:p w14:paraId="6B74B4FD" w14:textId="77777777" w:rsidR="00F4785B" w:rsidRDefault="00F4785B" w:rsidP="00F4785B">
            <w:pPr>
              <w:pStyle w:val="TableParagraph"/>
              <w:kinsoku w:val="0"/>
              <w:overflowPunct w:val="0"/>
              <w:spacing w:before="10" w:line="140" w:lineRule="exact"/>
              <w:rPr>
                <w:sz w:val="14"/>
                <w:szCs w:val="14"/>
              </w:rPr>
            </w:pPr>
          </w:p>
          <w:p w14:paraId="77504292" w14:textId="77777777" w:rsidR="00F4785B" w:rsidRDefault="00F4785B" w:rsidP="00F4785B">
            <w:pPr>
              <w:pStyle w:val="TableParagraph"/>
              <w:kinsoku w:val="0"/>
              <w:overflowPunct w:val="0"/>
              <w:spacing w:line="200" w:lineRule="exact"/>
              <w:rPr>
                <w:sz w:val="20"/>
                <w:szCs w:val="20"/>
              </w:rPr>
            </w:pPr>
          </w:p>
          <w:p w14:paraId="5D16D432" w14:textId="77777777" w:rsidR="00F4785B" w:rsidRDefault="00F4785B" w:rsidP="00F4785B">
            <w:pPr>
              <w:pStyle w:val="TableParagraph"/>
              <w:kinsoku w:val="0"/>
              <w:overflowPunct w:val="0"/>
              <w:jc w:val="center"/>
            </w:pPr>
            <w:r>
              <w:rPr>
                <w:sz w:val="20"/>
                <w:szCs w:val="20"/>
              </w:rPr>
              <w:t>67</w:t>
            </w:r>
          </w:p>
        </w:tc>
        <w:tc>
          <w:tcPr>
            <w:tcW w:w="3281" w:type="dxa"/>
            <w:tcBorders>
              <w:top w:val="single" w:sz="10" w:space="0" w:color="000000"/>
              <w:left w:val="single" w:sz="4" w:space="0" w:color="000000"/>
              <w:bottom w:val="single" w:sz="8" w:space="0" w:color="000000"/>
              <w:right w:val="single" w:sz="4" w:space="0" w:color="000000"/>
            </w:tcBorders>
          </w:tcPr>
          <w:p w14:paraId="4FD7776D" w14:textId="77777777" w:rsidR="00F4785B" w:rsidRDefault="00F4785B" w:rsidP="00F4785B">
            <w:pPr>
              <w:pStyle w:val="TableParagraph"/>
              <w:kinsoku w:val="0"/>
              <w:overflowPunct w:val="0"/>
              <w:spacing w:before="86" w:line="275" w:lineRule="auto"/>
              <w:ind w:left="258" w:firstLine="330"/>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bl>
    <w:p w14:paraId="5742EAA4" w14:textId="77777777" w:rsidR="00F4785B" w:rsidRDefault="00F4785B" w:rsidP="00F4785B">
      <w:pPr>
        <w:sectPr w:rsidR="00F4785B">
          <w:pgSz w:w="16840" w:h="11920" w:orient="landscape"/>
          <w:pgMar w:top="740" w:right="640" w:bottom="280" w:left="920" w:header="720" w:footer="720" w:gutter="0"/>
          <w:cols w:space="720" w:equalWidth="0">
            <w:col w:w="15280"/>
          </w:cols>
          <w:noEndnote/>
        </w:sectPr>
      </w:pPr>
    </w:p>
    <w:p w14:paraId="3D3079D5" w14:textId="77777777" w:rsidR="00F4785B" w:rsidRDefault="00F4785B" w:rsidP="00F4785B">
      <w:pPr>
        <w:kinsoku w:val="0"/>
        <w:overflowPunct w:val="0"/>
        <w:spacing w:before="3" w:line="90" w:lineRule="exact"/>
        <w:rPr>
          <w:sz w:val="9"/>
          <w:szCs w:val="9"/>
        </w:rPr>
      </w:pPr>
    </w:p>
    <w:tbl>
      <w:tblPr>
        <w:tblW w:w="0" w:type="auto"/>
        <w:tblInd w:w="112" w:type="dxa"/>
        <w:tblLayout w:type="fixed"/>
        <w:tblCellMar>
          <w:left w:w="0" w:type="dxa"/>
          <w:right w:w="0" w:type="dxa"/>
        </w:tblCellMar>
        <w:tblLook w:val="0000" w:firstRow="0" w:lastRow="0" w:firstColumn="0" w:lastColumn="0" w:noHBand="0" w:noVBand="0"/>
      </w:tblPr>
      <w:tblGrid>
        <w:gridCol w:w="750"/>
        <w:gridCol w:w="1419"/>
        <w:gridCol w:w="459"/>
        <w:gridCol w:w="1107"/>
        <w:gridCol w:w="460"/>
        <w:gridCol w:w="2954"/>
        <w:gridCol w:w="2397"/>
        <w:gridCol w:w="1104"/>
        <w:gridCol w:w="1132"/>
        <w:gridCol w:w="3293"/>
      </w:tblGrid>
      <w:tr w:rsidR="00F4785B" w14:paraId="62902E34" w14:textId="77777777" w:rsidTr="00F4785B">
        <w:trPr>
          <w:trHeight w:hRule="exact" w:val="1795"/>
        </w:trPr>
        <w:tc>
          <w:tcPr>
            <w:tcW w:w="750" w:type="dxa"/>
            <w:tcBorders>
              <w:top w:val="single" w:sz="10" w:space="0" w:color="000000"/>
              <w:left w:val="single" w:sz="4" w:space="0" w:color="000000"/>
              <w:bottom w:val="single" w:sz="10" w:space="0" w:color="000000"/>
              <w:right w:val="single" w:sz="4" w:space="0" w:color="000000"/>
            </w:tcBorders>
          </w:tcPr>
          <w:p w14:paraId="07BEBB92" w14:textId="77777777" w:rsidR="00F4785B" w:rsidRDefault="00F4785B" w:rsidP="00F4785B"/>
        </w:tc>
        <w:tc>
          <w:tcPr>
            <w:tcW w:w="1878" w:type="dxa"/>
            <w:gridSpan w:val="2"/>
            <w:tcBorders>
              <w:top w:val="single" w:sz="10" w:space="0" w:color="000000"/>
              <w:left w:val="single" w:sz="4" w:space="0" w:color="000000"/>
              <w:bottom w:val="single" w:sz="10" w:space="0" w:color="000000"/>
              <w:right w:val="single" w:sz="4" w:space="0" w:color="000000"/>
            </w:tcBorders>
          </w:tcPr>
          <w:p w14:paraId="3B2E85B0" w14:textId="77777777" w:rsidR="00F4785B" w:rsidRDefault="00F4785B" w:rsidP="00F4785B">
            <w:pPr>
              <w:pStyle w:val="TableParagraph"/>
              <w:kinsoku w:val="0"/>
              <w:overflowPunct w:val="0"/>
              <w:spacing w:before="9" w:line="130" w:lineRule="exact"/>
              <w:rPr>
                <w:sz w:val="13"/>
                <w:szCs w:val="13"/>
              </w:rPr>
            </w:pPr>
          </w:p>
          <w:p w14:paraId="02CB8CE1" w14:textId="77777777" w:rsidR="00F4785B" w:rsidRDefault="00F4785B" w:rsidP="00F4785B">
            <w:pPr>
              <w:pStyle w:val="TableParagraph"/>
              <w:kinsoku w:val="0"/>
              <w:overflowPunct w:val="0"/>
              <w:spacing w:line="200" w:lineRule="exact"/>
              <w:rPr>
                <w:sz w:val="20"/>
                <w:szCs w:val="20"/>
              </w:rPr>
            </w:pPr>
          </w:p>
          <w:p w14:paraId="55E84258" w14:textId="77777777" w:rsidR="00F4785B" w:rsidRDefault="00F4785B" w:rsidP="00F4785B">
            <w:pPr>
              <w:pStyle w:val="TableParagraph"/>
              <w:kinsoku w:val="0"/>
              <w:overflowPunct w:val="0"/>
              <w:spacing w:line="200" w:lineRule="exact"/>
              <w:rPr>
                <w:sz w:val="20"/>
                <w:szCs w:val="20"/>
              </w:rPr>
            </w:pPr>
          </w:p>
          <w:p w14:paraId="4A46030F" w14:textId="77777777" w:rsidR="00F4785B" w:rsidRDefault="00F4785B" w:rsidP="00F4785B">
            <w:pPr>
              <w:pStyle w:val="TableParagraph"/>
              <w:kinsoku w:val="0"/>
              <w:overflowPunct w:val="0"/>
              <w:spacing w:line="200" w:lineRule="exact"/>
              <w:rPr>
                <w:sz w:val="20"/>
                <w:szCs w:val="20"/>
              </w:rPr>
            </w:pPr>
          </w:p>
          <w:p w14:paraId="7AF0462A" w14:textId="77777777" w:rsidR="00F4785B" w:rsidRDefault="00F4785B" w:rsidP="00F4785B">
            <w:pPr>
              <w:pStyle w:val="TableParagraph"/>
              <w:kinsoku w:val="0"/>
              <w:overflowPunct w:val="0"/>
              <w:spacing w:line="200" w:lineRule="exact"/>
              <w:rPr>
                <w:sz w:val="20"/>
                <w:szCs w:val="20"/>
              </w:rPr>
            </w:pPr>
          </w:p>
          <w:p w14:paraId="6EC0B2CA" w14:textId="77777777" w:rsidR="00F4785B" w:rsidRDefault="00F4785B" w:rsidP="00F4785B">
            <w:pPr>
              <w:pStyle w:val="TableParagraph"/>
              <w:kinsoku w:val="0"/>
              <w:overflowPunct w:val="0"/>
              <w:spacing w:line="200" w:lineRule="exact"/>
              <w:rPr>
                <w:sz w:val="20"/>
                <w:szCs w:val="20"/>
              </w:rPr>
            </w:pPr>
          </w:p>
          <w:p w14:paraId="7197E132" w14:textId="77777777" w:rsidR="00F4785B" w:rsidRDefault="00F4785B" w:rsidP="00F4785B">
            <w:pPr>
              <w:pStyle w:val="TableParagraph"/>
              <w:kinsoku w:val="0"/>
              <w:overflowPunct w:val="0"/>
              <w:ind w:left="89"/>
            </w:pPr>
            <w:r>
              <w:rPr>
                <w:spacing w:val="-3"/>
                <w:sz w:val="20"/>
                <w:szCs w:val="20"/>
              </w:rPr>
              <w:t>Кад</w:t>
            </w:r>
            <w:r>
              <w:rPr>
                <w:spacing w:val="-2"/>
                <w:sz w:val="20"/>
                <w:szCs w:val="20"/>
              </w:rPr>
              <w:t>а</w:t>
            </w:r>
            <w:r>
              <w:rPr>
                <w:spacing w:val="-3"/>
                <w:sz w:val="20"/>
                <w:szCs w:val="20"/>
              </w:rPr>
              <w:t>с</w:t>
            </w:r>
            <w:r>
              <w:rPr>
                <w:sz w:val="20"/>
                <w:szCs w:val="20"/>
              </w:rPr>
              <w:t>т</w:t>
            </w:r>
            <w:r>
              <w:rPr>
                <w:spacing w:val="1"/>
                <w:sz w:val="20"/>
                <w:szCs w:val="20"/>
              </w:rPr>
              <w:t>ро</w:t>
            </w:r>
            <w:r>
              <w:rPr>
                <w:spacing w:val="-3"/>
                <w:sz w:val="20"/>
                <w:szCs w:val="20"/>
              </w:rPr>
              <w:t>вы</w:t>
            </w:r>
            <w:r>
              <w:rPr>
                <w:sz w:val="20"/>
                <w:szCs w:val="20"/>
              </w:rPr>
              <w:t>й</w:t>
            </w:r>
            <w:r>
              <w:rPr>
                <w:spacing w:val="-4"/>
                <w:sz w:val="20"/>
                <w:szCs w:val="20"/>
              </w:rPr>
              <w:t xml:space="preserve"> </w:t>
            </w:r>
            <w:r>
              <w:rPr>
                <w:spacing w:val="-3"/>
                <w:sz w:val="20"/>
                <w:szCs w:val="20"/>
              </w:rPr>
              <w:t>н</w:t>
            </w:r>
            <w:r>
              <w:rPr>
                <w:spacing w:val="1"/>
                <w:sz w:val="20"/>
                <w:szCs w:val="20"/>
              </w:rPr>
              <w:t>о</w:t>
            </w:r>
            <w:r>
              <w:rPr>
                <w:spacing w:val="-3"/>
                <w:sz w:val="20"/>
                <w:szCs w:val="20"/>
              </w:rPr>
              <w:t>мер</w:t>
            </w:r>
          </w:p>
        </w:tc>
        <w:tc>
          <w:tcPr>
            <w:tcW w:w="1567" w:type="dxa"/>
            <w:gridSpan w:val="2"/>
            <w:tcBorders>
              <w:top w:val="single" w:sz="10" w:space="0" w:color="000000"/>
              <w:left w:val="single" w:sz="4" w:space="0" w:color="000000"/>
              <w:bottom w:val="single" w:sz="10" w:space="0" w:color="000000"/>
              <w:right w:val="single" w:sz="4" w:space="0" w:color="000000"/>
            </w:tcBorders>
          </w:tcPr>
          <w:p w14:paraId="6AA73811" w14:textId="77777777" w:rsidR="00F4785B" w:rsidRDefault="00F4785B" w:rsidP="00F4785B">
            <w:pPr>
              <w:pStyle w:val="TableParagraph"/>
              <w:kinsoku w:val="0"/>
              <w:overflowPunct w:val="0"/>
              <w:spacing w:before="5" w:line="110" w:lineRule="exact"/>
              <w:rPr>
                <w:sz w:val="11"/>
                <w:szCs w:val="11"/>
              </w:rPr>
            </w:pPr>
          </w:p>
          <w:p w14:paraId="2C1EDC96" w14:textId="77777777" w:rsidR="00F4785B" w:rsidRDefault="00F4785B" w:rsidP="00F4785B">
            <w:pPr>
              <w:pStyle w:val="TableParagraph"/>
              <w:kinsoku w:val="0"/>
              <w:overflowPunct w:val="0"/>
              <w:spacing w:line="200" w:lineRule="exact"/>
              <w:rPr>
                <w:sz w:val="20"/>
                <w:szCs w:val="20"/>
              </w:rPr>
            </w:pPr>
          </w:p>
          <w:p w14:paraId="37013C5C" w14:textId="77777777" w:rsidR="00F4785B" w:rsidRDefault="00F4785B" w:rsidP="00F4785B">
            <w:pPr>
              <w:pStyle w:val="TableParagraph"/>
              <w:kinsoku w:val="0"/>
              <w:overflowPunct w:val="0"/>
              <w:spacing w:line="200" w:lineRule="exact"/>
              <w:rPr>
                <w:sz w:val="20"/>
                <w:szCs w:val="20"/>
              </w:rPr>
            </w:pPr>
          </w:p>
          <w:p w14:paraId="45757568" w14:textId="77777777" w:rsidR="00F4785B" w:rsidRDefault="00F4785B" w:rsidP="00F4785B">
            <w:pPr>
              <w:pStyle w:val="TableParagraph"/>
              <w:kinsoku w:val="0"/>
              <w:overflowPunct w:val="0"/>
              <w:spacing w:line="200" w:lineRule="exact"/>
              <w:rPr>
                <w:sz w:val="20"/>
                <w:szCs w:val="20"/>
              </w:rPr>
            </w:pPr>
          </w:p>
          <w:p w14:paraId="4625E468" w14:textId="77777777" w:rsidR="00F4785B" w:rsidRDefault="00F4785B" w:rsidP="00F4785B">
            <w:pPr>
              <w:pStyle w:val="TableParagraph"/>
              <w:kinsoku w:val="0"/>
              <w:overflowPunct w:val="0"/>
              <w:spacing w:line="200" w:lineRule="exact"/>
              <w:rPr>
                <w:sz w:val="20"/>
                <w:szCs w:val="20"/>
              </w:rPr>
            </w:pPr>
          </w:p>
          <w:p w14:paraId="36B84A84" w14:textId="77777777" w:rsidR="00F4785B" w:rsidRDefault="00F4785B" w:rsidP="00F4785B">
            <w:pPr>
              <w:pStyle w:val="TableParagraph"/>
              <w:kinsoku w:val="0"/>
              <w:overflowPunct w:val="0"/>
              <w:spacing w:line="289" w:lineRule="auto"/>
              <w:ind w:left="312" w:firstLine="59"/>
            </w:pPr>
            <w:r>
              <w:rPr>
                <w:spacing w:val="-1"/>
                <w:sz w:val="20"/>
                <w:szCs w:val="20"/>
              </w:rPr>
              <w:t>П</w:t>
            </w:r>
            <w:r>
              <w:rPr>
                <w:spacing w:val="1"/>
                <w:sz w:val="20"/>
                <w:szCs w:val="20"/>
              </w:rPr>
              <w:t>р</w:t>
            </w:r>
            <w:r>
              <w:rPr>
                <w:spacing w:val="-3"/>
                <w:sz w:val="20"/>
                <w:szCs w:val="20"/>
              </w:rPr>
              <w:t>а</w:t>
            </w:r>
            <w:r>
              <w:rPr>
                <w:spacing w:val="-5"/>
                <w:sz w:val="20"/>
                <w:szCs w:val="20"/>
              </w:rPr>
              <w:t>в</w:t>
            </w:r>
            <w:r>
              <w:rPr>
                <w:spacing w:val="1"/>
                <w:sz w:val="20"/>
                <w:szCs w:val="20"/>
              </w:rPr>
              <w:t>о</w:t>
            </w:r>
            <w:r>
              <w:rPr>
                <w:spacing w:val="-4"/>
                <w:sz w:val="20"/>
                <w:szCs w:val="20"/>
              </w:rPr>
              <w:t>в</w:t>
            </w:r>
            <w:r>
              <w:rPr>
                <w:spacing w:val="1"/>
                <w:sz w:val="20"/>
                <w:szCs w:val="20"/>
              </w:rPr>
              <w:t xml:space="preserve">ое </w:t>
            </w:r>
            <w:r>
              <w:rPr>
                <w:spacing w:val="-3"/>
                <w:sz w:val="20"/>
                <w:szCs w:val="20"/>
              </w:rPr>
              <w:t>п</w:t>
            </w:r>
            <w:r>
              <w:rPr>
                <w:spacing w:val="1"/>
                <w:sz w:val="20"/>
                <w:szCs w:val="20"/>
              </w:rPr>
              <w:t>о</w:t>
            </w:r>
            <w:r>
              <w:rPr>
                <w:spacing w:val="-4"/>
                <w:sz w:val="20"/>
                <w:szCs w:val="20"/>
              </w:rPr>
              <w:t>л</w:t>
            </w:r>
            <w:r>
              <w:rPr>
                <w:spacing w:val="1"/>
                <w:sz w:val="20"/>
                <w:szCs w:val="20"/>
              </w:rPr>
              <w:t>о</w:t>
            </w:r>
            <w:r>
              <w:rPr>
                <w:spacing w:val="-2"/>
                <w:sz w:val="20"/>
                <w:szCs w:val="20"/>
              </w:rPr>
              <w:t>ж</w:t>
            </w:r>
            <w:r>
              <w:rPr>
                <w:spacing w:val="-3"/>
                <w:sz w:val="20"/>
                <w:szCs w:val="20"/>
              </w:rPr>
              <w:t>ение</w:t>
            </w:r>
          </w:p>
        </w:tc>
        <w:tc>
          <w:tcPr>
            <w:tcW w:w="2954" w:type="dxa"/>
            <w:tcBorders>
              <w:top w:val="single" w:sz="10" w:space="0" w:color="000000"/>
              <w:left w:val="single" w:sz="4" w:space="0" w:color="000000"/>
              <w:bottom w:val="single" w:sz="10" w:space="0" w:color="000000"/>
              <w:right w:val="single" w:sz="4" w:space="0" w:color="000000"/>
            </w:tcBorders>
          </w:tcPr>
          <w:p w14:paraId="570F7089" w14:textId="77777777" w:rsidR="00F4785B" w:rsidRDefault="00F4785B" w:rsidP="00F4785B">
            <w:pPr>
              <w:pStyle w:val="TableParagraph"/>
              <w:kinsoku w:val="0"/>
              <w:overflowPunct w:val="0"/>
              <w:spacing w:before="5" w:line="110" w:lineRule="exact"/>
              <w:rPr>
                <w:sz w:val="11"/>
                <w:szCs w:val="11"/>
              </w:rPr>
            </w:pPr>
          </w:p>
          <w:p w14:paraId="065D15A9" w14:textId="77777777" w:rsidR="00F4785B" w:rsidRDefault="00F4785B" w:rsidP="00F4785B">
            <w:pPr>
              <w:pStyle w:val="TableParagraph"/>
              <w:kinsoku w:val="0"/>
              <w:overflowPunct w:val="0"/>
              <w:spacing w:line="200" w:lineRule="exact"/>
              <w:rPr>
                <w:sz w:val="20"/>
                <w:szCs w:val="20"/>
              </w:rPr>
            </w:pPr>
          </w:p>
          <w:p w14:paraId="3C14985C" w14:textId="77777777" w:rsidR="00F4785B" w:rsidRDefault="00F4785B" w:rsidP="00F4785B">
            <w:pPr>
              <w:pStyle w:val="TableParagraph"/>
              <w:kinsoku w:val="0"/>
              <w:overflowPunct w:val="0"/>
              <w:spacing w:line="200" w:lineRule="exact"/>
              <w:rPr>
                <w:sz w:val="20"/>
                <w:szCs w:val="20"/>
              </w:rPr>
            </w:pPr>
          </w:p>
          <w:p w14:paraId="7D25E273" w14:textId="77777777" w:rsidR="00F4785B" w:rsidRDefault="00F4785B" w:rsidP="00F4785B">
            <w:pPr>
              <w:pStyle w:val="TableParagraph"/>
              <w:kinsoku w:val="0"/>
              <w:overflowPunct w:val="0"/>
              <w:spacing w:line="200" w:lineRule="exact"/>
              <w:rPr>
                <w:sz w:val="20"/>
                <w:szCs w:val="20"/>
              </w:rPr>
            </w:pPr>
          </w:p>
          <w:p w14:paraId="316D5E99" w14:textId="77777777" w:rsidR="00F4785B" w:rsidRDefault="00F4785B" w:rsidP="00F4785B">
            <w:pPr>
              <w:pStyle w:val="TableParagraph"/>
              <w:kinsoku w:val="0"/>
              <w:overflowPunct w:val="0"/>
              <w:spacing w:line="200" w:lineRule="exact"/>
              <w:rPr>
                <w:sz w:val="20"/>
                <w:szCs w:val="20"/>
              </w:rPr>
            </w:pPr>
          </w:p>
          <w:p w14:paraId="4BD2E122" w14:textId="77777777" w:rsidR="00F4785B" w:rsidRDefault="00F4785B" w:rsidP="00F4785B">
            <w:pPr>
              <w:pStyle w:val="TableParagraph"/>
              <w:kinsoku w:val="0"/>
              <w:overflowPunct w:val="0"/>
              <w:spacing w:line="289" w:lineRule="auto"/>
              <w:ind w:left="722" w:right="737" w:firstLine="33"/>
            </w:pPr>
            <w:r>
              <w:rPr>
                <w:spacing w:val="-4"/>
                <w:sz w:val="20"/>
                <w:szCs w:val="20"/>
              </w:rPr>
              <w:t>Ад</w:t>
            </w:r>
            <w:r>
              <w:rPr>
                <w:spacing w:val="1"/>
                <w:sz w:val="20"/>
                <w:szCs w:val="20"/>
              </w:rPr>
              <w:t>р</w:t>
            </w:r>
            <w:r>
              <w:rPr>
                <w:spacing w:val="-3"/>
                <w:sz w:val="20"/>
                <w:szCs w:val="20"/>
              </w:rPr>
              <w:t>е</w:t>
            </w:r>
            <w:r>
              <w:rPr>
                <w:sz w:val="20"/>
                <w:szCs w:val="20"/>
              </w:rPr>
              <w:t>с</w:t>
            </w:r>
            <w:r>
              <w:rPr>
                <w:spacing w:val="-4"/>
                <w:sz w:val="20"/>
                <w:szCs w:val="20"/>
              </w:rPr>
              <w:t xml:space="preserve"> </w:t>
            </w:r>
            <w:r>
              <w:rPr>
                <w:spacing w:val="-1"/>
                <w:sz w:val="20"/>
                <w:szCs w:val="20"/>
              </w:rPr>
              <w:t>(</w:t>
            </w:r>
            <w:r>
              <w:rPr>
                <w:spacing w:val="1"/>
                <w:sz w:val="20"/>
                <w:szCs w:val="20"/>
              </w:rPr>
              <w:t>о</w:t>
            </w:r>
            <w:r>
              <w:rPr>
                <w:spacing w:val="-3"/>
                <w:sz w:val="20"/>
                <w:szCs w:val="20"/>
              </w:rPr>
              <w:t>пи</w:t>
            </w:r>
            <w:r>
              <w:rPr>
                <w:spacing w:val="1"/>
                <w:sz w:val="20"/>
                <w:szCs w:val="20"/>
              </w:rPr>
              <w:t>с</w:t>
            </w:r>
            <w:r>
              <w:rPr>
                <w:spacing w:val="-3"/>
                <w:sz w:val="20"/>
                <w:szCs w:val="20"/>
              </w:rPr>
              <w:t>а</w:t>
            </w:r>
            <w:r>
              <w:rPr>
                <w:spacing w:val="-2"/>
                <w:sz w:val="20"/>
                <w:szCs w:val="20"/>
              </w:rPr>
              <w:t>н</w:t>
            </w:r>
            <w:r>
              <w:rPr>
                <w:spacing w:val="-3"/>
                <w:sz w:val="20"/>
                <w:szCs w:val="20"/>
              </w:rPr>
              <w:t xml:space="preserve">ие </w:t>
            </w:r>
            <w:r>
              <w:rPr>
                <w:spacing w:val="-4"/>
                <w:sz w:val="20"/>
                <w:szCs w:val="20"/>
              </w:rPr>
              <w:t>м</w:t>
            </w:r>
            <w:r>
              <w:rPr>
                <w:spacing w:val="-3"/>
                <w:sz w:val="20"/>
                <w:szCs w:val="20"/>
              </w:rPr>
              <w:t>ес</w:t>
            </w:r>
            <w:r>
              <w:rPr>
                <w:sz w:val="20"/>
                <w:szCs w:val="20"/>
              </w:rPr>
              <w:t>т</w:t>
            </w:r>
            <w:r>
              <w:rPr>
                <w:spacing w:val="1"/>
                <w:sz w:val="20"/>
                <w:szCs w:val="20"/>
              </w:rPr>
              <w:t>о</w:t>
            </w:r>
            <w:r>
              <w:rPr>
                <w:spacing w:val="-3"/>
                <w:sz w:val="20"/>
                <w:szCs w:val="20"/>
              </w:rPr>
              <w:t>п</w:t>
            </w:r>
            <w:r>
              <w:rPr>
                <w:spacing w:val="1"/>
                <w:sz w:val="20"/>
                <w:szCs w:val="20"/>
              </w:rPr>
              <w:t>о</w:t>
            </w:r>
            <w:r>
              <w:rPr>
                <w:spacing w:val="-6"/>
                <w:sz w:val="20"/>
                <w:szCs w:val="20"/>
              </w:rPr>
              <w:t>л</w:t>
            </w:r>
            <w:r>
              <w:rPr>
                <w:spacing w:val="1"/>
                <w:sz w:val="20"/>
                <w:szCs w:val="20"/>
              </w:rPr>
              <w:t>о</w:t>
            </w:r>
            <w:r>
              <w:rPr>
                <w:spacing w:val="-2"/>
                <w:sz w:val="20"/>
                <w:szCs w:val="20"/>
              </w:rPr>
              <w:t>ж</w:t>
            </w:r>
            <w:r>
              <w:rPr>
                <w:spacing w:val="-3"/>
                <w:sz w:val="20"/>
                <w:szCs w:val="20"/>
              </w:rPr>
              <w:t>ени</w:t>
            </w:r>
            <w:r>
              <w:rPr>
                <w:spacing w:val="1"/>
                <w:sz w:val="20"/>
                <w:szCs w:val="20"/>
              </w:rPr>
              <w:t>я</w:t>
            </w:r>
            <w:r>
              <w:rPr>
                <w:sz w:val="20"/>
                <w:szCs w:val="20"/>
              </w:rPr>
              <w:t>)</w:t>
            </w:r>
          </w:p>
        </w:tc>
        <w:tc>
          <w:tcPr>
            <w:tcW w:w="2397" w:type="dxa"/>
            <w:tcBorders>
              <w:top w:val="single" w:sz="10" w:space="0" w:color="000000"/>
              <w:left w:val="single" w:sz="4" w:space="0" w:color="000000"/>
              <w:bottom w:val="single" w:sz="10" w:space="0" w:color="000000"/>
              <w:right w:val="single" w:sz="4" w:space="0" w:color="000000"/>
            </w:tcBorders>
          </w:tcPr>
          <w:p w14:paraId="7413AF1D" w14:textId="77777777" w:rsidR="00F4785B" w:rsidRDefault="00F4785B" w:rsidP="00F4785B">
            <w:pPr>
              <w:pStyle w:val="TableParagraph"/>
              <w:kinsoku w:val="0"/>
              <w:overflowPunct w:val="0"/>
              <w:spacing w:before="5" w:line="110" w:lineRule="exact"/>
              <w:rPr>
                <w:sz w:val="11"/>
                <w:szCs w:val="11"/>
              </w:rPr>
            </w:pPr>
          </w:p>
          <w:p w14:paraId="3231DC9A" w14:textId="77777777" w:rsidR="00F4785B" w:rsidRDefault="00F4785B" w:rsidP="00F4785B">
            <w:pPr>
              <w:pStyle w:val="TableParagraph"/>
              <w:kinsoku w:val="0"/>
              <w:overflowPunct w:val="0"/>
              <w:spacing w:line="200" w:lineRule="exact"/>
              <w:rPr>
                <w:sz w:val="20"/>
                <w:szCs w:val="20"/>
              </w:rPr>
            </w:pPr>
          </w:p>
          <w:p w14:paraId="3DE8DD88" w14:textId="77777777" w:rsidR="00F4785B" w:rsidRDefault="00F4785B" w:rsidP="00F4785B">
            <w:pPr>
              <w:pStyle w:val="TableParagraph"/>
              <w:kinsoku w:val="0"/>
              <w:overflowPunct w:val="0"/>
              <w:spacing w:line="200" w:lineRule="exact"/>
              <w:rPr>
                <w:sz w:val="20"/>
                <w:szCs w:val="20"/>
              </w:rPr>
            </w:pPr>
          </w:p>
          <w:p w14:paraId="29877F3A" w14:textId="77777777" w:rsidR="00F4785B" w:rsidRDefault="00F4785B" w:rsidP="00F4785B">
            <w:pPr>
              <w:pStyle w:val="TableParagraph"/>
              <w:kinsoku w:val="0"/>
              <w:overflowPunct w:val="0"/>
              <w:spacing w:line="200" w:lineRule="exact"/>
              <w:rPr>
                <w:sz w:val="20"/>
                <w:szCs w:val="20"/>
              </w:rPr>
            </w:pPr>
          </w:p>
          <w:p w14:paraId="4E289F39" w14:textId="77777777" w:rsidR="00F4785B" w:rsidRDefault="00F4785B" w:rsidP="00F4785B">
            <w:pPr>
              <w:pStyle w:val="TableParagraph"/>
              <w:kinsoku w:val="0"/>
              <w:overflowPunct w:val="0"/>
              <w:spacing w:line="200" w:lineRule="exact"/>
              <w:rPr>
                <w:sz w:val="20"/>
                <w:szCs w:val="20"/>
              </w:rPr>
            </w:pPr>
          </w:p>
          <w:p w14:paraId="07712EAB" w14:textId="77777777" w:rsidR="00F4785B" w:rsidRDefault="00F4785B" w:rsidP="00F4785B">
            <w:pPr>
              <w:pStyle w:val="TableParagraph"/>
              <w:kinsoku w:val="0"/>
              <w:overflowPunct w:val="0"/>
              <w:spacing w:line="289" w:lineRule="auto"/>
              <w:ind w:left="288" w:right="693" w:hanging="166"/>
            </w:pPr>
            <w:r>
              <w:rPr>
                <w:spacing w:val="-3"/>
                <w:sz w:val="20"/>
                <w:szCs w:val="20"/>
              </w:rPr>
              <w:t>Ви</w:t>
            </w:r>
            <w:r>
              <w:rPr>
                <w:sz w:val="20"/>
                <w:szCs w:val="20"/>
              </w:rPr>
              <w:t xml:space="preserve">д </w:t>
            </w:r>
            <w:r>
              <w:rPr>
                <w:spacing w:val="1"/>
                <w:sz w:val="20"/>
                <w:szCs w:val="20"/>
              </w:rPr>
              <w:t>р</w:t>
            </w:r>
            <w:r>
              <w:rPr>
                <w:spacing w:val="-3"/>
                <w:sz w:val="20"/>
                <w:szCs w:val="20"/>
              </w:rPr>
              <w:t>аз</w:t>
            </w:r>
            <w:r>
              <w:rPr>
                <w:spacing w:val="1"/>
                <w:sz w:val="20"/>
                <w:szCs w:val="20"/>
              </w:rPr>
              <w:t>р</w:t>
            </w:r>
            <w:r>
              <w:rPr>
                <w:spacing w:val="-3"/>
                <w:sz w:val="20"/>
                <w:szCs w:val="20"/>
              </w:rPr>
              <w:t>е</w:t>
            </w:r>
            <w:r>
              <w:rPr>
                <w:sz w:val="20"/>
                <w:szCs w:val="20"/>
              </w:rPr>
              <w:t>ш</w:t>
            </w:r>
            <w:r>
              <w:rPr>
                <w:spacing w:val="-3"/>
                <w:sz w:val="20"/>
                <w:szCs w:val="20"/>
              </w:rPr>
              <w:t>е</w:t>
            </w:r>
            <w:r>
              <w:rPr>
                <w:spacing w:val="-4"/>
                <w:sz w:val="20"/>
                <w:szCs w:val="20"/>
              </w:rPr>
              <w:t>н</w:t>
            </w:r>
            <w:r>
              <w:rPr>
                <w:spacing w:val="-3"/>
                <w:sz w:val="20"/>
                <w:szCs w:val="20"/>
              </w:rPr>
              <w:t>н</w:t>
            </w:r>
            <w:r>
              <w:rPr>
                <w:spacing w:val="1"/>
                <w:sz w:val="20"/>
                <w:szCs w:val="20"/>
              </w:rPr>
              <w:t>о</w:t>
            </w:r>
            <w:r>
              <w:rPr>
                <w:spacing w:val="-5"/>
                <w:sz w:val="20"/>
                <w:szCs w:val="20"/>
              </w:rPr>
              <w:t>г</w:t>
            </w:r>
            <w:r>
              <w:rPr>
                <w:sz w:val="20"/>
                <w:szCs w:val="20"/>
              </w:rPr>
              <w:t xml:space="preserve">о </w:t>
            </w:r>
            <w:r>
              <w:rPr>
                <w:spacing w:val="-3"/>
                <w:sz w:val="20"/>
                <w:szCs w:val="20"/>
              </w:rPr>
              <w:t>исп</w:t>
            </w:r>
            <w:r>
              <w:rPr>
                <w:spacing w:val="1"/>
                <w:sz w:val="20"/>
                <w:szCs w:val="20"/>
              </w:rPr>
              <w:t>о</w:t>
            </w:r>
            <w:r>
              <w:rPr>
                <w:spacing w:val="-3"/>
                <w:sz w:val="20"/>
                <w:szCs w:val="20"/>
              </w:rPr>
              <w:t>ль</w:t>
            </w:r>
            <w:r>
              <w:rPr>
                <w:sz w:val="20"/>
                <w:szCs w:val="20"/>
              </w:rPr>
              <w:t>з</w:t>
            </w:r>
            <w:r>
              <w:rPr>
                <w:spacing w:val="1"/>
                <w:sz w:val="20"/>
                <w:szCs w:val="20"/>
              </w:rPr>
              <w:t>о</w:t>
            </w:r>
            <w:r>
              <w:rPr>
                <w:spacing w:val="-3"/>
                <w:sz w:val="20"/>
                <w:szCs w:val="20"/>
              </w:rPr>
              <w:t>ва</w:t>
            </w:r>
            <w:r>
              <w:rPr>
                <w:spacing w:val="-2"/>
                <w:sz w:val="20"/>
                <w:szCs w:val="20"/>
              </w:rPr>
              <w:t>ни</w:t>
            </w:r>
            <w:r>
              <w:rPr>
                <w:sz w:val="20"/>
                <w:szCs w:val="20"/>
              </w:rPr>
              <w:t>я</w:t>
            </w:r>
          </w:p>
        </w:tc>
        <w:tc>
          <w:tcPr>
            <w:tcW w:w="1104" w:type="dxa"/>
            <w:tcBorders>
              <w:top w:val="single" w:sz="10" w:space="0" w:color="000000"/>
              <w:left w:val="single" w:sz="4" w:space="0" w:color="000000"/>
              <w:bottom w:val="single" w:sz="10" w:space="0" w:color="000000"/>
              <w:right w:val="single" w:sz="4" w:space="0" w:color="000000"/>
            </w:tcBorders>
          </w:tcPr>
          <w:p w14:paraId="1C180B3F" w14:textId="77777777" w:rsidR="00F4785B" w:rsidRDefault="00F4785B" w:rsidP="00F4785B">
            <w:pPr>
              <w:pStyle w:val="TableParagraph"/>
              <w:kinsoku w:val="0"/>
              <w:overflowPunct w:val="0"/>
              <w:spacing w:before="7" w:line="110" w:lineRule="exact"/>
              <w:rPr>
                <w:sz w:val="11"/>
                <w:szCs w:val="11"/>
              </w:rPr>
            </w:pPr>
          </w:p>
          <w:p w14:paraId="61744168" w14:textId="77777777" w:rsidR="00F4785B" w:rsidRDefault="00F4785B" w:rsidP="00F4785B">
            <w:pPr>
              <w:pStyle w:val="TableParagraph"/>
              <w:kinsoku w:val="0"/>
              <w:overflowPunct w:val="0"/>
              <w:spacing w:line="200" w:lineRule="exact"/>
              <w:rPr>
                <w:sz w:val="20"/>
                <w:szCs w:val="20"/>
              </w:rPr>
            </w:pPr>
          </w:p>
          <w:p w14:paraId="43FE2499" w14:textId="77777777" w:rsidR="00F4785B" w:rsidRDefault="00F4785B" w:rsidP="00F4785B">
            <w:pPr>
              <w:pStyle w:val="TableParagraph"/>
              <w:kinsoku w:val="0"/>
              <w:overflowPunct w:val="0"/>
              <w:spacing w:line="200" w:lineRule="exact"/>
              <w:rPr>
                <w:sz w:val="20"/>
                <w:szCs w:val="20"/>
              </w:rPr>
            </w:pPr>
          </w:p>
          <w:p w14:paraId="07CED80E" w14:textId="77777777" w:rsidR="00F4785B" w:rsidRDefault="00F4785B" w:rsidP="00F4785B">
            <w:pPr>
              <w:pStyle w:val="TableParagraph"/>
              <w:kinsoku w:val="0"/>
              <w:overflowPunct w:val="0"/>
              <w:spacing w:line="200" w:lineRule="exact"/>
              <w:rPr>
                <w:sz w:val="20"/>
                <w:szCs w:val="20"/>
              </w:rPr>
            </w:pPr>
          </w:p>
          <w:p w14:paraId="254335BA" w14:textId="77777777" w:rsidR="00F4785B" w:rsidRDefault="00F4785B" w:rsidP="00F4785B">
            <w:pPr>
              <w:pStyle w:val="TableParagraph"/>
              <w:kinsoku w:val="0"/>
              <w:overflowPunct w:val="0"/>
              <w:spacing w:line="288" w:lineRule="auto"/>
              <w:ind w:left="32" w:right="33"/>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д</w:t>
            </w:r>
            <w:r>
              <w:rPr>
                <w:spacing w:val="1"/>
                <w:sz w:val="20"/>
                <w:szCs w:val="20"/>
              </w:rPr>
              <w:t>ок</w:t>
            </w:r>
            <w:r>
              <w:rPr>
                <w:spacing w:val="-6"/>
                <w:sz w:val="20"/>
                <w:szCs w:val="20"/>
              </w:rPr>
              <w:t>у</w:t>
            </w:r>
            <w:r>
              <w:rPr>
                <w:spacing w:val="-3"/>
                <w:sz w:val="20"/>
                <w:szCs w:val="20"/>
              </w:rPr>
              <w:t>м</w:t>
            </w:r>
            <w:r>
              <w:rPr>
                <w:spacing w:val="1"/>
                <w:sz w:val="20"/>
                <w:szCs w:val="20"/>
              </w:rPr>
              <w:t>е</w:t>
            </w:r>
            <w:r>
              <w:rPr>
                <w:spacing w:val="-5"/>
                <w:sz w:val="20"/>
                <w:szCs w:val="20"/>
              </w:rPr>
              <w:t>н</w:t>
            </w:r>
            <w:r>
              <w:rPr>
                <w:spacing w:val="2"/>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1132" w:type="dxa"/>
            <w:tcBorders>
              <w:top w:val="single" w:sz="10" w:space="0" w:color="000000"/>
              <w:left w:val="single" w:sz="4" w:space="0" w:color="000000"/>
              <w:bottom w:val="single" w:sz="10" w:space="0" w:color="000000"/>
              <w:right w:val="single" w:sz="4" w:space="0" w:color="000000"/>
            </w:tcBorders>
          </w:tcPr>
          <w:p w14:paraId="1E70F398" w14:textId="77777777" w:rsidR="00F4785B" w:rsidRDefault="00F4785B" w:rsidP="00F4785B">
            <w:pPr>
              <w:pStyle w:val="TableParagraph"/>
              <w:kinsoku w:val="0"/>
              <w:overflowPunct w:val="0"/>
              <w:spacing w:before="7" w:line="110" w:lineRule="exact"/>
              <w:rPr>
                <w:sz w:val="11"/>
                <w:szCs w:val="11"/>
              </w:rPr>
            </w:pPr>
          </w:p>
          <w:p w14:paraId="6E3DCB95" w14:textId="77777777" w:rsidR="00F4785B" w:rsidRDefault="00F4785B" w:rsidP="00F4785B">
            <w:pPr>
              <w:pStyle w:val="TableParagraph"/>
              <w:kinsoku w:val="0"/>
              <w:overflowPunct w:val="0"/>
              <w:spacing w:line="200" w:lineRule="exact"/>
              <w:rPr>
                <w:sz w:val="20"/>
                <w:szCs w:val="20"/>
              </w:rPr>
            </w:pPr>
          </w:p>
          <w:p w14:paraId="53B80A44" w14:textId="77777777" w:rsidR="00F4785B" w:rsidRDefault="00F4785B" w:rsidP="00F4785B">
            <w:pPr>
              <w:pStyle w:val="TableParagraph"/>
              <w:kinsoku w:val="0"/>
              <w:overflowPunct w:val="0"/>
              <w:spacing w:line="200" w:lineRule="exact"/>
              <w:rPr>
                <w:sz w:val="20"/>
                <w:szCs w:val="20"/>
              </w:rPr>
            </w:pPr>
          </w:p>
          <w:p w14:paraId="566EA559" w14:textId="77777777" w:rsidR="00F4785B" w:rsidRDefault="00F4785B" w:rsidP="00F4785B">
            <w:pPr>
              <w:pStyle w:val="TableParagraph"/>
              <w:kinsoku w:val="0"/>
              <w:overflowPunct w:val="0"/>
              <w:spacing w:line="200" w:lineRule="exact"/>
              <w:rPr>
                <w:sz w:val="20"/>
                <w:szCs w:val="20"/>
              </w:rPr>
            </w:pPr>
          </w:p>
          <w:p w14:paraId="6DCA2E95" w14:textId="77777777" w:rsidR="00F4785B" w:rsidRDefault="00F4785B" w:rsidP="00F4785B">
            <w:pPr>
              <w:pStyle w:val="TableParagraph"/>
              <w:kinsoku w:val="0"/>
              <w:overflowPunct w:val="0"/>
              <w:spacing w:line="288" w:lineRule="auto"/>
              <w:ind w:left="45" w:right="48"/>
              <w:jc w:val="center"/>
            </w:pPr>
            <w:r>
              <w:rPr>
                <w:spacing w:val="-1"/>
                <w:sz w:val="20"/>
                <w:szCs w:val="20"/>
              </w:rPr>
              <w:t>П</w:t>
            </w:r>
            <w:r>
              <w:rPr>
                <w:spacing w:val="-5"/>
                <w:sz w:val="20"/>
                <w:szCs w:val="20"/>
              </w:rPr>
              <w:t>л</w:t>
            </w:r>
            <w:r>
              <w:rPr>
                <w:spacing w:val="1"/>
                <w:sz w:val="20"/>
                <w:szCs w:val="20"/>
              </w:rPr>
              <w:t>о</w:t>
            </w:r>
            <w:r>
              <w:rPr>
                <w:sz w:val="20"/>
                <w:szCs w:val="20"/>
              </w:rPr>
              <w:t>щ</w:t>
            </w:r>
            <w:r>
              <w:rPr>
                <w:spacing w:val="-1"/>
                <w:sz w:val="20"/>
                <w:szCs w:val="20"/>
              </w:rPr>
              <w:t>ад</w:t>
            </w:r>
            <w:r>
              <w:rPr>
                <w:sz w:val="20"/>
                <w:szCs w:val="20"/>
              </w:rPr>
              <w:t>ь</w:t>
            </w:r>
            <w:r>
              <w:rPr>
                <w:spacing w:val="-3"/>
                <w:sz w:val="20"/>
                <w:szCs w:val="20"/>
              </w:rPr>
              <w:t xml:space="preserve"> по п</w:t>
            </w:r>
            <w:r>
              <w:rPr>
                <w:spacing w:val="1"/>
                <w:sz w:val="20"/>
                <w:szCs w:val="20"/>
              </w:rPr>
              <w:t>ро</w:t>
            </w:r>
            <w:r>
              <w:rPr>
                <w:spacing w:val="-3"/>
                <w:sz w:val="20"/>
                <w:szCs w:val="20"/>
              </w:rPr>
              <w:t>е</w:t>
            </w:r>
            <w:r>
              <w:rPr>
                <w:spacing w:val="-4"/>
                <w:sz w:val="20"/>
                <w:szCs w:val="20"/>
              </w:rPr>
              <w:t>к</w:t>
            </w:r>
            <w:r>
              <w:rPr>
                <w:sz w:val="20"/>
                <w:szCs w:val="20"/>
              </w:rPr>
              <w:t>т</w:t>
            </w:r>
            <w:r>
              <w:rPr>
                <w:spacing w:val="-6"/>
                <w:sz w:val="20"/>
                <w:szCs w:val="20"/>
              </w:rPr>
              <w:t>у</w:t>
            </w:r>
            <w:r>
              <w:rPr>
                <w:sz w:val="20"/>
                <w:szCs w:val="20"/>
              </w:rPr>
              <w:t xml:space="preserve">, </w:t>
            </w:r>
            <w:proofErr w:type="spellStart"/>
            <w:r>
              <w:rPr>
                <w:spacing w:val="-4"/>
                <w:sz w:val="20"/>
                <w:szCs w:val="20"/>
              </w:rPr>
              <w:t>к</w:t>
            </w:r>
            <w:r>
              <w:rPr>
                <w:spacing w:val="-3"/>
                <w:sz w:val="20"/>
                <w:szCs w:val="20"/>
              </w:rPr>
              <w:t>в</w:t>
            </w:r>
            <w:r>
              <w:rPr>
                <w:sz w:val="20"/>
                <w:szCs w:val="20"/>
              </w:rPr>
              <w:t>.</w:t>
            </w:r>
            <w:r>
              <w:rPr>
                <w:spacing w:val="-4"/>
                <w:sz w:val="20"/>
                <w:szCs w:val="20"/>
              </w:rPr>
              <w:t>м</w:t>
            </w:r>
            <w:proofErr w:type="spellEnd"/>
            <w:r>
              <w:rPr>
                <w:sz w:val="20"/>
                <w:szCs w:val="20"/>
              </w:rPr>
              <w:t>.</w:t>
            </w:r>
          </w:p>
        </w:tc>
        <w:tc>
          <w:tcPr>
            <w:tcW w:w="3293" w:type="dxa"/>
            <w:tcBorders>
              <w:top w:val="single" w:sz="10" w:space="0" w:color="000000"/>
              <w:left w:val="single" w:sz="4" w:space="0" w:color="000000"/>
              <w:bottom w:val="single" w:sz="10" w:space="0" w:color="000000"/>
              <w:right w:val="single" w:sz="4" w:space="0" w:color="000000"/>
            </w:tcBorders>
          </w:tcPr>
          <w:p w14:paraId="0069EF83" w14:textId="77777777" w:rsidR="00F4785B" w:rsidRDefault="00F4785B" w:rsidP="00F4785B">
            <w:pPr>
              <w:pStyle w:val="TableParagraph"/>
              <w:kinsoku w:val="0"/>
              <w:overflowPunct w:val="0"/>
              <w:spacing w:before="9" w:line="130" w:lineRule="exact"/>
              <w:rPr>
                <w:sz w:val="13"/>
                <w:szCs w:val="13"/>
              </w:rPr>
            </w:pPr>
          </w:p>
          <w:p w14:paraId="7B161EEC" w14:textId="77777777" w:rsidR="00F4785B" w:rsidRDefault="00F4785B" w:rsidP="00F4785B">
            <w:pPr>
              <w:pStyle w:val="TableParagraph"/>
              <w:kinsoku w:val="0"/>
              <w:overflowPunct w:val="0"/>
              <w:spacing w:line="200" w:lineRule="exact"/>
              <w:rPr>
                <w:sz w:val="20"/>
                <w:szCs w:val="20"/>
              </w:rPr>
            </w:pPr>
          </w:p>
          <w:p w14:paraId="1AAD35A1" w14:textId="77777777" w:rsidR="00F4785B" w:rsidRDefault="00F4785B" w:rsidP="00F4785B">
            <w:pPr>
              <w:pStyle w:val="TableParagraph"/>
              <w:kinsoku w:val="0"/>
              <w:overflowPunct w:val="0"/>
              <w:spacing w:line="200" w:lineRule="exact"/>
              <w:rPr>
                <w:sz w:val="20"/>
                <w:szCs w:val="20"/>
              </w:rPr>
            </w:pPr>
          </w:p>
          <w:p w14:paraId="01EF26F3" w14:textId="77777777" w:rsidR="00F4785B" w:rsidRDefault="00F4785B" w:rsidP="00F4785B">
            <w:pPr>
              <w:pStyle w:val="TableParagraph"/>
              <w:kinsoku w:val="0"/>
              <w:overflowPunct w:val="0"/>
              <w:spacing w:line="200" w:lineRule="exact"/>
              <w:rPr>
                <w:sz w:val="20"/>
                <w:szCs w:val="20"/>
              </w:rPr>
            </w:pPr>
          </w:p>
          <w:p w14:paraId="4EB5FA5D" w14:textId="77777777" w:rsidR="00F4785B" w:rsidRDefault="00F4785B" w:rsidP="00F4785B">
            <w:pPr>
              <w:pStyle w:val="TableParagraph"/>
              <w:kinsoku w:val="0"/>
              <w:overflowPunct w:val="0"/>
              <w:spacing w:line="200" w:lineRule="exact"/>
              <w:rPr>
                <w:sz w:val="20"/>
                <w:szCs w:val="20"/>
              </w:rPr>
            </w:pPr>
          </w:p>
          <w:p w14:paraId="3652A392" w14:textId="77777777" w:rsidR="00F4785B" w:rsidRDefault="00F4785B" w:rsidP="00F4785B">
            <w:pPr>
              <w:pStyle w:val="TableParagraph"/>
              <w:kinsoku w:val="0"/>
              <w:overflowPunct w:val="0"/>
              <w:spacing w:line="200" w:lineRule="exact"/>
              <w:rPr>
                <w:sz w:val="20"/>
                <w:szCs w:val="20"/>
              </w:rPr>
            </w:pPr>
          </w:p>
          <w:p w14:paraId="1B59E418" w14:textId="77777777" w:rsidR="00F4785B" w:rsidRDefault="00F4785B" w:rsidP="00F4785B">
            <w:pPr>
              <w:pStyle w:val="TableParagraph"/>
              <w:kinsoku w:val="0"/>
              <w:overflowPunct w:val="0"/>
              <w:ind w:left="829"/>
            </w:pPr>
            <w:r>
              <w:rPr>
                <w:spacing w:val="-3"/>
                <w:sz w:val="20"/>
                <w:szCs w:val="20"/>
              </w:rPr>
              <w:t>П</w:t>
            </w:r>
            <w:r>
              <w:rPr>
                <w:spacing w:val="1"/>
                <w:sz w:val="20"/>
                <w:szCs w:val="20"/>
              </w:rPr>
              <w:t>р</w:t>
            </w:r>
            <w:r>
              <w:rPr>
                <w:spacing w:val="-3"/>
                <w:sz w:val="20"/>
                <w:szCs w:val="20"/>
              </w:rPr>
              <w:t>име</w:t>
            </w:r>
            <w:r>
              <w:rPr>
                <w:sz w:val="20"/>
                <w:szCs w:val="20"/>
              </w:rPr>
              <w:t>ч</w:t>
            </w:r>
            <w:r>
              <w:rPr>
                <w:spacing w:val="-3"/>
                <w:sz w:val="20"/>
                <w:szCs w:val="20"/>
              </w:rPr>
              <w:t>ание</w:t>
            </w:r>
          </w:p>
        </w:tc>
      </w:tr>
      <w:tr w:rsidR="00F4785B" w14:paraId="05125FB2" w14:textId="77777777" w:rsidTr="00F4785B">
        <w:trPr>
          <w:trHeight w:hRule="exact" w:val="1104"/>
        </w:trPr>
        <w:tc>
          <w:tcPr>
            <w:tcW w:w="750" w:type="dxa"/>
            <w:tcBorders>
              <w:top w:val="single" w:sz="10" w:space="0" w:color="000000"/>
              <w:left w:val="single" w:sz="4" w:space="0" w:color="000000"/>
              <w:bottom w:val="single" w:sz="10" w:space="0" w:color="000000"/>
              <w:right w:val="single" w:sz="4" w:space="0" w:color="000000"/>
            </w:tcBorders>
          </w:tcPr>
          <w:p w14:paraId="504977A7" w14:textId="77777777" w:rsidR="00F4785B" w:rsidRDefault="00F4785B" w:rsidP="00F4785B">
            <w:pPr>
              <w:pStyle w:val="TableParagraph"/>
              <w:kinsoku w:val="0"/>
              <w:overflowPunct w:val="0"/>
              <w:spacing w:line="200" w:lineRule="exact"/>
              <w:rPr>
                <w:sz w:val="20"/>
                <w:szCs w:val="20"/>
              </w:rPr>
            </w:pPr>
          </w:p>
          <w:p w14:paraId="2D8017B0" w14:textId="77777777" w:rsidR="00F4785B" w:rsidRDefault="00F4785B" w:rsidP="00F4785B">
            <w:pPr>
              <w:pStyle w:val="TableParagraph"/>
              <w:kinsoku w:val="0"/>
              <w:overflowPunct w:val="0"/>
              <w:spacing w:before="16" w:line="200" w:lineRule="exact"/>
              <w:rPr>
                <w:sz w:val="20"/>
                <w:szCs w:val="20"/>
              </w:rPr>
            </w:pPr>
          </w:p>
          <w:p w14:paraId="2619827F" w14:textId="77777777" w:rsidR="00F4785B" w:rsidRDefault="00F4785B" w:rsidP="00F4785B">
            <w:pPr>
              <w:pStyle w:val="TableParagraph"/>
              <w:kinsoku w:val="0"/>
              <w:overflowPunct w:val="0"/>
              <w:ind w:left="253" w:right="247"/>
              <w:jc w:val="center"/>
            </w:pPr>
            <w:r>
              <w:rPr>
                <w:sz w:val="20"/>
                <w:szCs w:val="20"/>
              </w:rPr>
              <w:t>44</w:t>
            </w:r>
          </w:p>
        </w:tc>
        <w:tc>
          <w:tcPr>
            <w:tcW w:w="1878" w:type="dxa"/>
            <w:gridSpan w:val="2"/>
            <w:tcBorders>
              <w:top w:val="single" w:sz="10" w:space="0" w:color="000000"/>
              <w:left w:val="single" w:sz="4" w:space="0" w:color="000000"/>
              <w:bottom w:val="single" w:sz="10" w:space="0" w:color="000000"/>
              <w:right w:val="single" w:sz="4" w:space="0" w:color="000000"/>
            </w:tcBorders>
          </w:tcPr>
          <w:p w14:paraId="3BB00785" w14:textId="77777777" w:rsidR="00F4785B" w:rsidRDefault="00F4785B" w:rsidP="00F4785B">
            <w:pPr>
              <w:pStyle w:val="TableParagraph"/>
              <w:kinsoku w:val="0"/>
              <w:overflowPunct w:val="0"/>
              <w:spacing w:line="200" w:lineRule="exact"/>
              <w:rPr>
                <w:sz w:val="20"/>
                <w:szCs w:val="20"/>
              </w:rPr>
            </w:pPr>
          </w:p>
          <w:p w14:paraId="6B1D5ACC" w14:textId="77777777" w:rsidR="00F4785B" w:rsidRDefault="00F4785B" w:rsidP="00F4785B">
            <w:pPr>
              <w:pStyle w:val="TableParagraph"/>
              <w:kinsoku w:val="0"/>
              <w:overflowPunct w:val="0"/>
              <w:spacing w:before="16" w:line="200" w:lineRule="exact"/>
              <w:rPr>
                <w:sz w:val="20"/>
                <w:szCs w:val="20"/>
              </w:rPr>
            </w:pPr>
          </w:p>
          <w:p w14:paraId="60312A03"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62</w:t>
            </w:r>
          </w:p>
        </w:tc>
        <w:tc>
          <w:tcPr>
            <w:tcW w:w="1567" w:type="dxa"/>
            <w:gridSpan w:val="2"/>
            <w:tcBorders>
              <w:top w:val="single" w:sz="10" w:space="0" w:color="000000"/>
              <w:left w:val="single" w:sz="4" w:space="0" w:color="000000"/>
              <w:bottom w:val="single" w:sz="10" w:space="0" w:color="000000"/>
              <w:right w:val="single" w:sz="4" w:space="0" w:color="000000"/>
            </w:tcBorders>
          </w:tcPr>
          <w:p w14:paraId="59259020" w14:textId="77777777" w:rsidR="00F4785B" w:rsidRDefault="00F4785B" w:rsidP="00F4785B">
            <w:pPr>
              <w:pStyle w:val="TableParagraph"/>
              <w:kinsoku w:val="0"/>
              <w:overflowPunct w:val="0"/>
              <w:spacing w:line="200" w:lineRule="exact"/>
              <w:rPr>
                <w:sz w:val="20"/>
                <w:szCs w:val="20"/>
              </w:rPr>
            </w:pPr>
          </w:p>
          <w:p w14:paraId="11171011" w14:textId="77777777" w:rsidR="00F4785B" w:rsidRDefault="00F4785B" w:rsidP="00F4785B">
            <w:pPr>
              <w:pStyle w:val="TableParagraph"/>
              <w:kinsoku w:val="0"/>
              <w:overflowPunct w:val="0"/>
              <w:spacing w:before="16" w:line="200" w:lineRule="exact"/>
              <w:rPr>
                <w:sz w:val="20"/>
                <w:szCs w:val="20"/>
              </w:rPr>
            </w:pPr>
          </w:p>
          <w:p w14:paraId="3CD019FE"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1681F97F" w14:textId="77777777" w:rsidR="00F4785B" w:rsidRDefault="00F4785B" w:rsidP="00F4785B">
            <w:pPr>
              <w:pStyle w:val="TableParagraph"/>
              <w:kinsoku w:val="0"/>
              <w:overflowPunct w:val="0"/>
              <w:spacing w:before="2" w:line="200" w:lineRule="exact"/>
              <w:rPr>
                <w:sz w:val="20"/>
                <w:szCs w:val="20"/>
              </w:rPr>
            </w:pPr>
          </w:p>
          <w:p w14:paraId="134D36E9" w14:textId="77777777" w:rsidR="00F4785B" w:rsidRDefault="00F4785B" w:rsidP="00F4785B">
            <w:pPr>
              <w:pStyle w:val="TableParagraph"/>
              <w:kinsoku w:val="0"/>
              <w:overflowPunct w:val="0"/>
              <w:spacing w:line="238" w:lineRule="auto"/>
              <w:ind w:left="48" w:right="47"/>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П</w:t>
            </w:r>
            <w:r>
              <w:rPr>
                <w:spacing w:val="-3"/>
                <w:sz w:val="20"/>
                <w:szCs w:val="20"/>
              </w:rPr>
              <w:t>е</w:t>
            </w:r>
            <w:r>
              <w:rPr>
                <w:spacing w:val="-1"/>
                <w:sz w:val="20"/>
                <w:szCs w:val="20"/>
              </w:rPr>
              <w:t>р</w:t>
            </w:r>
            <w:r>
              <w:rPr>
                <w:sz w:val="20"/>
                <w:szCs w:val="20"/>
              </w:rPr>
              <w:t>м</w:t>
            </w:r>
            <w:r>
              <w:rPr>
                <w:spacing w:val="-1"/>
                <w:sz w:val="20"/>
                <w:szCs w:val="20"/>
              </w:rPr>
              <w:t>ски</w:t>
            </w:r>
            <w:r>
              <w:rPr>
                <w:sz w:val="20"/>
                <w:szCs w:val="20"/>
              </w:rPr>
              <w:t>й</w:t>
            </w:r>
            <w:r>
              <w:rPr>
                <w:spacing w:val="-3"/>
                <w:sz w:val="20"/>
                <w:szCs w:val="20"/>
              </w:rPr>
              <w:t xml:space="preserve"> </w:t>
            </w:r>
            <w:r>
              <w:rPr>
                <w:spacing w:val="-2"/>
                <w:sz w:val="20"/>
                <w:szCs w:val="20"/>
              </w:rPr>
              <w:t>рай</w:t>
            </w:r>
            <w:r>
              <w:rPr>
                <w:sz w:val="20"/>
                <w:szCs w:val="20"/>
              </w:rPr>
              <w:t>о</w:t>
            </w:r>
            <w:r>
              <w:rPr>
                <w:spacing w:val="-2"/>
                <w:sz w:val="20"/>
                <w:szCs w:val="20"/>
              </w:rPr>
              <w:t>н</w:t>
            </w:r>
            <w:r>
              <w:rPr>
                <w:sz w:val="20"/>
                <w:szCs w:val="20"/>
              </w:rPr>
              <w:t xml:space="preserve">, </w:t>
            </w:r>
            <w:proofErr w:type="spellStart"/>
            <w:r>
              <w:rPr>
                <w:spacing w:val="-2"/>
                <w:sz w:val="20"/>
                <w:szCs w:val="20"/>
              </w:rPr>
              <w:t>Сылвенско</w:t>
            </w:r>
            <w:r>
              <w:rPr>
                <w:sz w:val="20"/>
                <w:szCs w:val="20"/>
              </w:rPr>
              <w:t>е</w:t>
            </w:r>
            <w:proofErr w:type="spellEnd"/>
            <w:r>
              <w:rPr>
                <w:spacing w:val="-2"/>
                <w:sz w:val="20"/>
                <w:szCs w:val="20"/>
              </w:rPr>
              <w:t xml:space="preserve"> с/п</w:t>
            </w:r>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w:t>
            </w:r>
            <w:r>
              <w:rPr>
                <w:spacing w:val="-3"/>
                <w:sz w:val="20"/>
                <w:szCs w:val="20"/>
              </w:rPr>
              <w:t>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30</w:t>
            </w:r>
          </w:p>
        </w:tc>
        <w:tc>
          <w:tcPr>
            <w:tcW w:w="2397" w:type="dxa"/>
            <w:tcBorders>
              <w:top w:val="single" w:sz="10" w:space="0" w:color="000000"/>
              <w:left w:val="single" w:sz="4" w:space="0" w:color="000000"/>
              <w:bottom w:val="single" w:sz="10" w:space="0" w:color="000000"/>
              <w:right w:val="single" w:sz="4" w:space="0" w:color="000000"/>
            </w:tcBorders>
          </w:tcPr>
          <w:p w14:paraId="14403DD9" w14:textId="77777777" w:rsidR="00F4785B" w:rsidRDefault="00F4785B" w:rsidP="00F4785B">
            <w:pPr>
              <w:pStyle w:val="TableParagraph"/>
              <w:kinsoku w:val="0"/>
              <w:overflowPunct w:val="0"/>
              <w:spacing w:line="200" w:lineRule="exact"/>
              <w:rPr>
                <w:sz w:val="20"/>
                <w:szCs w:val="20"/>
              </w:rPr>
            </w:pPr>
          </w:p>
          <w:p w14:paraId="7F915FF5" w14:textId="77777777" w:rsidR="00F4785B" w:rsidRDefault="00F4785B" w:rsidP="00F4785B">
            <w:pPr>
              <w:pStyle w:val="TableParagraph"/>
              <w:kinsoku w:val="0"/>
              <w:overflowPunct w:val="0"/>
              <w:spacing w:before="15" w:line="200" w:lineRule="exact"/>
              <w:rPr>
                <w:sz w:val="20"/>
                <w:szCs w:val="20"/>
              </w:rPr>
            </w:pPr>
          </w:p>
          <w:p w14:paraId="071B27B4"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37CED4DF" w14:textId="77777777" w:rsidR="00F4785B" w:rsidRDefault="00F4785B" w:rsidP="00F4785B">
            <w:pPr>
              <w:pStyle w:val="TableParagraph"/>
              <w:kinsoku w:val="0"/>
              <w:overflowPunct w:val="0"/>
              <w:spacing w:line="200" w:lineRule="exact"/>
              <w:rPr>
                <w:sz w:val="20"/>
                <w:szCs w:val="20"/>
              </w:rPr>
            </w:pPr>
          </w:p>
          <w:p w14:paraId="14C9367F" w14:textId="77777777" w:rsidR="00F4785B" w:rsidRDefault="00F4785B" w:rsidP="00F4785B">
            <w:pPr>
              <w:pStyle w:val="TableParagraph"/>
              <w:kinsoku w:val="0"/>
              <w:overflowPunct w:val="0"/>
              <w:spacing w:before="16" w:line="200" w:lineRule="exact"/>
              <w:rPr>
                <w:sz w:val="20"/>
                <w:szCs w:val="20"/>
              </w:rPr>
            </w:pPr>
          </w:p>
          <w:p w14:paraId="063C648E" w14:textId="77777777" w:rsidR="00F4785B" w:rsidRDefault="00F4785B" w:rsidP="00F4785B">
            <w:pPr>
              <w:pStyle w:val="TableParagraph"/>
              <w:kinsoku w:val="0"/>
              <w:overflowPunct w:val="0"/>
              <w:ind w:left="378" w:right="377"/>
              <w:jc w:val="center"/>
            </w:pPr>
            <w:r>
              <w:rPr>
                <w:sz w:val="20"/>
                <w:szCs w:val="20"/>
              </w:rPr>
              <w:t>5</w:t>
            </w:r>
            <w:r>
              <w:rPr>
                <w:spacing w:val="-2"/>
                <w:sz w:val="20"/>
                <w:szCs w:val="20"/>
              </w:rPr>
              <w:t>1</w:t>
            </w:r>
            <w:r>
              <w:rPr>
                <w:sz w:val="20"/>
                <w:szCs w:val="20"/>
              </w:rPr>
              <w:t>3</w:t>
            </w:r>
          </w:p>
        </w:tc>
        <w:tc>
          <w:tcPr>
            <w:tcW w:w="1132" w:type="dxa"/>
            <w:tcBorders>
              <w:top w:val="single" w:sz="10" w:space="0" w:color="000000"/>
              <w:left w:val="single" w:sz="4" w:space="0" w:color="000000"/>
              <w:bottom w:val="single" w:sz="10" w:space="0" w:color="000000"/>
              <w:right w:val="single" w:sz="4" w:space="0" w:color="000000"/>
            </w:tcBorders>
          </w:tcPr>
          <w:p w14:paraId="55EA5AD3" w14:textId="77777777" w:rsidR="00F4785B" w:rsidRDefault="00F4785B" w:rsidP="00F4785B">
            <w:pPr>
              <w:pStyle w:val="TableParagraph"/>
              <w:kinsoku w:val="0"/>
              <w:overflowPunct w:val="0"/>
              <w:spacing w:before="13" w:line="260" w:lineRule="exact"/>
              <w:rPr>
                <w:sz w:val="26"/>
                <w:szCs w:val="26"/>
              </w:rPr>
            </w:pPr>
          </w:p>
          <w:p w14:paraId="1AAB362F" w14:textId="77777777" w:rsidR="00F4785B" w:rsidRDefault="00F4785B" w:rsidP="00F4785B">
            <w:pPr>
              <w:pStyle w:val="TableParagraph"/>
              <w:kinsoku w:val="0"/>
              <w:overflowPunct w:val="0"/>
              <w:ind w:left="500" w:right="501"/>
              <w:jc w:val="center"/>
            </w:pPr>
            <w:r>
              <w:t>-</w:t>
            </w:r>
          </w:p>
        </w:tc>
        <w:tc>
          <w:tcPr>
            <w:tcW w:w="3293" w:type="dxa"/>
            <w:tcBorders>
              <w:top w:val="single" w:sz="10" w:space="0" w:color="000000"/>
              <w:left w:val="single" w:sz="4" w:space="0" w:color="000000"/>
              <w:bottom w:val="single" w:sz="10" w:space="0" w:color="000000"/>
              <w:right w:val="single" w:sz="4" w:space="0" w:color="000000"/>
            </w:tcBorders>
          </w:tcPr>
          <w:p w14:paraId="354A6145" w14:textId="77777777" w:rsidR="00F4785B" w:rsidRDefault="00F4785B" w:rsidP="00F4785B">
            <w:pPr>
              <w:pStyle w:val="TableParagraph"/>
              <w:kinsoku w:val="0"/>
              <w:overflowPunct w:val="0"/>
              <w:spacing w:before="4" w:line="200" w:lineRule="exact"/>
              <w:rPr>
                <w:sz w:val="20"/>
                <w:szCs w:val="20"/>
              </w:rPr>
            </w:pPr>
          </w:p>
          <w:p w14:paraId="018276C0" w14:textId="77777777" w:rsidR="00F4785B" w:rsidRDefault="00F4785B" w:rsidP="00F4785B">
            <w:pPr>
              <w:pStyle w:val="TableParagraph"/>
              <w:kinsoku w:val="0"/>
              <w:overflowPunct w:val="0"/>
              <w:spacing w:line="230" w:lineRule="exact"/>
              <w:ind w:left="264" w:right="266" w:firstLine="330"/>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 xml:space="preserve">а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0E915A40" w14:textId="77777777" w:rsidTr="00F4785B">
        <w:trPr>
          <w:trHeight w:hRule="exact" w:val="1418"/>
        </w:trPr>
        <w:tc>
          <w:tcPr>
            <w:tcW w:w="750" w:type="dxa"/>
            <w:tcBorders>
              <w:top w:val="single" w:sz="10" w:space="0" w:color="000000"/>
              <w:left w:val="single" w:sz="4" w:space="0" w:color="000000"/>
              <w:bottom w:val="single" w:sz="10" w:space="0" w:color="000000"/>
              <w:right w:val="single" w:sz="4" w:space="0" w:color="000000"/>
            </w:tcBorders>
          </w:tcPr>
          <w:p w14:paraId="2CEDEF22" w14:textId="77777777" w:rsidR="00F4785B" w:rsidRDefault="00F4785B" w:rsidP="00F4785B">
            <w:pPr>
              <w:pStyle w:val="TableParagraph"/>
              <w:kinsoku w:val="0"/>
              <w:overflowPunct w:val="0"/>
              <w:spacing w:before="2" w:line="160" w:lineRule="exact"/>
              <w:rPr>
                <w:sz w:val="16"/>
                <w:szCs w:val="16"/>
              </w:rPr>
            </w:pPr>
          </w:p>
          <w:p w14:paraId="3EFBA48E" w14:textId="77777777" w:rsidR="00F4785B" w:rsidRDefault="00F4785B" w:rsidP="00F4785B">
            <w:pPr>
              <w:pStyle w:val="TableParagraph"/>
              <w:kinsoku w:val="0"/>
              <w:overflowPunct w:val="0"/>
              <w:spacing w:line="200" w:lineRule="exact"/>
              <w:rPr>
                <w:sz w:val="20"/>
                <w:szCs w:val="20"/>
              </w:rPr>
            </w:pPr>
          </w:p>
          <w:p w14:paraId="56E4B4C9" w14:textId="77777777" w:rsidR="00F4785B" w:rsidRDefault="00F4785B" w:rsidP="00F4785B">
            <w:pPr>
              <w:pStyle w:val="TableParagraph"/>
              <w:kinsoku w:val="0"/>
              <w:overflowPunct w:val="0"/>
              <w:spacing w:line="200" w:lineRule="exact"/>
              <w:rPr>
                <w:sz w:val="20"/>
                <w:szCs w:val="20"/>
              </w:rPr>
            </w:pPr>
          </w:p>
          <w:p w14:paraId="1EF87969" w14:textId="77777777" w:rsidR="00F4785B" w:rsidRDefault="00F4785B" w:rsidP="00F4785B">
            <w:pPr>
              <w:pStyle w:val="TableParagraph"/>
              <w:kinsoku w:val="0"/>
              <w:overflowPunct w:val="0"/>
              <w:ind w:left="253" w:right="247"/>
              <w:jc w:val="center"/>
            </w:pPr>
            <w:r>
              <w:rPr>
                <w:sz w:val="20"/>
                <w:szCs w:val="20"/>
              </w:rPr>
              <w:t>45</w:t>
            </w:r>
          </w:p>
        </w:tc>
        <w:tc>
          <w:tcPr>
            <w:tcW w:w="1878" w:type="dxa"/>
            <w:gridSpan w:val="2"/>
            <w:tcBorders>
              <w:top w:val="single" w:sz="10" w:space="0" w:color="000000"/>
              <w:left w:val="single" w:sz="4" w:space="0" w:color="000000"/>
              <w:bottom w:val="single" w:sz="10" w:space="0" w:color="000000"/>
              <w:right w:val="single" w:sz="4" w:space="0" w:color="000000"/>
            </w:tcBorders>
          </w:tcPr>
          <w:p w14:paraId="3D566452" w14:textId="77777777" w:rsidR="00F4785B" w:rsidRDefault="00F4785B" w:rsidP="00F4785B">
            <w:pPr>
              <w:pStyle w:val="TableParagraph"/>
              <w:kinsoku w:val="0"/>
              <w:overflowPunct w:val="0"/>
              <w:spacing w:before="2" w:line="170" w:lineRule="exact"/>
              <w:rPr>
                <w:sz w:val="17"/>
                <w:szCs w:val="17"/>
              </w:rPr>
            </w:pPr>
          </w:p>
          <w:p w14:paraId="365379F4" w14:textId="77777777" w:rsidR="00F4785B" w:rsidRDefault="00F4785B" w:rsidP="00F4785B">
            <w:pPr>
              <w:pStyle w:val="TableParagraph"/>
              <w:kinsoku w:val="0"/>
              <w:overflowPunct w:val="0"/>
              <w:spacing w:line="200" w:lineRule="exact"/>
              <w:rPr>
                <w:sz w:val="20"/>
                <w:szCs w:val="20"/>
              </w:rPr>
            </w:pPr>
          </w:p>
          <w:p w14:paraId="3B7A4927" w14:textId="77777777" w:rsidR="00F4785B" w:rsidRDefault="00F4785B" w:rsidP="00F4785B">
            <w:pPr>
              <w:pStyle w:val="TableParagraph"/>
              <w:kinsoku w:val="0"/>
              <w:overflowPunct w:val="0"/>
              <w:spacing w:line="200" w:lineRule="exact"/>
              <w:rPr>
                <w:sz w:val="20"/>
                <w:szCs w:val="20"/>
              </w:rPr>
            </w:pPr>
          </w:p>
          <w:p w14:paraId="5D5529E5"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64</w:t>
            </w:r>
          </w:p>
        </w:tc>
        <w:tc>
          <w:tcPr>
            <w:tcW w:w="1567" w:type="dxa"/>
            <w:gridSpan w:val="2"/>
            <w:tcBorders>
              <w:top w:val="single" w:sz="10" w:space="0" w:color="000000"/>
              <w:left w:val="single" w:sz="4" w:space="0" w:color="000000"/>
              <w:bottom w:val="single" w:sz="10" w:space="0" w:color="000000"/>
              <w:right w:val="single" w:sz="4" w:space="0" w:color="000000"/>
            </w:tcBorders>
          </w:tcPr>
          <w:p w14:paraId="27351008" w14:textId="77777777" w:rsidR="00F4785B" w:rsidRDefault="00F4785B" w:rsidP="00F4785B">
            <w:pPr>
              <w:pStyle w:val="TableParagraph"/>
              <w:kinsoku w:val="0"/>
              <w:overflowPunct w:val="0"/>
              <w:spacing w:before="2" w:line="170" w:lineRule="exact"/>
              <w:rPr>
                <w:sz w:val="17"/>
                <w:szCs w:val="17"/>
              </w:rPr>
            </w:pPr>
          </w:p>
          <w:p w14:paraId="39B4D494" w14:textId="77777777" w:rsidR="00F4785B" w:rsidRDefault="00F4785B" w:rsidP="00F4785B">
            <w:pPr>
              <w:pStyle w:val="TableParagraph"/>
              <w:kinsoku w:val="0"/>
              <w:overflowPunct w:val="0"/>
              <w:spacing w:line="200" w:lineRule="exact"/>
              <w:rPr>
                <w:sz w:val="20"/>
                <w:szCs w:val="20"/>
              </w:rPr>
            </w:pPr>
          </w:p>
          <w:p w14:paraId="694C0B27" w14:textId="77777777" w:rsidR="00F4785B" w:rsidRDefault="00F4785B" w:rsidP="00F4785B">
            <w:pPr>
              <w:pStyle w:val="TableParagraph"/>
              <w:kinsoku w:val="0"/>
              <w:overflowPunct w:val="0"/>
              <w:spacing w:line="200" w:lineRule="exact"/>
              <w:rPr>
                <w:sz w:val="20"/>
                <w:szCs w:val="20"/>
              </w:rPr>
            </w:pPr>
          </w:p>
          <w:p w14:paraId="2554CBC2"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41199D3B" w14:textId="77777777" w:rsidR="00F4785B" w:rsidRDefault="00F4785B" w:rsidP="00F4785B">
            <w:pPr>
              <w:pStyle w:val="TableParagraph"/>
              <w:kinsoku w:val="0"/>
              <w:overflowPunct w:val="0"/>
              <w:spacing w:before="5" w:line="140" w:lineRule="exact"/>
              <w:rPr>
                <w:sz w:val="14"/>
                <w:szCs w:val="14"/>
              </w:rPr>
            </w:pPr>
          </w:p>
          <w:p w14:paraId="0EB1AC6A" w14:textId="77777777" w:rsidR="00F4785B" w:rsidRDefault="00F4785B" w:rsidP="00F4785B">
            <w:pPr>
              <w:pStyle w:val="TableParagraph"/>
              <w:kinsoku w:val="0"/>
              <w:overflowPunct w:val="0"/>
              <w:spacing w:line="200" w:lineRule="exact"/>
              <w:rPr>
                <w:sz w:val="20"/>
                <w:szCs w:val="20"/>
              </w:rPr>
            </w:pPr>
          </w:p>
          <w:p w14:paraId="51301907" w14:textId="77777777" w:rsidR="00F4785B" w:rsidRDefault="00F4785B" w:rsidP="00F4785B">
            <w:pPr>
              <w:pStyle w:val="TableParagraph"/>
              <w:kinsoku w:val="0"/>
              <w:overflowPunct w:val="0"/>
              <w:spacing w:line="230" w:lineRule="exact"/>
              <w:ind w:left="163" w:right="165"/>
              <w:jc w:val="cente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r>
              <w:rPr>
                <w:spacing w:val="-2"/>
                <w:sz w:val="20"/>
                <w:szCs w:val="20"/>
              </w:rPr>
              <w:t>кооператив Радуг</w:t>
            </w:r>
            <w:r>
              <w:rPr>
                <w:sz w:val="20"/>
                <w:szCs w:val="20"/>
              </w:rPr>
              <w:t>а</w:t>
            </w:r>
            <w:r>
              <w:rPr>
                <w:spacing w:val="-1"/>
                <w:sz w:val="20"/>
                <w:szCs w:val="20"/>
              </w:rPr>
              <w:t>"(4</w:t>
            </w:r>
            <w:r>
              <w:rPr>
                <w:sz w:val="20"/>
                <w:szCs w:val="20"/>
              </w:rPr>
              <w:t>8</w:t>
            </w:r>
            <w:r>
              <w:rPr>
                <w:spacing w:val="-2"/>
                <w:sz w:val="20"/>
                <w:szCs w:val="20"/>
              </w:rPr>
              <w:t>к</w:t>
            </w:r>
            <w:r>
              <w:rPr>
                <w:spacing w:val="-1"/>
                <w:sz w:val="20"/>
                <w:szCs w:val="20"/>
              </w:rPr>
              <w:t>м</w:t>
            </w:r>
            <w:r>
              <w:rPr>
                <w:spacing w:val="-2"/>
                <w:sz w:val="20"/>
                <w:szCs w:val="20"/>
              </w:rPr>
              <w:t>)"</w:t>
            </w:r>
          </w:p>
        </w:tc>
        <w:tc>
          <w:tcPr>
            <w:tcW w:w="2397" w:type="dxa"/>
            <w:tcBorders>
              <w:top w:val="single" w:sz="10" w:space="0" w:color="000000"/>
              <w:left w:val="single" w:sz="4" w:space="0" w:color="000000"/>
              <w:bottom w:val="single" w:sz="10" w:space="0" w:color="000000"/>
              <w:right w:val="single" w:sz="4" w:space="0" w:color="000000"/>
            </w:tcBorders>
          </w:tcPr>
          <w:p w14:paraId="3D3CF610" w14:textId="77777777" w:rsidR="00F4785B" w:rsidRDefault="00F4785B" w:rsidP="00F4785B">
            <w:pPr>
              <w:pStyle w:val="TableParagraph"/>
              <w:kinsoku w:val="0"/>
              <w:overflowPunct w:val="0"/>
              <w:spacing w:before="5" w:line="150" w:lineRule="exact"/>
              <w:rPr>
                <w:sz w:val="15"/>
                <w:szCs w:val="15"/>
              </w:rPr>
            </w:pPr>
          </w:p>
          <w:p w14:paraId="66B89974" w14:textId="77777777" w:rsidR="00F4785B" w:rsidRDefault="00F4785B" w:rsidP="00F4785B">
            <w:pPr>
              <w:pStyle w:val="TableParagraph"/>
              <w:kinsoku w:val="0"/>
              <w:overflowPunct w:val="0"/>
              <w:spacing w:line="200" w:lineRule="exact"/>
              <w:rPr>
                <w:sz w:val="20"/>
                <w:szCs w:val="20"/>
              </w:rPr>
            </w:pPr>
          </w:p>
          <w:p w14:paraId="52E3E895" w14:textId="77777777" w:rsidR="00F4785B" w:rsidRDefault="00F4785B" w:rsidP="00F4785B">
            <w:pPr>
              <w:pStyle w:val="TableParagraph"/>
              <w:kinsoku w:val="0"/>
              <w:overflowPunct w:val="0"/>
              <w:spacing w:line="200" w:lineRule="exact"/>
              <w:rPr>
                <w:sz w:val="20"/>
                <w:szCs w:val="20"/>
              </w:rPr>
            </w:pPr>
          </w:p>
          <w:p w14:paraId="0C5E761F" w14:textId="77777777" w:rsidR="00F4785B" w:rsidRDefault="00F4785B" w:rsidP="00F4785B">
            <w:pPr>
              <w:pStyle w:val="TableParagraph"/>
              <w:kinsoku w:val="0"/>
              <w:overflowPunct w:val="0"/>
              <w:ind w:left="209"/>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1EE63C82" w14:textId="77777777" w:rsidR="00F4785B" w:rsidRDefault="00F4785B" w:rsidP="00F4785B">
            <w:pPr>
              <w:pStyle w:val="TableParagraph"/>
              <w:kinsoku w:val="0"/>
              <w:overflowPunct w:val="0"/>
              <w:spacing w:before="2" w:line="170" w:lineRule="exact"/>
              <w:rPr>
                <w:sz w:val="17"/>
                <w:szCs w:val="17"/>
              </w:rPr>
            </w:pPr>
          </w:p>
          <w:p w14:paraId="01AC1861" w14:textId="77777777" w:rsidR="00F4785B" w:rsidRDefault="00F4785B" w:rsidP="00F4785B">
            <w:pPr>
              <w:pStyle w:val="TableParagraph"/>
              <w:kinsoku w:val="0"/>
              <w:overflowPunct w:val="0"/>
              <w:spacing w:line="200" w:lineRule="exact"/>
              <w:rPr>
                <w:sz w:val="20"/>
                <w:szCs w:val="20"/>
              </w:rPr>
            </w:pPr>
          </w:p>
          <w:p w14:paraId="422FE9DA" w14:textId="77777777" w:rsidR="00F4785B" w:rsidRDefault="00F4785B" w:rsidP="00F4785B">
            <w:pPr>
              <w:pStyle w:val="TableParagraph"/>
              <w:kinsoku w:val="0"/>
              <w:overflowPunct w:val="0"/>
              <w:spacing w:line="200" w:lineRule="exact"/>
              <w:rPr>
                <w:sz w:val="20"/>
                <w:szCs w:val="20"/>
              </w:rPr>
            </w:pPr>
          </w:p>
          <w:p w14:paraId="432B14E8" w14:textId="77777777" w:rsidR="00F4785B" w:rsidRDefault="00F4785B" w:rsidP="00F4785B">
            <w:pPr>
              <w:pStyle w:val="TableParagraph"/>
              <w:kinsoku w:val="0"/>
              <w:overflowPunct w:val="0"/>
              <w:ind w:left="378" w:right="374"/>
              <w:jc w:val="center"/>
            </w:pPr>
            <w:r>
              <w:rPr>
                <w:sz w:val="20"/>
                <w:szCs w:val="20"/>
              </w:rPr>
              <w:t>470</w:t>
            </w:r>
          </w:p>
        </w:tc>
        <w:tc>
          <w:tcPr>
            <w:tcW w:w="1132" w:type="dxa"/>
            <w:tcBorders>
              <w:top w:val="single" w:sz="10" w:space="0" w:color="000000"/>
              <w:left w:val="single" w:sz="4" w:space="0" w:color="000000"/>
              <w:bottom w:val="single" w:sz="10" w:space="0" w:color="000000"/>
              <w:right w:val="single" w:sz="4" w:space="0" w:color="000000"/>
            </w:tcBorders>
          </w:tcPr>
          <w:p w14:paraId="66CDE86A" w14:textId="77777777" w:rsidR="00F4785B" w:rsidRDefault="00F4785B" w:rsidP="00F4785B">
            <w:pPr>
              <w:pStyle w:val="TableParagraph"/>
              <w:kinsoku w:val="0"/>
              <w:overflowPunct w:val="0"/>
              <w:spacing w:before="2" w:line="170" w:lineRule="exact"/>
              <w:rPr>
                <w:sz w:val="17"/>
                <w:szCs w:val="17"/>
              </w:rPr>
            </w:pPr>
          </w:p>
          <w:p w14:paraId="045A0613" w14:textId="77777777" w:rsidR="00F4785B" w:rsidRDefault="00F4785B" w:rsidP="00F4785B">
            <w:pPr>
              <w:pStyle w:val="TableParagraph"/>
              <w:kinsoku w:val="0"/>
              <w:overflowPunct w:val="0"/>
              <w:spacing w:line="200" w:lineRule="exact"/>
              <w:rPr>
                <w:sz w:val="20"/>
                <w:szCs w:val="20"/>
              </w:rPr>
            </w:pPr>
          </w:p>
          <w:p w14:paraId="0CA7B908" w14:textId="77777777" w:rsidR="00F4785B" w:rsidRDefault="00F4785B" w:rsidP="00F4785B">
            <w:pPr>
              <w:pStyle w:val="TableParagraph"/>
              <w:kinsoku w:val="0"/>
              <w:overflowPunct w:val="0"/>
              <w:spacing w:line="200" w:lineRule="exact"/>
              <w:rPr>
                <w:sz w:val="20"/>
                <w:szCs w:val="20"/>
              </w:rPr>
            </w:pPr>
          </w:p>
          <w:p w14:paraId="19722F3E" w14:textId="77777777" w:rsidR="00F4785B" w:rsidRDefault="00F4785B" w:rsidP="00F4785B">
            <w:pPr>
              <w:pStyle w:val="TableParagraph"/>
              <w:kinsoku w:val="0"/>
              <w:overflowPunct w:val="0"/>
              <w:ind w:left="390" w:right="387"/>
              <w:jc w:val="center"/>
            </w:pPr>
            <w:r>
              <w:rPr>
                <w:sz w:val="20"/>
                <w:szCs w:val="20"/>
              </w:rPr>
              <w:t>4</w:t>
            </w:r>
            <w:r>
              <w:rPr>
                <w:spacing w:val="-2"/>
                <w:sz w:val="20"/>
                <w:szCs w:val="20"/>
              </w:rPr>
              <w:t>7</w:t>
            </w:r>
            <w:r>
              <w:rPr>
                <w:sz w:val="20"/>
                <w:szCs w:val="20"/>
              </w:rPr>
              <w:t>0</w:t>
            </w:r>
          </w:p>
        </w:tc>
        <w:tc>
          <w:tcPr>
            <w:tcW w:w="3293" w:type="dxa"/>
            <w:tcBorders>
              <w:top w:val="single" w:sz="10" w:space="0" w:color="000000"/>
              <w:left w:val="single" w:sz="4" w:space="0" w:color="000000"/>
              <w:bottom w:val="single" w:sz="10" w:space="0" w:color="000000"/>
              <w:right w:val="single" w:sz="4" w:space="0" w:color="000000"/>
            </w:tcBorders>
          </w:tcPr>
          <w:p w14:paraId="4C8B0E00" w14:textId="77777777" w:rsidR="00F4785B" w:rsidRDefault="00F4785B" w:rsidP="00F4785B">
            <w:pPr>
              <w:pStyle w:val="TableParagraph"/>
              <w:kinsoku w:val="0"/>
              <w:overflowPunct w:val="0"/>
              <w:spacing w:before="4" w:line="220" w:lineRule="exact"/>
              <w:rPr>
                <w:sz w:val="22"/>
                <w:szCs w:val="22"/>
              </w:rPr>
            </w:pPr>
          </w:p>
          <w:p w14:paraId="0DA503D9" w14:textId="77777777" w:rsidR="00F4785B" w:rsidRDefault="00F4785B" w:rsidP="00F4785B">
            <w:pPr>
              <w:pStyle w:val="TableParagraph"/>
              <w:kinsoku w:val="0"/>
              <w:overflowPunct w:val="0"/>
              <w:spacing w:line="275" w:lineRule="auto"/>
              <w:ind w:left="594" w:right="595"/>
              <w:jc w:val="cente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6"/>
                <w:sz w:val="20"/>
                <w:szCs w:val="20"/>
              </w:rPr>
              <w:t xml:space="preserve"> </w:t>
            </w:r>
            <w:r>
              <w:rPr>
                <w:spacing w:val="-3"/>
                <w:sz w:val="20"/>
                <w:szCs w:val="20"/>
              </w:rPr>
              <w:t xml:space="preserve">не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pacing w:val="1"/>
                <w:sz w:val="20"/>
                <w:szCs w:val="20"/>
              </w:rPr>
              <w:t>о</w:t>
            </w:r>
            <w:r>
              <w:rPr>
                <w:sz w:val="20"/>
                <w:szCs w:val="20"/>
              </w:rPr>
              <w:t>,</w:t>
            </w:r>
            <w:r>
              <w:rPr>
                <w:spacing w:val="-9"/>
                <w:sz w:val="20"/>
                <w:szCs w:val="20"/>
              </w:rPr>
              <w:t xml:space="preserve">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 xml:space="preserve">я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617641D0" w14:textId="77777777" w:rsidTr="00F4785B">
        <w:trPr>
          <w:trHeight w:hRule="exact" w:val="1283"/>
        </w:trPr>
        <w:tc>
          <w:tcPr>
            <w:tcW w:w="750" w:type="dxa"/>
            <w:tcBorders>
              <w:top w:val="single" w:sz="10" w:space="0" w:color="000000"/>
              <w:left w:val="single" w:sz="4" w:space="0" w:color="000000"/>
              <w:bottom w:val="single" w:sz="10" w:space="0" w:color="000000"/>
              <w:right w:val="single" w:sz="4" w:space="0" w:color="000000"/>
            </w:tcBorders>
          </w:tcPr>
          <w:p w14:paraId="7940087C" w14:textId="77777777" w:rsidR="00F4785B" w:rsidRDefault="00F4785B" w:rsidP="00F4785B">
            <w:pPr>
              <w:pStyle w:val="TableParagraph"/>
              <w:kinsoku w:val="0"/>
              <w:overflowPunct w:val="0"/>
              <w:spacing w:before="7" w:line="110" w:lineRule="exact"/>
              <w:rPr>
                <w:sz w:val="11"/>
                <w:szCs w:val="11"/>
              </w:rPr>
            </w:pPr>
          </w:p>
          <w:p w14:paraId="289288F1" w14:textId="77777777" w:rsidR="00F4785B" w:rsidRDefault="00F4785B" w:rsidP="00F4785B">
            <w:pPr>
              <w:pStyle w:val="TableParagraph"/>
              <w:kinsoku w:val="0"/>
              <w:overflowPunct w:val="0"/>
              <w:spacing w:line="200" w:lineRule="exact"/>
              <w:rPr>
                <w:sz w:val="20"/>
                <w:szCs w:val="20"/>
              </w:rPr>
            </w:pPr>
          </w:p>
          <w:p w14:paraId="189C3DD3" w14:textId="77777777" w:rsidR="00F4785B" w:rsidRDefault="00F4785B" w:rsidP="00F4785B">
            <w:pPr>
              <w:pStyle w:val="TableParagraph"/>
              <w:kinsoku w:val="0"/>
              <w:overflowPunct w:val="0"/>
              <w:spacing w:line="200" w:lineRule="exact"/>
              <w:rPr>
                <w:sz w:val="20"/>
                <w:szCs w:val="20"/>
              </w:rPr>
            </w:pPr>
          </w:p>
          <w:p w14:paraId="3CFC8AF0" w14:textId="77777777" w:rsidR="00F4785B" w:rsidRDefault="00F4785B" w:rsidP="00F4785B">
            <w:pPr>
              <w:pStyle w:val="TableParagraph"/>
              <w:kinsoku w:val="0"/>
              <w:overflowPunct w:val="0"/>
              <w:ind w:left="253" w:right="247"/>
              <w:jc w:val="center"/>
            </w:pPr>
            <w:r>
              <w:rPr>
                <w:sz w:val="20"/>
                <w:szCs w:val="20"/>
              </w:rPr>
              <w:t>46</w:t>
            </w:r>
          </w:p>
        </w:tc>
        <w:tc>
          <w:tcPr>
            <w:tcW w:w="1878" w:type="dxa"/>
            <w:gridSpan w:val="2"/>
            <w:tcBorders>
              <w:top w:val="single" w:sz="10" w:space="0" w:color="000000"/>
              <w:left w:val="single" w:sz="4" w:space="0" w:color="000000"/>
              <w:bottom w:val="single" w:sz="10" w:space="0" w:color="000000"/>
              <w:right w:val="single" w:sz="4" w:space="0" w:color="000000"/>
            </w:tcBorders>
          </w:tcPr>
          <w:p w14:paraId="3F6AF75F" w14:textId="77777777" w:rsidR="00F4785B" w:rsidRDefault="00F4785B" w:rsidP="00F4785B">
            <w:pPr>
              <w:pStyle w:val="TableParagraph"/>
              <w:kinsoku w:val="0"/>
              <w:overflowPunct w:val="0"/>
              <w:spacing w:before="5" w:line="100" w:lineRule="exact"/>
              <w:rPr>
                <w:sz w:val="10"/>
                <w:szCs w:val="10"/>
              </w:rPr>
            </w:pPr>
          </w:p>
          <w:p w14:paraId="05A0DDB8" w14:textId="77777777" w:rsidR="00F4785B" w:rsidRDefault="00F4785B" w:rsidP="00F4785B">
            <w:pPr>
              <w:pStyle w:val="TableParagraph"/>
              <w:kinsoku w:val="0"/>
              <w:overflowPunct w:val="0"/>
              <w:spacing w:line="200" w:lineRule="exact"/>
              <w:rPr>
                <w:sz w:val="20"/>
                <w:szCs w:val="20"/>
              </w:rPr>
            </w:pPr>
          </w:p>
          <w:p w14:paraId="07668608" w14:textId="77777777" w:rsidR="00F4785B" w:rsidRDefault="00F4785B" w:rsidP="00F4785B">
            <w:pPr>
              <w:pStyle w:val="TableParagraph"/>
              <w:kinsoku w:val="0"/>
              <w:overflowPunct w:val="0"/>
              <w:spacing w:line="200" w:lineRule="exact"/>
              <w:rPr>
                <w:sz w:val="20"/>
                <w:szCs w:val="20"/>
              </w:rPr>
            </w:pPr>
          </w:p>
          <w:p w14:paraId="03309E80"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65</w:t>
            </w:r>
          </w:p>
        </w:tc>
        <w:tc>
          <w:tcPr>
            <w:tcW w:w="1567" w:type="dxa"/>
            <w:gridSpan w:val="2"/>
            <w:tcBorders>
              <w:top w:val="single" w:sz="10" w:space="0" w:color="000000"/>
              <w:left w:val="single" w:sz="4" w:space="0" w:color="000000"/>
              <w:bottom w:val="single" w:sz="10" w:space="0" w:color="000000"/>
              <w:right w:val="single" w:sz="4" w:space="0" w:color="000000"/>
            </w:tcBorders>
          </w:tcPr>
          <w:p w14:paraId="7B3D53D0" w14:textId="77777777" w:rsidR="00F4785B" w:rsidRDefault="00F4785B" w:rsidP="00F4785B">
            <w:pPr>
              <w:pStyle w:val="TableParagraph"/>
              <w:kinsoku w:val="0"/>
              <w:overflowPunct w:val="0"/>
              <w:spacing w:before="5" w:line="100" w:lineRule="exact"/>
              <w:rPr>
                <w:sz w:val="10"/>
                <w:szCs w:val="10"/>
              </w:rPr>
            </w:pPr>
          </w:p>
          <w:p w14:paraId="7AC53F0F" w14:textId="77777777" w:rsidR="00F4785B" w:rsidRDefault="00F4785B" w:rsidP="00F4785B">
            <w:pPr>
              <w:pStyle w:val="TableParagraph"/>
              <w:kinsoku w:val="0"/>
              <w:overflowPunct w:val="0"/>
              <w:spacing w:line="200" w:lineRule="exact"/>
              <w:rPr>
                <w:sz w:val="20"/>
                <w:szCs w:val="20"/>
              </w:rPr>
            </w:pPr>
          </w:p>
          <w:p w14:paraId="7C1113F6" w14:textId="77777777" w:rsidR="00F4785B" w:rsidRDefault="00F4785B" w:rsidP="00F4785B">
            <w:pPr>
              <w:pStyle w:val="TableParagraph"/>
              <w:kinsoku w:val="0"/>
              <w:overflowPunct w:val="0"/>
              <w:spacing w:line="200" w:lineRule="exact"/>
              <w:rPr>
                <w:sz w:val="20"/>
                <w:szCs w:val="20"/>
              </w:rPr>
            </w:pPr>
          </w:p>
          <w:p w14:paraId="3637CBC3" w14:textId="77777777" w:rsidR="00F4785B" w:rsidRDefault="00F4785B" w:rsidP="00F4785B">
            <w:pPr>
              <w:pStyle w:val="TableParagraph"/>
              <w:kinsoku w:val="0"/>
              <w:overflowPunct w:val="0"/>
              <w:ind w:left="1"/>
              <w:jc w:val="center"/>
            </w:pPr>
            <w:r>
              <w:rPr>
                <w:sz w:val="20"/>
                <w:szCs w:val="20"/>
              </w:rPr>
              <w:t>-</w:t>
            </w:r>
          </w:p>
        </w:tc>
        <w:tc>
          <w:tcPr>
            <w:tcW w:w="2954" w:type="dxa"/>
            <w:tcBorders>
              <w:top w:val="single" w:sz="10" w:space="0" w:color="000000"/>
              <w:left w:val="single" w:sz="4" w:space="0" w:color="000000"/>
              <w:bottom w:val="single" w:sz="10" w:space="0" w:color="000000"/>
              <w:right w:val="single" w:sz="4" w:space="0" w:color="000000"/>
            </w:tcBorders>
          </w:tcPr>
          <w:p w14:paraId="1590DA60" w14:textId="77777777" w:rsidR="00F4785B" w:rsidRDefault="00F4785B" w:rsidP="00F4785B">
            <w:pPr>
              <w:pStyle w:val="TableParagraph"/>
              <w:kinsoku w:val="0"/>
              <w:overflowPunct w:val="0"/>
              <w:spacing w:line="200" w:lineRule="exact"/>
              <w:rPr>
                <w:sz w:val="20"/>
                <w:szCs w:val="20"/>
              </w:rPr>
            </w:pPr>
          </w:p>
          <w:p w14:paraId="711642E1" w14:textId="77777777" w:rsidR="00F4785B" w:rsidRDefault="00F4785B" w:rsidP="00F4785B">
            <w:pPr>
              <w:pStyle w:val="TableParagraph"/>
              <w:kinsoku w:val="0"/>
              <w:overflowPunct w:val="0"/>
              <w:spacing w:before="6" w:line="200" w:lineRule="exact"/>
              <w:rPr>
                <w:sz w:val="20"/>
                <w:szCs w:val="20"/>
              </w:rPr>
            </w:pPr>
          </w:p>
          <w:p w14:paraId="7E109FCE" w14:textId="77777777" w:rsidR="00F4785B" w:rsidRDefault="00F4785B" w:rsidP="00F4785B">
            <w:pPr>
              <w:pStyle w:val="TableParagraph"/>
              <w:kinsoku w:val="0"/>
              <w:overflowPunct w:val="0"/>
              <w:ind w:left="505" w:right="175" w:hanging="353"/>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2397" w:type="dxa"/>
            <w:tcBorders>
              <w:top w:val="single" w:sz="10" w:space="0" w:color="000000"/>
              <w:left w:val="single" w:sz="4" w:space="0" w:color="000000"/>
              <w:bottom w:val="single" w:sz="10" w:space="0" w:color="000000"/>
              <w:right w:val="single" w:sz="4" w:space="0" w:color="000000"/>
            </w:tcBorders>
          </w:tcPr>
          <w:p w14:paraId="5ECF9B98" w14:textId="77777777" w:rsidR="00F4785B" w:rsidRDefault="00F4785B" w:rsidP="00F4785B">
            <w:pPr>
              <w:pStyle w:val="TableParagraph"/>
              <w:kinsoku w:val="0"/>
              <w:overflowPunct w:val="0"/>
              <w:spacing w:line="200" w:lineRule="exact"/>
              <w:rPr>
                <w:sz w:val="20"/>
                <w:szCs w:val="20"/>
              </w:rPr>
            </w:pPr>
          </w:p>
          <w:p w14:paraId="5D90F680" w14:textId="77777777" w:rsidR="00F4785B" w:rsidRDefault="00F4785B" w:rsidP="00F4785B">
            <w:pPr>
              <w:pStyle w:val="TableParagraph"/>
              <w:kinsoku w:val="0"/>
              <w:overflowPunct w:val="0"/>
              <w:spacing w:before="8" w:line="280" w:lineRule="exact"/>
              <w:rPr>
                <w:sz w:val="28"/>
                <w:szCs w:val="28"/>
              </w:rPr>
            </w:pPr>
          </w:p>
          <w:p w14:paraId="1D4D7600"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3FB4AE40" w14:textId="77777777" w:rsidR="00F4785B" w:rsidRDefault="00F4785B" w:rsidP="00F4785B">
            <w:pPr>
              <w:pStyle w:val="TableParagraph"/>
              <w:kinsoku w:val="0"/>
              <w:overflowPunct w:val="0"/>
              <w:spacing w:before="5" w:line="100" w:lineRule="exact"/>
              <w:rPr>
                <w:sz w:val="10"/>
                <w:szCs w:val="10"/>
              </w:rPr>
            </w:pPr>
          </w:p>
          <w:p w14:paraId="118D9556" w14:textId="77777777" w:rsidR="00F4785B" w:rsidRDefault="00F4785B" w:rsidP="00F4785B">
            <w:pPr>
              <w:pStyle w:val="TableParagraph"/>
              <w:kinsoku w:val="0"/>
              <w:overflowPunct w:val="0"/>
              <w:spacing w:line="200" w:lineRule="exact"/>
              <w:rPr>
                <w:sz w:val="20"/>
                <w:szCs w:val="20"/>
              </w:rPr>
            </w:pPr>
          </w:p>
          <w:p w14:paraId="7FA6ADAD" w14:textId="77777777" w:rsidR="00F4785B" w:rsidRDefault="00F4785B" w:rsidP="00F4785B">
            <w:pPr>
              <w:pStyle w:val="TableParagraph"/>
              <w:kinsoku w:val="0"/>
              <w:overflowPunct w:val="0"/>
              <w:spacing w:line="200" w:lineRule="exact"/>
              <w:rPr>
                <w:sz w:val="20"/>
                <w:szCs w:val="20"/>
              </w:rPr>
            </w:pPr>
          </w:p>
          <w:p w14:paraId="3861B0D9" w14:textId="77777777" w:rsidR="00F4785B" w:rsidRDefault="00F4785B" w:rsidP="00F4785B">
            <w:pPr>
              <w:pStyle w:val="TableParagraph"/>
              <w:kinsoku w:val="0"/>
              <w:overflowPunct w:val="0"/>
              <w:ind w:left="378" w:right="377"/>
              <w:jc w:val="center"/>
            </w:pPr>
            <w:r>
              <w:rPr>
                <w:sz w:val="20"/>
                <w:szCs w:val="20"/>
              </w:rPr>
              <w:t>4</w:t>
            </w:r>
            <w:r>
              <w:rPr>
                <w:spacing w:val="-2"/>
                <w:sz w:val="20"/>
                <w:szCs w:val="20"/>
              </w:rPr>
              <w:t>5</w:t>
            </w:r>
            <w:r>
              <w:rPr>
                <w:sz w:val="20"/>
                <w:szCs w:val="20"/>
              </w:rPr>
              <w:t>0</w:t>
            </w:r>
          </w:p>
        </w:tc>
        <w:tc>
          <w:tcPr>
            <w:tcW w:w="1132" w:type="dxa"/>
            <w:tcBorders>
              <w:top w:val="single" w:sz="10" w:space="0" w:color="000000"/>
              <w:left w:val="single" w:sz="4" w:space="0" w:color="000000"/>
              <w:bottom w:val="single" w:sz="10" w:space="0" w:color="000000"/>
              <w:right w:val="single" w:sz="4" w:space="0" w:color="000000"/>
            </w:tcBorders>
          </w:tcPr>
          <w:p w14:paraId="16CA36FF" w14:textId="77777777" w:rsidR="00F4785B" w:rsidRDefault="00F4785B" w:rsidP="00F4785B">
            <w:pPr>
              <w:pStyle w:val="TableParagraph"/>
              <w:kinsoku w:val="0"/>
              <w:overflowPunct w:val="0"/>
              <w:spacing w:before="5" w:line="100" w:lineRule="exact"/>
              <w:rPr>
                <w:sz w:val="10"/>
                <w:szCs w:val="10"/>
              </w:rPr>
            </w:pPr>
          </w:p>
          <w:p w14:paraId="66AC9705" w14:textId="77777777" w:rsidR="00F4785B" w:rsidRDefault="00F4785B" w:rsidP="00F4785B">
            <w:pPr>
              <w:pStyle w:val="TableParagraph"/>
              <w:kinsoku w:val="0"/>
              <w:overflowPunct w:val="0"/>
              <w:spacing w:line="200" w:lineRule="exact"/>
              <w:rPr>
                <w:sz w:val="20"/>
                <w:szCs w:val="20"/>
              </w:rPr>
            </w:pPr>
          </w:p>
          <w:p w14:paraId="062A987A" w14:textId="77777777" w:rsidR="00F4785B" w:rsidRDefault="00F4785B" w:rsidP="00F4785B">
            <w:pPr>
              <w:pStyle w:val="TableParagraph"/>
              <w:kinsoku w:val="0"/>
              <w:overflowPunct w:val="0"/>
              <w:spacing w:line="200" w:lineRule="exact"/>
              <w:rPr>
                <w:sz w:val="20"/>
                <w:szCs w:val="20"/>
              </w:rPr>
            </w:pPr>
          </w:p>
          <w:p w14:paraId="2B2824E3" w14:textId="77777777" w:rsidR="00F4785B" w:rsidRDefault="00F4785B" w:rsidP="00F4785B">
            <w:pPr>
              <w:pStyle w:val="TableParagraph"/>
              <w:kinsoku w:val="0"/>
              <w:overflowPunct w:val="0"/>
              <w:ind w:left="390" w:right="387"/>
              <w:jc w:val="center"/>
            </w:pPr>
            <w:r>
              <w:rPr>
                <w:sz w:val="20"/>
                <w:szCs w:val="20"/>
              </w:rPr>
              <w:t>4</w:t>
            </w:r>
            <w:r>
              <w:rPr>
                <w:spacing w:val="-2"/>
                <w:sz w:val="20"/>
                <w:szCs w:val="20"/>
              </w:rPr>
              <w:t>5</w:t>
            </w:r>
            <w:r>
              <w:rPr>
                <w:sz w:val="20"/>
                <w:szCs w:val="20"/>
              </w:rPr>
              <w:t>0</w:t>
            </w:r>
          </w:p>
        </w:tc>
        <w:tc>
          <w:tcPr>
            <w:tcW w:w="3293" w:type="dxa"/>
            <w:tcBorders>
              <w:top w:val="single" w:sz="10" w:space="0" w:color="000000"/>
              <w:left w:val="single" w:sz="4" w:space="0" w:color="000000"/>
              <w:bottom w:val="single" w:sz="10" w:space="0" w:color="000000"/>
              <w:right w:val="single" w:sz="4" w:space="0" w:color="000000"/>
            </w:tcBorders>
          </w:tcPr>
          <w:p w14:paraId="3E1BE484" w14:textId="77777777" w:rsidR="00F4785B" w:rsidRDefault="00F4785B" w:rsidP="00F4785B">
            <w:pPr>
              <w:pStyle w:val="TableParagraph"/>
              <w:kinsoku w:val="0"/>
              <w:overflowPunct w:val="0"/>
              <w:spacing w:before="9" w:line="110" w:lineRule="exact"/>
              <w:rPr>
                <w:sz w:val="11"/>
                <w:szCs w:val="11"/>
              </w:rPr>
            </w:pPr>
          </w:p>
          <w:p w14:paraId="4F1A83CE" w14:textId="77777777" w:rsidR="00F4785B" w:rsidRDefault="00F4785B" w:rsidP="00F4785B">
            <w:pPr>
              <w:pStyle w:val="TableParagraph"/>
              <w:kinsoku w:val="0"/>
              <w:overflowPunct w:val="0"/>
              <w:spacing w:line="224" w:lineRule="exact"/>
              <w:ind w:left="594" w:right="596"/>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5"/>
                <w:sz w:val="20"/>
                <w:szCs w:val="20"/>
              </w:rPr>
              <w:t>н</w:t>
            </w:r>
            <w:r>
              <w:rPr>
                <w:spacing w:val="-3"/>
                <w:sz w:val="20"/>
                <w:szCs w:val="20"/>
              </w:rPr>
              <w:t>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 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p>
          <w:p w14:paraId="473F463C" w14:textId="77777777" w:rsidR="00F4785B" w:rsidRDefault="00F4785B" w:rsidP="00F4785B">
            <w:pPr>
              <w:pStyle w:val="TableParagraph"/>
              <w:kinsoku w:val="0"/>
              <w:overflowPunct w:val="0"/>
              <w:spacing w:before="29" w:line="275" w:lineRule="auto"/>
              <w:ind w:left="625" w:right="627"/>
              <w:jc w:val="center"/>
            </w:pP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r>
              <w:rPr>
                <w:spacing w:val="-5"/>
                <w:sz w:val="20"/>
                <w:szCs w:val="20"/>
              </w:rPr>
              <w:t xml:space="preserve"> </w:t>
            </w:r>
            <w:r>
              <w:rPr>
                <w:spacing w:val="-3"/>
                <w:sz w:val="20"/>
                <w:szCs w:val="20"/>
              </w:rPr>
              <w:t>н</w:t>
            </w:r>
            <w:r>
              <w:rPr>
                <w:sz w:val="20"/>
                <w:szCs w:val="20"/>
              </w:rPr>
              <w:t>е</w:t>
            </w:r>
            <w:r>
              <w:rPr>
                <w:spacing w:val="-6"/>
                <w:sz w:val="20"/>
                <w:szCs w:val="20"/>
              </w:rPr>
              <w:t xml:space="preserve"> </w:t>
            </w: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3"/>
                <w:sz w:val="20"/>
                <w:szCs w:val="20"/>
              </w:rPr>
              <w:t>н</w:t>
            </w:r>
            <w:r>
              <w:rPr>
                <w:sz w:val="20"/>
                <w:szCs w:val="20"/>
              </w:rPr>
              <w:t xml:space="preserve">о, </w:t>
            </w:r>
            <w:r>
              <w:rPr>
                <w:spacing w:val="-3"/>
                <w:sz w:val="20"/>
                <w:szCs w:val="20"/>
              </w:rPr>
              <w:t>т</w:t>
            </w:r>
            <w:r>
              <w:rPr>
                <w:spacing w:val="1"/>
                <w:sz w:val="20"/>
                <w:szCs w:val="20"/>
              </w:rPr>
              <w:t>р</w:t>
            </w:r>
            <w:r>
              <w:rPr>
                <w:spacing w:val="-2"/>
                <w:sz w:val="20"/>
                <w:szCs w:val="20"/>
              </w:rPr>
              <w:t>е</w:t>
            </w:r>
            <w:r>
              <w:rPr>
                <w:spacing w:val="1"/>
                <w:sz w:val="20"/>
                <w:szCs w:val="20"/>
              </w:rPr>
              <w:t>б</w:t>
            </w:r>
            <w:r>
              <w:rPr>
                <w:spacing w:val="-7"/>
                <w:sz w:val="20"/>
                <w:szCs w:val="20"/>
              </w:rPr>
              <w:t>у</w:t>
            </w:r>
            <w:r>
              <w:rPr>
                <w:spacing w:val="-2"/>
                <w:sz w:val="20"/>
                <w:szCs w:val="20"/>
              </w:rPr>
              <w:t>е</w:t>
            </w:r>
            <w:r>
              <w:rPr>
                <w:spacing w:val="-3"/>
                <w:sz w:val="20"/>
                <w:szCs w:val="20"/>
              </w:rPr>
              <w:t>т</w:t>
            </w:r>
            <w:r>
              <w:rPr>
                <w:spacing w:val="1"/>
                <w:sz w:val="20"/>
                <w:szCs w:val="20"/>
              </w:rPr>
              <w:t>с</w:t>
            </w:r>
            <w:r>
              <w:rPr>
                <w:sz w:val="20"/>
                <w:szCs w:val="20"/>
              </w:rPr>
              <w:t>я</w:t>
            </w:r>
            <w:r>
              <w:rPr>
                <w:spacing w:val="-1"/>
                <w:sz w:val="20"/>
                <w:szCs w:val="20"/>
              </w:rPr>
              <w:t xml:space="preserve"> </w:t>
            </w:r>
            <w:r>
              <w:rPr>
                <w:spacing w:val="-5"/>
                <w:sz w:val="20"/>
                <w:szCs w:val="20"/>
              </w:rPr>
              <w:t>у</w:t>
            </w:r>
            <w:r>
              <w:rPr>
                <w:spacing w:val="-3"/>
                <w:sz w:val="20"/>
                <w:szCs w:val="20"/>
              </w:rPr>
              <w:t>т</w:t>
            </w:r>
            <w:r>
              <w:rPr>
                <w:spacing w:val="-1"/>
                <w:sz w:val="20"/>
                <w:szCs w:val="20"/>
              </w:rPr>
              <w:t>о</w:t>
            </w:r>
            <w:r>
              <w:rPr>
                <w:sz w:val="20"/>
                <w:szCs w:val="20"/>
              </w:rPr>
              <w:t>ч</w:t>
            </w:r>
            <w:r>
              <w:rPr>
                <w:spacing w:val="-3"/>
                <w:sz w:val="20"/>
                <w:szCs w:val="20"/>
              </w:rPr>
              <w:t>н</w:t>
            </w:r>
            <w:r>
              <w:rPr>
                <w:spacing w:val="2"/>
                <w:sz w:val="20"/>
                <w:szCs w:val="20"/>
              </w:rPr>
              <w:t>е</w:t>
            </w:r>
            <w:r>
              <w:rPr>
                <w:spacing w:val="-3"/>
                <w:sz w:val="20"/>
                <w:szCs w:val="20"/>
              </w:rPr>
              <w:t>ние</w:t>
            </w:r>
          </w:p>
        </w:tc>
      </w:tr>
      <w:tr w:rsidR="00F4785B" w14:paraId="1BE320E9" w14:textId="77777777" w:rsidTr="00F4785B">
        <w:trPr>
          <w:trHeight w:hRule="exact" w:val="1277"/>
        </w:trPr>
        <w:tc>
          <w:tcPr>
            <w:tcW w:w="750" w:type="dxa"/>
            <w:tcBorders>
              <w:top w:val="single" w:sz="10" w:space="0" w:color="000000"/>
              <w:left w:val="single" w:sz="4" w:space="0" w:color="000000"/>
              <w:bottom w:val="single" w:sz="10" w:space="0" w:color="000000"/>
              <w:right w:val="single" w:sz="4" w:space="0" w:color="000000"/>
            </w:tcBorders>
          </w:tcPr>
          <w:p w14:paraId="10C7B67C" w14:textId="77777777" w:rsidR="00F4785B" w:rsidRDefault="00F4785B" w:rsidP="00F4785B">
            <w:pPr>
              <w:pStyle w:val="TableParagraph"/>
              <w:kinsoku w:val="0"/>
              <w:overflowPunct w:val="0"/>
              <w:spacing w:line="200" w:lineRule="exact"/>
              <w:rPr>
                <w:sz w:val="20"/>
                <w:szCs w:val="20"/>
              </w:rPr>
            </w:pPr>
          </w:p>
          <w:p w14:paraId="58B0786E" w14:textId="77777777" w:rsidR="00F4785B" w:rsidRDefault="00F4785B" w:rsidP="00F4785B">
            <w:pPr>
              <w:pStyle w:val="TableParagraph"/>
              <w:kinsoku w:val="0"/>
              <w:overflowPunct w:val="0"/>
              <w:spacing w:line="200" w:lineRule="exact"/>
              <w:rPr>
                <w:sz w:val="20"/>
                <w:szCs w:val="20"/>
              </w:rPr>
            </w:pPr>
          </w:p>
          <w:p w14:paraId="0508F572" w14:textId="77777777" w:rsidR="00F4785B" w:rsidRDefault="00F4785B" w:rsidP="00F4785B">
            <w:pPr>
              <w:pStyle w:val="TableParagraph"/>
              <w:kinsoku w:val="0"/>
              <w:overflowPunct w:val="0"/>
              <w:spacing w:before="5" w:line="220" w:lineRule="exact"/>
              <w:rPr>
                <w:sz w:val="22"/>
                <w:szCs w:val="22"/>
              </w:rPr>
            </w:pPr>
          </w:p>
          <w:p w14:paraId="43BCD5F4" w14:textId="77777777" w:rsidR="00F4785B" w:rsidRDefault="00F4785B" w:rsidP="00F4785B">
            <w:pPr>
              <w:pStyle w:val="TableParagraph"/>
              <w:kinsoku w:val="0"/>
              <w:overflowPunct w:val="0"/>
              <w:ind w:left="240"/>
            </w:pPr>
            <w:r>
              <w:rPr>
                <w:sz w:val="26"/>
                <w:szCs w:val="26"/>
              </w:rPr>
              <w:t>47</w:t>
            </w:r>
          </w:p>
        </w:tc>
        <w:tc>
          <w:tcPr>
            <w:tcW w:w="1878" w:type="dxa"/>
            <w:gridSpan w:val="2"/>
            <w:tcBorders>
              <w:top w:val="single" w:sz="10" w:space="0" w:color="000000"/>
              <w:left w:val="single" w:sz="4" w:space="0" w:color="000000"/>
              <w:bottom w:val="single" w:sz="10" w:space="0" w:color="000000"/>
              <w:right w:val="single" w:sz="4" w:space="0" w:color="000000"/>
            </w:tcBorders>
          </w:tcPr>
          <w:p w14:paraId="3E68CCAE" w14:textId="77777777" w:rsidR="00F4785B" w:rsidRDefault="00F4785B" w:rsidP="00F4785B">
            <w:pPr>
              <w:pStyle w:val="TableParagraph"/>
              <w:kinsoku w:val="0"/>
              <w:overflowPunct w:val="0"/>
              <w:spacing w:line="200" w:lineRule="exact"/>
              <w:rPr>
                <w:sz w:val="20"/>
                <w:szCs w:val="20"/>
              </w:rPr>
            </w:pPr>
          </w:p>
          <w:p w14:paraId="5580FD49" w14:textId="77777777" w:rsidR="00F4785B" w:rsidRDefault="00F4785B" w:rsidP="00F4785B">
            <w:pPr>
              <w:pStyle w:val="TableParagraph"/>
              <w:kinsoku w:val="0"/>
              <w:overflowPunct w:val="0"/>
              <w:spacing w:before="18" w:line="220" w:lineRule="exact"/>
              <w:rPr>
                <w:sz w:val="22"/>
                <w:szCs w:val="22"/>
              </w:rPr>
            </w:pPr>
          </w:p>
          <w:p w14:paraId="5081BDB3" w14:textId="77777777" w:rsidR="00F4785B" w:rsidRDefault="00F4785B" w:rsidP="00F4785B">
            <w:pPr>
              <w:pStyle w:val="TableParagraph"/>
              <w:kinsoku w:val="0"/>
              <w:overflowPunct w:val="0"/>
            </w:pPr>
            <w:r>
              <w:rPr>
                <w:sz w:val="22"/>
                <w:szCs w:val="22"/>
              </w:rPr>
              <w:t>59:32</w:t>
            </w:r>
            <w:r>
              <w:rPr>
                <w:spacing w:val="-1"/>
                <w:sz w:val="22"/>
                <w:szCs w:val="22"/>
              </w:rPr>
              <w:t>:</w:t>
            </w:r>
            <w:r>
              <w:rPr>
                <w:sz w:val="22"/>
                <w:szCs w:val="22"/>
              </w:rPr>
              <w:t>00</w:t>
            </w:r>
            <w:r>
              <w:rPr>
                <w:spacing w:val="-1"/>
                <w:sz w:val="22"/>
                <w:szCs w:val="22"/>
              </w:rPr>
              <w:t>5</w:t>
            </w:r>
            <w:r>
              <w:rPr>
                <w:sz w:val="22"/>
                <w:szCs w:val="22"/>
              </w:rPr>
              <w:t>0</w:t>
            </w:r>
            <w:r>
              <w:rPr>
                <w:spacing w:val="-1"/>
                <w:sz w:val="22"/>
                <w:szCs w:val="22"/>
              </w:rPr>
              <w:t>02</w:t>
            </w:r>
            <w:r>
              <w:rPr>
                <w:sz w:val="22"/>
                <w:szCs w:val="22"/>
              </w:rPr>
              <w:t>7:33</w:t>
            </w:r>
            <w:r>
              <w:rPr>
                <w:spacing w:val="-1"/>
                <w:sz w:val="22"/>
                <w:szCs w:val="22"/>
              </w:rPr>
              <w:t>6</w:t>
            </w:r>
            <w:r>
              <w:rPr>
                <w:sz w:val="22"/>
                <w:szCs w:val="22"/>
              </w:rPr>
              <w:t>7</w:t>
            </w:r>
          </w:p>
        </w:tc>
        <w:tc>
          <w:tcPr>
            <w:tcW w:w="1567" w:type="dxa"/>
            <w:gridSpan w:val="2"/>
            <w:tcBorders>
              <w:top w:val="single" w:sz="10" w:space="0" w:color="000000"/>
              <w:left w:val="single" w:sz="4" w:space="0" w:color="000000"/>
              <w:bottom w:val="single" w:sz="10" w:space="0" w:color="000000"/>
              <w:right w:val="single" w:sz="4" w:space="0" w:color="000000"/>
            </w:tcBorders>
          </w:tcPr>
          <w:p w14:paraId="1C575040" w14:textId="77777777" w:rsidR="00F4785B" w:rsidRDefault="00F4785B" w:rsidP="00F4785B">
            <w:pPr>
              <w:pStyle w:val="TableParagraph"/>
              <w:kinsoku w:val="0"/>
              <w:overflowPunct w:val="0"/>
              <w:spacing w:before="2" w:line="130" w:lineRule="exact"/>
              <w:rPr>
                <w:sz w:val="13"/>
                <w:szCs w:val="13"/>
              </w:rPr>
            </w:pPr>
          </w:p>
          <w:p w14:paraId="5CAE6105" w14:textId="77777777" w:rsidR="00F4785B" w:rsidRDefault="00F4785B" w:rsidP="00F4785B">
            <w:pPr>
              <w:pStyle w:val="TableParagraph"/>
              <w:kinsoku w:val="0"/>
              <w:overflowPunct w:val="0"/>
              <w:spacing w:line="200" w:lineRule="exact"/>
              <w:rPr>
                <w:sz w:val="20"/>
                <w:szCs w:val="20"/>
              </w:rPr>
            </w:pPr>
          </w:p>
          <w:p w14:paraId="28CCD861" w14:textId="77777777" w:rsidR="00F4785B" w:rsidRDefault="00F4785B" w:rsidP="00F4785B">
            <w:pPr>
              <w:pStyle w:val="TableParagraph"/>
              <w:kinsoku w:val="0"/>
              <w:overflowPunct w:val="0"/>
              <w:spacing w:line="200" w:lineRule="exact"/>
              <w:rPr>
                <w:sz w:val="20"/>
                <w:szCs w:val="20"/>
              </w:rPr>
            </w:pPr>
          </w:p>
          <w:p w14:paraId="5595D9BA" w14:textId="77777777" w:rsidR="00F4785B" w:rsidRDefault="00F4785B" w:rsidP="00F4785B">
            <w:pPr>
              <w:pStyle w:val="TableParagraph"/>
              <w:kinsoku w:val="0"/>
              <w:overflowPunct w:val="0"/>
              <w:ind w:left="16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70CEA243" w14:textId="77777777" w:rsidR="00F4785B" w:rsidRDefault="00F4785B" w:rsidP="00F4785B">
            <w:pPr>
              <w:pStyle w:val="TableParagraph"/>
              <w:kinsoku w:val="0"/>
              <w:overflowPunct w:val="0"/>
              <w:spacing w:before="10" w:line="200" w:lineRule="exact"/>
              <w:rPr>
                <w:sz w:val="20"/>
                <w:szCs w:val="20"/>
              </w:rPr>
            </w:pPr>
          </w:p>
          <w:p w14:paraId="4233E18C" w14:textId="77777777" w:rsidR="00F4785B" w:rsidRDefault="00F4785B" w:rsidP="00F4785B">
            <w:pPr>
              <w:pStyle w:val="TableParagraph"/>
              <w:kinsoku w:val="0"/>
              <w:overflowPunct w:val="0"/>
              <w:spacing w:line="200" w:lineRule="exact"/>
              <w:ind w:left="514" w:hanging="351"/>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2397" w:type="dxa"/>
            <w:tcBorders>
              <w:top w:val="single" w:sz="10" w:space="0" w:color="000000"/>
              <w:left w:val="single" w:sz="4" w:space="0" w:color="000000"/>
              <w:bottom w:val="single" w:sz="10" w:space="0" w:color="000000"/>
              <w:right w:val="single" w:sz="4" w:space="0" w:color="000000"/>
            </w:tcBorders>
          </w:tcPr>
          <w:p w14:paraId="5B607F6A" w14:textId="77777777" w:rsidR="00F4785B" w:rsidRDefault="00F4785B" w:rsidP="00F4785B">
            <w:pPr>
              <w:pStyle w:val="TableParagraph"/>
              <w:kinsoku w:val="0"/>
              <w:overflowPunct w:val="0"/>
              <w:spacing w:before="3" w:line="170" w:lineRule="exact"/>
              <w:rPr>
                <w:sz w:val="17"/>
                <w:szCs w:val="17"/>
              </w:rPr>
            </w:pPr>
          </w:p>
          <w:p w14:paraId="2004F142" w14:textId="77777777" w:rsidR="00F4785B" w:rsidRDefault="00F4785B" w:rsidP="00F4785B">
            <w:pPr>
              <w:pStyle w:val="TableParagraph"/>
              <w:kinsoku w:val="0"/>
              <w:overflowPunct w:val="0"/>
              <w:spacing w:line="200" w:lineRule="exact"/>
              <w:rPr>
                <w:sz w:val="20"/>
                <w:szCs w:val="20"/>
              </w:rPr>
            </w:pPr>
          </w:p>
          <w:p w14:paraId="78A82C18" w14:textId="77777777" w:rsidR="00F4785B" w:rsidRDefault="00F4785B" w:rsidP="00F4785B">
            <w:pPr>
              <w:pStyle w:val="TableParagraph"/>
              <w:kinsoku w:val="0"/>
              <w:overflowPunct w:val="0"/>
              <w:ind w:left="490"/>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66B07A9F" w14:textId="77777777" w:rsidR="00F4785B" w:rsidRDefault="00F4785B" w:rsidP="00F4785B">
            <w:pPr>
              <w:pStyle w:val="TableParagraph"/>
              <w:kinsoku w:val="0"/>
              <w:overflowPunct w:val="0"/>
              <w:spacing w:before="9" w:line="280" w:lineRule="exact"/>
              <w:rPr>
                <w:sz w:val="28"/>
                <w:szCs w:val="28"/>
              </w:rPr>
            </w:pPr>
          </w:p>
          <w:p w14:paraId="1B5D00CD" w14:textId="77777777" w:rsidR="00F4785B" w:rsidRDefault="00F4785B" w:rsidP="00F4785B">
            <w:pPr>
              <w:pStyle w:val="TableParagraph"/>
              <w:kinsoku w:val="0"/>
              <w:overflowPunct w:val="0"/>
              <w:ind w:left="347" w:right="347"/>
              <w:jc w:val="center"/>
            </w:pPr>
            <w:r>
              <w:t>529</w:t>
            </w:r>
          </w:p>
        </w:tc>
        <w:tc>
          <w:tcPr>
            <w:tcW w:w="1132" w:type="dxa"/>
            <w:tcBorders>
              <w:top w:val="single" w:sz="10" w:space="0" w:color="000000"/>
              <w:left w:val="single" w:sz="4" w:space="0" w:color="000000"/>
              <w:bottom w:val="single" w:sz="10" w:space="0" w:color="000000"/>
              <w:right w:val="single" w:sz="4" w:space="0" w:color="000000"/>
            </w:tcBorders>
          </w:tcPr>
          <w:p w14:paraId="59F4868C" w14:textId="77777777" w:rsidR="00F4785B" w:rsidRDefault="00F4785B" w:rsidP="00F4785B">
            <w:pPr>
              <w:pStyle w:val="TableParagraph"/>
              <w:kinsoku w:val="0"/>
              <w:overflowPunct w:val="0"/>
              <w:spacing w:before="13" w:line="260" w:lineRule="exact"/>
              <w:rPr>
                <w:sz w:val="26"/>
                <w:szCs w:val="26"/>
              </w:rPr>
            </w:pPr>
          </w:p>
          <w:p w14:paraId="14DA8D0B" w14:textId="77777777" w:rsidR="00F4785B" w:rsidRDefault="00F4785B" w:rsidP="00F4785B">
            <w:pPr>
              <w:pStyle w:val="TableParagraph"/>
              <w:kinsoku w:val="0"/>
              <w:overflowPunct w:val="0"/>
              <w:ind w:left="500" w:right="501"/>
              <w:jc w:val="center"/>
            </w:pPr>
            <w:r>
              <w:t>-</w:t>
            </w:r>
          </w:p>
        </w:tc>
        <w:tc>
          <w:tcPr>
            <w:tcW w:w="3293" w:type="dxa"/>
            <w:tcBorders>
              <w:top w:val="single" w:sz="10" w:space="0" w:color="000000"/>
              <w:left w:val="single" w:sz="4" w:space="0" w:color="000000"/>
              <w:bottom w:val="single" w:sz="10" w:space="0" w:color="000000"/>
              <w:right w:val="single" w:sz="4" w:space="0" w:color="000000"/>
            </w:tcBorders>
          </w:tcPr>
          <w:p w14:paraId="1F618CDB" w14:textId="77777777" w:rsidR="00F4785B" w:rsidRDefault="00F4785B" w:rsidP="00F4785B">
            <w:pPr>
              <w:pStyle w:val="TableParagraph"/>
              <w:kinsoku w:val="0"/>
              <w:overflowPunct w:val="0"/>
              <w:spacing w:before="19" w:line="240" w:lineRule="exact"/>
            </w:pPr>
          </w:p>
          <w:p w14:paraId="7C656753" w14:textId="77777777" w:rsidR="00F4785B" w:rsidRDefault="00F4785B" w:rsidP="00F4785B">
            <w:pPr>
              <w:pStyle w:val="TableParagraph"/>
              <w:kinsoku w:val="0"/>
              <w:overflowPunct w:val="0"/>
              <w:ind w:left="487" w:right="491"/>
              <w:jc w:val="center"/>
              <w:rPr>
                <w:sz w:val="22"/>
                <w:szCs w:val="22"/>
              </w:rPr>
            </w:pPr>
            <w:r>
              <w:rPr>
                <w:spacing w:val="-1"/>
                <w:sz w:val="22"/>
                <w:szCs w:val="22"/>
              </w:rPr>
              <w:t>М</w:t>
            </w:r>
            <w:r>
              <w:rPr>
                <w:spacing w:val="-2"/>
                <w:sz w:val="22"/>
                <w:szCs w:val="22"/>
              </w:rPr>
              <w:t>е</w:t>
            </w:r>
            <w:r>
              <w:rPr>
                <w:spacing w:val="-1"/>
                <w:sz w:val="22"/>
                <w:szCs w:val="22"/>
              </w:rPr>
              <w:t>с</w:t>
            </w:r>
            <w:r>
              <w:rPr>
                <w:spacing w:val="-3"/>
                <w:sz w:val="22"/>
                <w:szCs w:val="22"/>
              </w:rPr>
              <w:t>т</w:t>
            </w:r>
            <w:r>
              <w:rPr>
                <w:spacing w:val="1"/>
                <w:sz w:val="22"/>
                <w:szCs w:val="22"/>
              </w:rPr>
              <w:t>о</w:t>
            </w:r>
            <w:r>
              <w:rPr>
                <w:spacing w:val="-3"/>
                <w:sz w:val="22"/>
                <w:szCs w:val="22"/>
              </w:rPr>
              <w:t>п</w:t>
            </w:r>
            <w:r>
              <w:rPr>
                <w:spacing w:val="1"/>
                <w:sz w:val="22"/>
                <w:szCs w:val="22"/>
              </w:rPr>
              <w:t>о</w:t>
            </w:r>
            <w:r>
              <w:rPr>
                <w:spacing w:val="-5"/>
                <w:sz w:val="22"/>
                <w:szCs w:val="22"/>
              </w:rPr>
              <w:t>л</w:t>
            </w:r>
            <w:r>
              <w:rPr>
                <w:spacing w:val="3"/>
                <w:sz w:val="22"/>
                <w:szCs w:val="22"/>
              </w:rPr>
              <w:t>о</w:t>
            </w:r>
            <w:r>
              <w:rPr>
                <w:spacing w:val="-2"/>
                <w:sz w:val="22"/>
                <w:szCs w:val="22"/>
              </w:rPr>
              <w:t>ж</w:t>
            </w:r>
            <w:r>
              <w:rPr>
                <w:spacing w:val="1"/>
                <w:sz w:val="22"/>
                <w:szCs w:val="22"/>
              </w:rPr>
              <w:t>е</w:t>
            </w:r>
            <w:r>
              <w:rPr>
                <w:spacing w:val="-5"/>
                <w:sz w:val="22"/>
                <w:szCs w:val="22"/>
              </w:rPr>
              <w:t>н</w:t>
            </w:r>
            <w:r>
              <w:rPr>
                <w:spacing w:val="-2"/>
                <w:sz w:val="22"/>
                <w:szCs w:val="22"/>
              </w:rPr>
              <w:t>и</w:t>
            </w:r>
            <w:r>
              <w:rPr>
                <w:sz w:val="22"/>
                <w:szCs w:val="22"/>
              </w:rPr>
              <w:t>е</w:t>
            </w:r>
            <w:r>
              <w:rPr>
                <w:spacing w:val="-37"/>
                <w:sz w:val="22"/>
                <w:szCs w:val="22"/>
              </w:rPr>
              <w:t xml:space="preserve"> </w:t>
            </w:r>
            <w:r>
              <w:rPr>
                <w:spacing w:val="-3"/>
                <w:sz w:val="22"/>
                <w:szCs w:val="22"/>
              </w:rPr>
              <w:t>г</w:t>
            </w:r>
            <w:r>
              <w:rPr>
                <w:spacing w:val="1"/>
                <w:sz w:val="22"/>
                <w:szCs w:val="22"/>
              </w:rPr>
              <w:t>р</w:t>
            </w:r>
            <w:r>
              <w:rPr>
                <w:spacing w:val="2"/>
                <w:sz w:val="22"/>
                <w:szCs w:val="22"/>
              </w:rPr>
              <w:t>а</w:t>
            </w:r>
            <w:r>
              <w:rPr>
                <w:spacing w:val="-3"/>
                <w:sz w:val="22"/>
                <w:szCs w:val="22"/>
              </w:rPr>
              <w:t>н</w:t>
            </w:r>
            <w:r>
              <w:rPr>
                <w:sz w:val="22"/>
                <w:szCs w:val="22"/>
              </w:rPr>
              <w:t>иц</w:t>
            </w:r>
            <w:r>
              <w:rPr>
                <w:w w:val="99"/>
                <w:sz w:val="22"/>
                <w:szCs w:val="22"/>
              </w:rPr>
              <w:t xml:space="preserve"> </w:t>
            </w:r>
            <w:r>
              <w:rPr>
                <w:spacing w:val="-1"/>
                <w:sz w:val="22"/>
                <w:szCs w:val="22"/>
              </w:rPr>
              <w:t>з</w:t>
            </w:r>
            <w:r>
              <w:rPr>
                <w:spacing w:val="2"/>
                <w:sz w:val="22"/>
                <w:szCs w:val="22"/>
              </w:rPr>
              <w:t>е</w:t>
            </w:r>
            <w:r>
              <w:rPr>
                <w:spacing w:val="1"/>
                <w:sz w:val="22"/>
                <w:szCs w:val="22"/>
              </w:rPr>
              <w:t>м</w:t>
            </w:r>
            <w:r>
              <w:rPr>
                <w:spacing w:val="-1"/>
                <w:sz w:val="22"/>
                <w:szCs w:val="22"/>
              </w:rPr>
              <w:t>е</w:t>
            </w:r>
            <w:r>
              <w:rPr>
                <w:spacing w:val="-3"/>
                <w:sz w:val="22"/>
                <w:szCs w:val="22"/>
              </w:rPr>
              <w:t>л</w:t>
            </w:r>
            <w:r>
              <w:rPr>
                <w:spacing w:val="-1"/>
                <w:sz w:val="22"/>
                <w:szCs w:val="22"/>
              </w:rPr>
              <w:t>ь</w:t>
            </w:r>
            <w:r>
              <w:rPr>
                <w:spacing w:val="-3"/>
                <w:sz w:val="22"/>
                <w:szCs w:val="22"/>
              </w:rPr>
              <w:t>н</w:t>
            </w:r>
            <w:r>
              <w:rPr>
                <w:spacing w:val="1"/>
                <w:sz w:val="22"/>
                <w:szCs w:val="22"/>
              </w:rPr>
              <w:t>о</w:t>
            </w:r>
            <w:r>
              <w:rPr>
                <w:spacing w:val="-5"/>
                <w:sz w:val="22"/>
                <w:szCs w:val="22"/>
              </w:rPr>
              <w:t>г</w:t>
            </w:r>
            <w:r>
              <w:rPr>
                <w:sz w:val="22"/>
                <w:szCs w:val="22"/>
              </w:rPr>
              <w:t>о</w:t>
            </w:r>
          </w:p>
          <w:p w14:paraId="5939DD14" w14:textId="77777777" w:rsidR="00F4785B" w:rsidRDefault="00F4785B" w:rsidP="00F4785B">
            <w:pPr>
              <w:pStyle w:val="TableParagraph"/>
              <w:kinsoku w:val="0"/>
              <w:overflowPunct w:val="0"/>
              <w:spacing w:before="10"/>
              <w:ind w:right="2"/>
              <w:jc w:val="center"/>
            </w:pPr>
            <w:r>
              <w:rPr>
                <w:spacing w:val="-2"/>
                <w:sz w:val="22"/>
                <w:szCs w:val="22"/>
              </w:rPr>
              <w:t>у</w:t>
            </w:r>
            <w:r>
              <w:rPr>
                <w:spacing w:val="-1"/>
                <w:sz w:val="22"/>
                <w:szCs w:val="22"/>
              </w:rPr>
              <w:t>ч</w:t>
            </w:r>
            <w:r>
              <w:rPr>
                <w:spacing w:val="-2"/>
                <w:sz w:val="22"/>
                <w:szCs w:val="22"/>
              </w:rPr>
              <w:t>астк</w:t>
            </w:r>
            <w:r>
              <w:rPr>
                <w:sz w:val="22"/>
                <w:szCs w:val="22"/>
              </w:rPr>
              <w:t>а</w:t>
            </w:r>
            <w:r>
              <w:rPr>
                <w:spacing w:val="24"/>
                <w:sz w:val="22"/>
                <w:szCs w:val="22"/>
              </w:rPr>
              <w:t xml:space="preserve"> </w:t>
            </w:r>
            <w:r>
              <w:rPr>
                <w:spacing w:val="-6"/>
                <w:sz w:val="22"/>
                <w:szCs w:val="22"/>
              </w:rPr>
              <w:t>у</w:t>
            </w:r>
            <w:r>
              <w:rPr>
                <w:spacing w:val="2"/>
                <w:sz w:val="22"/>
                <w:szCs w:val="22"/>
              </w:rPr>
              <w:t>с</w:t>
            </w:r>
            <w:r>
              <w:rPr>
                <w:spacing w:val="-3"/>
                <w:sz w:val="22"/>
                <w:szCs w:val="22"/>
              </w:rPr>
              <w:t>т</w:t>
            </w:r>
            <w:r>
              <w:rPr>
                <w:spacing w:val="-2"/>
                <w:sz w:val="22"/>
                <w:szCs w:val="22"/>
              </w:rPr>
              <w:t>а</w:t>
            </w:r>
            <w:r>
              <w:rPr>
                <w:spacing w:val="-3"/>
                <w:sz w:val="22"/>
                <w:szCs w:val="22"/>
              </w:rPr>
              <w:t>н</w:t>
            </w:r>
            <w:r>
              <w:rPr>
                <w:spacing w:val="1"/>
                <w:sz w:val="22"/>
                <w:szCs w:val="22"/>
              </w:rPr>
              <w:t>о</w:t>
            </w:r>
            <w:r>
              <w:rPr>
                <w:sz w:val="22"/>
                <w:szCs w:val="22"/>
              </w:rPr>
              <w:t>в</w:t>
            </w:r>
            <w:r>
              <w:rPr>
                <w:spacing w:val="-3"/>
                <w:sz w:val="22"/>
                <w:szCs w:val="22"/>
              </w:rPr>
              <w:t>л</w:t>
            </w:r>
            <w:r>
              <w:rPr>
                <w:spacing w:val="3"/>
                <w:sz w:val="22"/>
                <w:szCs w:val="22"/>
              </w:rPr>
              <w:t>е</w:t>
            </w:r>
            <w:r>
              <w:rPr>
                <w:spacing w:val="-3"/>
                <w:sz w:val="22"/>
                <w:szCs w:val="22"/>
              </w:rPr>
              <w:t>н</w:t>
            </w:r>
            <w:r>
              <w:rPr>
                <w:sz w:val="22"/>
                <w:szCs w:val="22"/>
              </w:rPr>
              <w:t>о</w:t>
            </w:r>
          </w:p>
        </w:tc>
      </w:tr>
      <w:tr w:rsidR="00F4785B" w14:paraId="459FFFD6" w14:textId="77777777" w:rsidTr="00F4785B">
        <w:trPr>
          <w:trHeight w:hRule="exact" w:val="1283"/>
        </w:trPr>
        <w:tc>
          <w:tcPr>
            <w:tcW w:w="750" w:type="dxa"/>
            <w:tcBorders>
              <w:top w:val="single" w:sz="10" w:space="0" w:color="000000"/>
              <w:left w:val="single" w:sz="4" w:space="0" w:color="000000"/>
              <w:bottom w:val="single" w:sz="10" w:space="0" w:color="000000"/>
              <w:right w:val="single" w:sz="4" w:space="0" w:color="000000"/>
            </w:tcBorders>
          </w:tcPr>
          <w:p w14:paraId="7372398C" w14:textId="77777777" w:rsidR="00F4785B" w:rsidRDefault="00F4785B" w:rsidP="00F4785B">
            <w:pPr>
              <w:pStyle w:val="TableParagraph"/>
              <w:kinsoku w:val="0"/>
              <w:overflowPunct w:val="0"/>
              <w:spacing w:line="200" w:lineRule="exact"/>
              <w:rPr>
                <w:sz w:val="20"/>
                <w:szCs w:val="20"/>
              </w:rPr>
            </w:pPr>
          </w:p>
          <w:p w14:paraId="0016A4D4" w14:textId="77777777" w:rsidR="00F4785B" w:rsidRDefault="00F4785B" w:rsidP="00F4785B">
            <w:pPr>
              <w:pStyle w:val="TableParagraph"/>
              <w:kinsoku w:val="0"/>
              <w:overflowPunct w:val="0"/>
              <w:spacing w:line="200" w:lineRule="exact"/>
              <w:rPr>
                <w:sz w:val="20"/>
                <w:szCs w:val="20"/>
              </w:rPr>
            </w:pPr>
          </w:p>
          <w:p w14:paraId="7FBDFAF4" w14:textId="77777777" w:rsidR="00F4785B" w:rsidRDefault="00F4785B" w:rsidP="00F4785B">
            <w:pPr>
              <w:pStyle w:val="TableParagraph"/>
              <w:kinsoku w:val="0"/>
              <w:overflowPunct w:val="0"/>
              <w:spacing w:before="5" w:line="220" w:lineRule="exact"/>
              <w:rPr>
                <w:sz w:val="22"/>
                <w:szCs w:val="22"/>
              </w:rPr>
            </w:pPr>
          </w:p>
          <w:p w14:paraId="36516DB6" w14:textId="77777777" w:rsidR="00F4785B" w:rsidRDefault="00F4785B" w:rsidP="00F4785B">
            <w:pPr>
              <w:pStyle w:val="TableParagraph"/>
              <w:kinsoku w:val="0"/>
              <w:overflowPunct w:val="0"/>
              <w:ind w:left="240"/>
            </w:pPr>
            <w:r>
              <w:rPr>
                <w:sz w:val="26"/>
                <w:szCs w:val="26"/>
              </w:rPr>
              <w:t>48</w:t>
            </w:r>
          </w:p>
        </w:tc>
        <w:tc>
          <w:tcPr>
            <w:tcW w:w="1878" w:type="dxa"/>
            <w:gridSpan w:val="2"/>
            <w:tcBorders>
              <w:top w:val="single" w:sz="10" w:space="0" w:color="000000"/>
              <w:left w:val="single" w:sz="4" w:space="0" w:color="000000"/>
              <w:bottom w:val="single" w:sz="10" w:space="0" w:color="000000"/>
              <w:right w:val="single" w:sz="4" w:space="0" w:color="000000"/>
            </w:tcBorders>
          </w:tcPr>
          <w:p w14:paraId="6CEAA52C" w14:textId="77777777" w:rsidR="00F4785B" w:rsidRDefault="00F4785B" w:rsidP="00F4785B">
            <w:pPr>
              <w:pStyle w:val="TableParagraph"/>
              <w:kinsoku w:val="0"/>
              <w:overflowPunct w:val="0"/>
              <w:spacing w:before="9" w:line="280" w:lineRule="exact"/>
              <w:rPr>
                <w:sz w:val="28"/>
                <w:szCs w:val="28"/>
              </w:rPr>
            </w:pPr>
          </w:p>
          <w:p w14:paraId="00CF82D2" w14:textId="77777777" w:rsidR="00F4785B" w:rsidRDefault="00F4785B" w:rsidP="00F4785B">
            <w:pPr>
              <w:pStyle w:val="TableParagraph"/>
              <w:kinsoku w:val="0"/>
              <w:overflowPunct w:val="0"/>
            </w:pPr>
            <w:r>
              <w:rPr>
                <w:sz w:val="22"/>
                <w:szCs w:val="22"/>
              </w:rPr>
              <w:t>59:32</w:t>
            </w:r>
            <w:r>
              <w:rPr>
                <w:spacing w:val="-1"/>
                <w:sz w:val="22"/>
                <w:szCs w:val="22"/>
              </w:rPr>
              <w:t>:</w:t>
            </w:r>
            <w:r>
              <w:rPr>
                <w:sz w:val="22"/>
                <w:szCs w:val="22"/>
              </w:rPr>
              <w:t>00</w:t>
            </w:r>
            <w:r>
              <w:rPr>
                <w:spacing w:val="-1"/>
                <w:sz w:val="22"/>
                <w:szCs w:val="22"/>
              </w:rPr>
              <w:t>5</w:t>
            </w:r>
            <w:r>
              <w:rPr>
                <w:sz w:val="22"/>
                <w:szCs w:val="22"/>
              </w:rPr>
              <w:t>0</w:t>
            </w:r>
            <w:r>
              <w:rPr>
                <w:spacing w:val="-1"/>
                <w:sz w:val="22"/>
                <w:szCs w:val="22"/>
              </w:rPr>
              <w:t>02</w:t>
            </w:r>
            <w:r>
              <w:rPr>
                <w:sz w:val="22"/>
                <w:szCs w:val="22"/>
              </w:rPr>
              <w:t>7:33</w:t>
            </w:r>
            <w:r>
              <w:rPr>
                <w:spacing w:val="-1"/>
                <w:sz w:val="22"/>
                <w:szCs w:val="22"/>
              </w:rPr>
              <w:t>6</w:t>
            </w:r>
            <w:r>
              <w:rPr>
                <w:sz w:val="22"/>
                <w:szCs w:val="22"/>
              </w:rPr>
              <w:t>0</w:t>
            </w:r>
          </w:p>
        </w:tc>
        <w:tc>
          <w:tcPr>
            <w:tcW w:w="1567" w:type="dxa"/>
            <w:gridSpan w:val="2"/>
            <w:tcBorders>
              <w:top w:val="single" w:sz="10" w:space="0" w:color="000000"/>
              <w:left w:val="single" w:sz="4" w:space="0" w:color="000000"/>
              <w:bottom w:val="single" w:sz="10" w:space="0" w:color="000000"/>
              <w:right w:val="single" w:sz="4" w:space="0" w:color="000000"/>
            </w:tcBorders>
          </w:tcPr>
          <w:p w14:paraId="33DA7341" w14:textId="77777777" w:rsidR="00F4785B" w:rsidRDefault="00F4785B" w:rsidP="00F4785B">
            <w:pPr>
              <w:pStyle w:val="TableParagraph"/>
              <w:kinsoku w:val="0"/>
              <w:overflowPunct w:val="0"/>
              <w:spacing w:before="9" w:line="260" w:lineRule="exact"/>
              <w:rPr>
                <w:sz w:val="26"/>
                <w:szCs w:val="26"/>
              </w:rPr>
            </w:pPr>
          </w:p>
          <w:p w14:paraId="5E844A99" w14:textId="77777777" w:rsidR="00F4785B" w:rsidRDefault="00F4785B" w:rsidP="00F4785B">
            <w:pPr>
              <w:pStyle w:val="TableParagraph"/>
              <w:kinsoku w:val="0"/>
              <w:overflowPunct w:val="0"/>
              <w:ind w:left="9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142EA797" w14:textId="77777777" w:rsidR="00F4785B" w:rsidRDefault="00F4785B" w:rsidP="00F4785B">
            <w:pPr>
              <w:pStyle w:val="TableParagraph"/>
              <w:kinsoku w:val="0"/>
              <w:overflowPunct w:val="0"/>
              <w:spacing w:before="10" w:line="200" w:lineRule="exact"/>
              <w:rPr>
                <w:sz w:val="20"/>
                <w:szCs w:val="20"/>
              </w:rPr>
            </w:pPr>
          </w:p>
          <w:p w14:paraId="5CDFF91C" w14:textId="77777777" w:rsidR="00F4785B" w:rsidRDefault="00F4785B" w:rsidP="00F4785B">
            <w:pPr>
              <w:pStyle w:val="TableParagraph"/>
              <w:kinsoku w:val="0"/>
              <w:overflowPunct w:val="0"/>
              <w:spacing w:line="200" w:lineRule="exact"/>
              <w:ind w:left="514" w:hanging="351"/>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proofErr w:type="spellStart"/>
            <w:r>
              <w:rPr>
                <w:spacing w:val="-2"/>
                <w:sz w:val="20"/>
                <w:szCs w:val="20"/>
              </w:rPr>
              <w:t>пг</w:t>
            </w:r>
            <w:r>
              <w:rPr>
                <w:sz w:val="20"/>
                <w:szCs w:val="20"/>
              </w:rPr>
              <w:t>т</w:t>
            </w:r>
            <w:proofErr w:type="spellEnd"/>
            <w:r>
              <w:rPr>
                <w:sz w:val="20"/>
                <w:szCs w:val="20"/>
              </w:rPr>
              <w:t xml:space="preserve">. </w:t>
            </w:r>
            <w:r>
              <w:rPr>
                <w:spacing w:val="-2"/>
                <w:sz w:val="20"/>
                <w:szCs w:val="20"/>
              </w:rPr>
              <w:t>Сылва</w:t>
            </w:r>
            <w:r>
              <w:rPr>
                <w:sz w:val="20"/>
                <w:szCs w:val="20"/>
              </w:rPr>
              <w:t xml:space="preserve">, </w:t>
            </w:r>
            <w:proofErr w:type="spellStart"/>
            <w:r>
              <w:rPr>
                <w:spacing w:val="-2"/>
                <w:sz w:val="20"/>
                <w:szCs w:val="20"/>
              </w:rPr>
              <w:t>с</w:t>
            </w:r>
            <w:r>
              <w:rPr>
                <w:spacing w:val="-3"/>
                <w:sz w:val="20"/>
                <w:szCs w:val="20"/>
              </w:rPr>
              <w:t>д</w:t>
            </w:r>
            <w:r>
              <w:rPr>
                <w:sz w:val="20"/>
                <w:szCs w:val="20"/>
              </w:rPr>
              <w:t>т</w:t>
            </w:r>
            <w:proofErr w:type="spellEnd"/>
            <w:r>
              <w:rPr>
                <w:sz w:val="20"/>
                <w:szCs w:val="20"/>
              </w:rPr>
              <w:t xml:space="preserve"> </w:t>
            </w:r>
            <w:r>
              <w:rPr>
                <w:spacing w:val="-2"/>
                <w:sz w:val="20"/>
                <w:szCs w:val="20"/>
              </w:rPr>
              <w:t>Радуга</w:t>
            </w:r>
          </w:p>
        </w:tc>
        <w:tc>
          <w:tcPr>
            <w:tcW w:w="2397" w:type="dxa"/>
            <w:tcBorders>
              <w:top w:val="single" w:sz="10" w:space="0" w:color="000000"/>
              <w:left w:val="single" w:sz="4" w:space="0" w:color="000000"/>
              <w:bottom w:val="single" w:sz="10" w:space="0" w:color="000000"/>
              <w:right w:val="single" w:sz="4" w:space="0" w:color="000000"/>
            </w:tcBorders>
          </w:tcPr>
          <w:p w14:paraId="17649C4A" w14:textId="77777777" w:rsidR="00F4785B" w:rsidRDefault="00F4785B" w:rsidP="00F4785B">
            <w:pPr>
              <w:pStyle w:val="TableParagraph"/>
              <w:kinsoku w:val="0"/>
              <w:overflowPunct w:val="0"/>
              <w:spacing w:before="3" w:line="170" w:lineRule="exact"/>
              <w:rPr>
                <w:sz w:val="17"/>
                <w:szCs w:val="17"/>
              </w:rPr>
            </w:pPr>
          </w:p>
          <w:p w14:paraId="09CC72B1" w14:textId="77777777" w:rsidR="00F4785B" w:rsidRDefault="00F4785B" w:rsidP="00F4785B">
            <w:pPr>
              <w:pStyle w:val="TableParagraph"/>
              <w:kinsoku w:val="0"/>
              <w:overflowPunct w:val="0"/>
              <w:spacing w:line="200" w:lineRule="exact"/>
              <w:rPr>
                <w:sz w:val="20"/>
                <w:szCs w:val="20"/>
              </w:rPr>
            </w:pPr>
          </w:p>
          <w:p w14:paraId="03589F6F" w14:textId="77777777" w:rsidR="00F4785B" w:rsidRDefault="00F4785B" w:rsidP="00F4785B">
            <w:pPr>
              <w:pStyle w:val="TableParagraph"/>
              <w:kinsoku w:val="0"/>
              <w:overflowPunct w:val="0"/>
              <w:ind w:left="490"/>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79E92276" w14:textId="77777777" w:rsidR="00F4785B" w:rsidRDefault="00F4785B" w:rsidP="00F4785B">
            <w:pPr>
              <w:pStyle w:val="TableParagraph"/>
              <w:kinsoku w:val="0"/>
              <w:overflowPunct w:val="0"/>
              <w:spacing w:before="9" w:line="280" w:lineRule="exact"/>
              <w:rPr>
                <w:sz w:val="28"/>
                <w:szCs w:val="28"/>
              </w:rPr>
            </w:pPr>
          </w:p>
          <w:p w14:paraId="7FDC1175" w14:textId="77777777" w:rsidR="00F4785B" w:rsidRDefault="00F4785B" w:rsidP="00F4785B">
            <w:pPr>
              <w:pStyle w:val="TableParagraph"/>
              <w:kinsoku w:val="0"/>
              <w:overflowPunct w:val="0"/>
              <w:ind w:left="347" w:right="347"/>
              <w:jc w:val="center"/>
            </w:pPr>
            <w:r>
              <w:t>240</w:t>
            </w:r>
          </w:p>
        </w:tc>
        <w:tc>
          <w:tcPr>
            <w:tcW w:w="1132" w:type="dxa"/>
            <w:tcBorders>
              <w:top w:val="single" w:sz="10" w:space="0" w:color="000000"/>
              <w:left w:val="single" w:sz="4" w:space="0" w:color="000000"/>
              <w:bottom w:val="single" w:sz="10" w:space="0" w:color="000000"/>
              <w:right w:val="single" w:sz="4" w:space="0" w:color="000000"/>
            </w:tcBorders>
          </w:tcPr>
          <w:p w14:paraId="3896BACD" w14:textId="77777777" w:rsidR="00F4785B" w:rsidRDefault="00F4785B" w:rsidP="00F4785B">
            <w:pPr>
              <w:pStyle w:val="TableParagraph"/>
              <w:kinsoku w:val="0"/>
              <w:overflowPunct w:val="0"/>
              <w:spacing w:before="13" w:line="260" w:lineRule="exact"/>
              <w:rPr>
                <w:sz w:val="26"/>
                <w:szCs w:val="26"/>
              </w:rPr>
            </w:pPr>
          </w:p>
          <w:p w14:paraId="098929B6" w14:textId="77777777" w:rsidR="00F4785B" w:rsidRDefault="00F4785B" w:rsidP="00F4785B">
            <w:pPr>
              <w:pStyle w:val="TableParagraph"/>
              <w:kinsoku w:val="0"/>
              <w:overflowPunct w:val="0"/>
              <w:ind w:left="500" w:right="501"/>
              <w:jc w:val="center"/>
            </w:pPr>
            <w:r>
              <w:t>-</w:t>
            </w:r>
          </w:p>
        </w:tc>
        <w:tc>
          <w:tcPr>
            <w:tcW w:w="3293" w:type="dxa"/>
            <w:tcBorders>
              <w:top w:val="single" w:sz="10" w:space="0" w:color="000000"/>
              <w:left w:val="single" w:sz="4" w:space="0" w:color="000000"/>
              <w:bottom w:val="single" w:sz="10" w:space="0" w:color="000000"/>
              <w:right w:val="single" w:sz="4" w:space="0" w:color="000000"/>
            </w:tcBorders>
          </w:tcPr>
          <w:p w14:paraId="6E11D96C" w14:textId="77777777" w:rsidR="00F4785B" w:rsidRDefault="00F4785B" w:rsidP="00F4785B">
            <w:pPr>
              <w:pStyle w:val="TableParagraph"/>
              <w:kinsoku w:val="0"/>
              <w:overflowPunct w:val="0"/>
              <w:spacing w:line="254" w:lineRule="exact"/>
              <w:ind w:left="487" w:right="491"/>
              <w:jc w:val="center"/>
              <w:rPr>
                <w:sz w:val="22"/>
                <w:szCs w:val="22"/>
              </w:rPr>
            </w:pPr>
            <w:r>
              <w:rPr>
                <w:spacing w:val="-1"/>
                <w:sz w:val="22"/>
                <w:szCs w:val="22"/>
              </w:rPr>
              <w:t>М</w:t>
            </w:r>
            <w:r>
              <w:rPr>
                <w:spacing w:val="-2"/>
                <w:sz w:val="22"/>
                <w:szCs w:val="22"/>
              </w:rPr>
              <w:t>е</w:t>
            </w:r>
            <w:r>
              <w:rPr>
                <w:spacing w:val="-1"/>
                <w:sz w:val="22"/>
                <w:szCs w:val="22"/>
              </w:rPr>
              <w:t>с</w:t>
            </w:r>
            <w:r>
              <w:rPr>
                <w:spacing w:val="-3"/>
                <w:sz w:val="22"/>
                <w:szCs w:val="22"/>
              </w:rPr>
              <w:t>т</w:t>
            </w:r>
            <w:r>
              <w:rPr>
                <w:spacing w:val="1"/>
                <w:sz w:val="22"/>
                <w:szCs w:val="22"/>
              </w:rPr>
              <w:t>о</w:t>
            </w:r>
            <w:r>
              <w:rPr>
                <w:spacing w:val="-3"/>
                <w:sz w:val="22"/>
                <w:szCs w:val="22"/>
              </w:rPr>
              <w:t>п</w:t>
            </w:r>
            <w:r>
              <w:rPr>
                <w:spacing w:val="1"/>
                <w:sz w:val="22"/>
                <w:szCs w:val="22"/>
              </w:rPr>
              <w:t>о</w:t>
            </w:r>
            <w:r>
              <w:rPr>
                <w:spacing w:val="-5"/>
                <w:sz w:val="22"/>
                <w:szCs w:val="22"/>
              </w:rPr>
              <w:t>л</w:t>
            </w:r>
            <w:r>
              <w:rPr>
                <w:spacing w:val="3"/>
                <w:sz w:val="22"/>
                <w:szCs w:val="22"/>
              </w:rPr>
              <w:t>о</w:t>
            </w:r>
            <w:r>
              <w:rPr>
                <w:spacing w:val="-2"/>
                <w:sz w:val="22"/>
                <w:szCs w:val="22"/>
              </w:rPr>
              <w:t>ж</w:t>
            </w:r>
            <w:r>
              <w:rPr>
                <w:spacing w:val="1"/>
                <w:sz w:val="22"/>
                <w:szCs w:val="22"/>
              </w:rPr>
              <w:t>е</w:t>
            </w:r>
            <w:r>
              <w:rPr>
                <w:spacing w:val="-5"/>
                <w:sz w:val="22"/>
                <w:szCs w:val="22"/>
              </w:rPr>
              <w:t>н</w:t>
            </w:r>
            <w:r>
              <w:rPr>
                <w:spacing w:val="-2"/>
                <w:sz w:val="22"/>
                <w:szCs w:val="22"/>
              </w:rPr>
              <w:t>и</w:t>
            </w:r>
            <w:r>
              <w:rPr>
                <w:sz w:val="22"/>
                <w:szCs w:val="22"/>
              </w:rPr>
              <w:t>е</w:t>
            </w:r>
            <w:r>
              <w:rPr>
                <w:spacing w:val="-37"/>
                <w:sz w:val="22"/>
                <w:szCs w:val="22"/>
              </w:rPr>
              <w:t xml:space="preserve"> </w:t>
            </w:r>
            <w:r>
              <w:rPr>
                <w:spacing w:val="-3"/>
                <w:sz w:val="22"/>
                <w:szCs w:val="22"/>
              </w:rPr>
              <w:t>г</w:t>
            </w:r>
            <w:r>
              <w:rPr>
                <w:spacing w:val="1"/>
                <w:sz w:val="22"/>
                <w:szCs w:val="22"/>
              </w:rPr>
              <w:t>р</w:t>
            </w:r>
            <w:r>
              <w:rPr>
                <w:spacing w:val="2"/>
                <w:sz w:val="22"/>
                <w:szCs w:val="22"/>
              </w:rPr>
              <w:t>а</w:t>
            </w:r>
            <w:r>
              <w:rPr>
                <w:spacing w:val="-3"/>
                <w:sz w:val="22"/>
                <w:szCs w:val="22"/>
              </w:rPr>
              <w:t>н</w:t>
            </w:r>
            <w:r>
              <w:rPr>
                <w:sz w:val="22"/>
                <w:szCs w:val="22"/>
              </w:rPr>
              <w:t>иц</w:t>
            </w:r>
            <w:r>
              <w:rPr>
                <w:w w:val="99"/>
                <w:sz w:val="22"/>
                <w:szCs w:val="22"/>
              </w:rPr>
              <w:t xml:space="preserve"> </w:t>
            </w:r>
            <w:r>
              <w:rPr>
                <w:spacing w:val="-1"/>
                <w:sz w:val="22"/>
                <w:szCs w:val="22"/>
              </w:rPr>
              <w:t>з</w:t>
            </w:r>
            <w:r>
              <w:rPr>
                <w:spacing w:val="2"/>
                <w:sz w:val="22"/>
                <w:szCs w:val="22"/>
              </w:rPr>
              <w:t>е</w:t>
            </w:r>
            <w:r>
              <w:rPr>
                <w:spacing w:val="1"/>
                <w:sz w:val="22"/>
                <w:szCs w:val="22"/>
              </w:rPr>
              <w:t>м</w:t>
            </w:r>
            <w:r>
              <w:rPr>
                <w:spacing w:val="-1"/>
                <w:sz w:val="22"/>
                <w:szCs w:val="22"/>
              </w:rPr>
              <w:t>е</w:t>
            </w:r>
            <w:r>
              <w:rPr>
                <w:spacing w:val="-3"/>
                <w:sz w:val="22"/>
                <w:szCs w:val="22"/>
              </w:rPr>
              <w:t>л</w:t>
            </w:r>
            <w:r>
              <w:rPr>
                <w:spacing w:val="-1"/>
                <w:sz w:val="22"/>
                <w:szCs w:val="22"/>
              </w:rPr>
              <w:t>ь</w:t>
            </w:r>
            <w:r>
              <w:rPr>
                <w:spacing w:val="-3"/>
                <w:sz w:val="22"/>
                <w:szCs w:val="22"/>
              </w:rPr>
              <w:t>н</w:t>
            </w:r>
            <w:r>
              <w:rPr>
                <w:spacing w:val="1"/>
                <w:sz w:val="22"/>
                <w:szCs w:val="22"/>
              </w:rPr>
              <w:t>о</w:t>
            </w:r>
            <w:r>
              <w:rPr>
                <w:spacing w:val="-5"/>
                <w:sz w:val="22"/>
                <w:szCs w:val="22"/>
              </w:rPr>
              <w:t>г</w:t>
            </w:r>
            <w:r>
              <w:rPr>
                <w:sz w:val="22"/>
                <w:szCs w:val="22"/>
              </w:rPr>
              <w:t>о</w:t>
            </w:r>
          </w:p>
          <w:p w14:paraId="3DCEE7D1" w14:textId="77777777" w:rsidR="00F4785B" w:rsidRDefault="00F4785B" w:rsidP="00F4785B">
            <w:pPr>
              <w:pStyle w:val="TableParagraph"/>
              <w:kinsoku w:val="0"/>
              <w:overflowPunct w:val="0"/>
              <w:spacing w:before="5"/>
              <w:ind w:left="625" w:right="627"/>
              <w:jc w:val="center"/>
            </w:pPr>
            <w:r>
              <w:rPr>
                <w:spacing w:val="-2"/>
                <w:sz w:val="22"/>
                <w:szCs w:val="22"/>
              </w:rPr>
              <w:t>у</w:t>
            </w:r>
            <w:r>
              <w:rPr>
                <w:spacing w:val="-1"/>
                <w:sz w:val="22"/>
                <w:szCs w:val="22"/>
              </w:rPr>
              <w:t>ч</w:t>
            </w:r>
            <w:r>
              <w:rPr>
                <w:spacing w:val="-2"/>
                <w:sz w:val="22"/>
                <w:szCs w:val="22"/>
              </w:rPr>
              <w:t>астк</w:t>
            </w:r>
            <w:r>
              <w:rPr>
                <w:sz w:val="22"/>
                <w:szCs w:val="22"/>
              </w:rPr>
              <w:t>а</w:t>
            </w:r>
            <w:r>
              <w:rPr>
                <w:spacing w:val="24"/>
                <w:sz w:val="22"/>
                <w:szCs w:val="22"/>
              </w:rPr>
              <w:t xml:space="preserve"> </w:t>
            </w:r>
            <w:r>
              <w:rPr>
                <w:spacing w:val="-6"/>
                <w:sz w:val="22"/>
                <w:szCs w:val="22"/>
              </w:rPr>
              <w:t>у</w:t>
            </w:r>
            <w:r>
              <w:rPr>
                <w:spacing w:val="2"/>
                <w:sz w:val="22"/>
                <w:szCs w:val="22"/>
              </w:rPr>
              <w:t>с</w:t>
            </w:r>
            <w:r>
              <w:rPr>
                <w:spacing w:val="-3"/>
                <w:sz w:val="22"/>
                <w:szCs w:val="22"/>
              </w:rPr>
              <w:t>т</w:t>
            </w:r>
            <w:r>
              <w:rPr>
                <w:spacing w:val="-2"/>
                <w:sz w:val="22"/>
                <w:szCs w:val="22"/>
              </w:rPr>
              <w:t>а</w:t>
            </w:r>
            <w:r>
              <w:rPr>
                <w:spacing w:val="-3"/>
                <w:sz w:val="22"/>
                <w:szCs w:val="22"/>
              </w:rPr>
              <w:t>н</w:t>
            </w:r>
            <w:r>
              <w:rPr>
                <w:spacing w:val="1"/>
                <w:sz w:val="22"/>
                <w:szCs w:val="22"/>
              </w:rPr>
              <w:t>о</w:t>
            </w:r>
            <w:r>
              <w:rPr>
                <w:sz w:val="22"/>
                <w:szCs w:val="22"/>
              </w:rPr>
              <w:t>в</w:t>
            </w:r>
            <w:r>
              <w:rPr>
                <w:spacing w:val="-3"/>
                <w:sz w:val="22"/>
                <w:szCs w:val="22"/>
              </w:rPr>
              <w:t>л</w:t>
            </w:r>
            <w:r>
              <w:rPr>
                <w:spacing w:val="3"/>
                <w:sz w:val="22"/>
                <w:szCs w:val="22"/>
              </w:rPr>
              <w:t>е</w:t>
            </w:r>
            <w:r>
              <w:rPr>
                <w:spacing w:val="-3"/>
                <w:sz w:val="22"/>
                <w:szCs w:val="22"/>
              </w:rPr>
              <w:t>н</w:t>
            </w:r>
            <w:r>
              <w:rPr>
                <w:sz w:val="22"/>
                <w:szCs w:val="22"/>
              </w:rPr>
              <w:t>о</w:t>
            </w:r>
          </w:p>
        </w:tc>
      </w:tr>
      <w:tr w:rsidR="00F4785B" w14:paraId="75EA332A" w14:textId="77777777" w:rsidTr="00F4785B">
        <w:trPr>
          <w:trHeight w:hRule="exact" w:val="766"/>
        </w:trPr>
        <w:tc>
          <w:tcPr>
            <w:tcW w:w="750" w:type="dxa"/>
            <w:vMerge w:val="restart"/>
            <w:tcBorders>
              <w:top w:val="single" w:sz="10" w:space="0" w:color="000000"/>
              <w:left w:val="single" w:sz="4" w:space="0" w:color="000000"/>
              <w:bottom w:val="single" w:sz="10" w:space="0" w:color="000000"/>
              <w:right w:val="single" w:sz="4" w:space="0" w:color="000000"/>
            </w:tcBorders>
          </w:tcPr>
          <w:p w14:paraId="26269673" w14:textId="77777777" w:rsidR="00F4785B" w:rsidRDefault="00F4785B" w:rsidP="00F4785B">
            <w:pPr>
              <w:pStyle w:val="TableParagraph"/>
              <w:kinsoku w:val="0"/>
              <w:overflowPunct w:val="0"/>
              <w:spacing w:line="200" w:lineRule="exact"/>
              <w:rPr>
                <w:sz w:val="20"/>
                <w:szCs w:val="20"/>
              </w:rPr>
            </w:pPr>
          </w:p>
          <w:p w14:paraId="31668E39" w14:textId="77777777" w:rsidR="00F4785B" w:rsidRDefault="00F4785B" w:rsidP="00F4785B">
            <w:pPr>
              <w:pStyle w:val="TableParagraph"/>
              <w:kinsoku w:val="0"/>
              <w:overflowPunct w:val="0"/>
              <w:spacing w:before="13" w:line="220" w:lineRule="exact"/>
              <w:rPr>
                <w:sz w:val="22"/>
                <w:szCs w:val="22"/>
              </w:rPr>
            </w:pPr>
          </w:p>
          <w:p w14:paraId="466AEF62" w14:textId="77777777" w:rsidR="00F4785B" w:rsidRDefault="00F4785B" w:rsidP="00F4785B">
            <w:pPr>
              <w:pStyle w:val="TableParagraph"/>
              <w:kinsoku w:val="0"/>
              <w:overflowPunct w:val="0"/>
              <w:ind w:left="252" w:right="247"/>
              <w:jc w:val="center"/>
            </w:pPr>
            <w:r>
              <w:rPr>
                <w:sz w:val="20"/>
                <w:szCs w:val="20"/>
              </w:rPr>
              <w:t>49</w:t>
            </w:r>
          </w:p>
        </w:tc>
        <w:tc>
          <w:tcPr>
            <w:tcW w:w="1878" w:type="dxa"/>
            <w:gridSpan w:val="2"/>
            <w:tcBorders>
              <w:top w:val="single" w:sz="10" w:space="0" w:color="000000"/>
              <w:left w:val="single" w:sz="4" w:space="0" w:color="000000"/>
              <w:bottom w:val="nil"/>
              <w:right w:val="single" w:sz="4" w:space="0" w:color="000000"/>
            </w:tcBorders>
          </w:tcPr>
          <w:p w14:paraId="0F6E51CE" w14:textId="77777777" w:rsidR="00F4785B" w:rsidRDefault="00F4785B" w:rsidP="00F4785B">
            <w:pPr>
              <w:pStyle w:val="TableParagraph"/>
              <w:kinsoku w:val="0"/>
              <w:overflowPunct w:val="0"/>
              <w:spacing w:line="200" w:lineRule="exact"/>
              <w:rPr>
                <w:sz w:val="20"/>
                <w:szCs w:val="20"/>
              </w:rPr>
            </w:pPr>
          </w:p>
          <w:p w14:paraId="1644FF17" w14:textId="77777777" w:rsidR="00F4785B" w:rsidRDefault="00F4785B" w:rsidP="00F4785B">
            <w:pPr>
              <w:pStyle w:val="TableParagraph"/>
              <w:kinsoku w:val="0"/>
              <w:overflowPunct w:val="0"/>
              <w:spacing w:before="1" w:line="220" w:lineRule="exact"/>
              <w:rPr>
                <w:sz w:val="22"/>
                <w:szCs w:val="22"/>
              </w:rPr>
            </w:pPr>
          </w:p>
          <w:p w14:paraId="6FFAD21F" w14:textId="77777777" w:rsidR="00F4785B" w:rsidRDefault="00F4785B" w:rsidP="00F4785B">
            <w:pPr>
              <w:pStyle w:val="TableParagraph"/>
              <w:kinsoku w:val="0"/>
              <w:overflowPunct w:val="0"/>
              <w:ind w:left="199"/>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27</w:t>
            </w:r>
          </w:p>
        </w:tc>
        <w:tc>
          <w:tcPr>
            <w:tcW w:w="1567" w:type="dxa"/>
            <w:gridSpan w:val="2"/>
            <w:tcBorders>
              <w:top w:val="single" w:sz="10" w:space="0" w:color="000000"/>
              <w:left w:val="single" w:sz="4" w:space="0" w:color="000000"/>
              <w:bottom w:val="nil"/>
              <w:right w:val="single" w:sz="4" w:space="0" w:color="000000"/>
            </w:tcBorders>
          </w:tcPr>
          <w:p w14:paraId="045BD505" w14:textId="77777777" w:rsidR="00F4785B" w:rsidRDefault="00F4785B" w:rsidP="00F4785B">
            <w:pPr>
              <w:pStyle w:val="TableParagraph"/>
              <w:kinsoku w:val="0"/>
              <w:overflowPunct w:val="0"/>
              <w:spacing w:line="200" w:lineRule="exact"/>
              <w:rPr>
                <w:sz w:val="20"/>
                <w:szCs w:val="20"/>
              </w:rPr>
            </w:pPr>
          </w:p>
          <w:p w14:paraId="5207C7B4" w14:textId="77777777" w:rsidR="00F4785B" w:rsidRDefault="00F4785B" w:rsidP="00F4785B">
            <w:pPr>
              <w:pStyle w:val="TableParagraph"/>
              <w:kinsoku w:val="0"/>
              <w:overflowPunct w:val="0"/>
              <w:spacing w:before="1" w:line="220" w:lineRule="exact"/>
              <w:rPr>
                <w:sz w:val="22"/>
                <w:szCs w:val="22"/>
              </w:rPr>
            </w:pPr>
          </w:p>
          <w:p w14:paraId="0F8528A6"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vMerge w:val="restart"/>
            <w:tcBorders>
              <w:top w:val="single" w:sz="10" w:space="0" w:color="000000"/>
              <w:left w:val="single" w:sz="4" w:space="0" w:color="000000"/>
              <w:bottom w:val="single" w:sz="10" w:space="0" w:color="000000"/>
              <w:right w:val="single" w:sz="4" w:space="0" w:color="000000"/>
            </w:tcBorders>
          </w:tcPr>
          <w:p w14:paraId="02751D22" w14:textId="77777777" w:rsidR="00F4785B" w:rsidRDefault="00F4785B" w:rsidP="00F4785B">
            <w:pPr>
              <w:pStyle w:val="TableParagraph"/>
              <w:kinsoku w:val="0"/>
              <w:overflowPunct w:val="0"/>
              <w:spacing w:before="10" w:line="200" w:lineRule="exact"/>
              <w:rPr>
                <w:sz w:val="20"/>
                <w:szCs w:val="20"/>
              </w:rPr>
            </w:pPr>
          </w:p>
          <w:p w14:paraId="61EB5700" w14:textId="77777777" w:rsidR="00F4785B" w:rsidRDefault="00F4785B" w:rsidP="00F4785B">
            <w:pPr>
              <w:pStyle w:val="TableParagraph"/>
              <w:kinsoku w:val="0"/>
              <w:overflowPunct w:val="0"/>
              <w:spacing w:line="230" w:lineRule="exact"/>
              <w:ind w:left="12" w:right="12"/>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27</w:t>
            </w:r>
          </w:p>
        </w:tc>
        <w:tc>
          <w:tcPr>
            <w:tcW w:w="2397" w:type="dxa"/>
            <w:vMerge w:val="restart"/>
            <w:tcBorders>
              <w:top w:val="single" w:sz="10" w:space="0" w:color="000000"/>
              <w:left w:val="single" w:sz="4" w:space="0" w:color="000000"/>
              <w:bottom w:val="single" w:sz="10" w:space="0" w:color="000000"/>
              <w:right w:val="single" w:sz="4" w:space="0" w:color="000000"/>
            </w:tcBorders>
          </w:tcPr>
          <w:p w14:paraId="1C7576F1" w14:textId="77777777" w:rsidR="00F4785B" w:rsidRDefault="00F4785B" w:rsidP="00F4785B">
            <w:pPr>
              <w:pStyle w:val="TableParagraph"/>
              <w:kinsoku w:val="0"/>
              <w:overflowPunct w:val="0"/>
              <w:spacing w:line="200" w:lineRule="exact"/>
              <w:rPr>
                <w:sz w:val="20"/>
                <w:szCs w:val="20"/>
              </w:rPr>
            </w:pPr>
          </w:p>
          <w:p w14:paraId="6160C128" w14:textId="77777777" w:rsidR="00F4785B" w:rsidRDefault="00F4785B" w:rsidP="00F4785B">
            <w:pPr>
              <w:pStyle w:val="TableParagraph"/>
              <w:kinsoku w:val="0"/>
              <w:overflowPunct w:val="0"/>
              <w:spacing w:before="4" w:line="200" w:lineRule="exact"/>
              <w:rPr>
                <w:sz w:val="20"/>
                <w:szCs w:val="20"/>
              </w:rPr>
            </w:pPr>
          </w:p>
          <w:p w14:paraId="57DF11EB"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vMerge w:val="restart"/>
            <w:tcBorders>
              <w:top w:val="single" w:sz="10" w:space="0" w:color="000000"/>
              <w:left w:val="single" w:sz="4" w:space="0" w:color="000000"/>
              <w:bottom w:val="single" w:sz="10" w:space="0" w:color="000000"/>
              <w:right w:val="single" w:sz="4" w:space="0" w:color="000000"/>
            </w:tcBorders>
          </w:tcPr>
          <w:p w14:paraId="23BF3DEA" w14:textId="77777777" w:rsidR="00F4785B" w:rsidRDefault="00F4785B" w:rsidP="00F4785B">
            <w:pPr>
              <w:pStyle w:val="TableParagraph"/>
              <w:kinsoku w:val="0"/>
              <w:overflowPunct w:val="0"/>
              <w:spacing w:line="200" w:lineRule="exact"/>
              <w:rPr>
                <w:sz w:val="20"/>
                <w:szCs w:val="20"/>
              </w:rPr>
            </w:pPr>
          </w:p>
          <w:p w14:paraId="7AB6EFCE" w14:textId="77777777" w:rsidR="00F4785B" w:rsidRDefault="00F4785B" w:rsidP="00F4785B">
            <w:pPr>
              <w:pStyle w:val="TableParagraph"/>
              <w:kinsoku w:val="0"/>
              <w:overflowPunct w:val="0"/>
              <w:spacing w:before="1" w:line="220" w:lineRule="exact"/>
              <w:rPr>
                <w:sz w:val="22"/>
                <w:szCs w:val="22"/>
              </w:rPr>
            </w:pPr>
          </w:p>
          <w:p w14:paraId="571A9BB5" w14:textId="77777777" w:rsidR="00F4785B" w:rsidRDefault="00F4785B" w:rsidP="00F4785B">
            <w:pPr>
              <w:pStyle w:val="TableParagraph"/>
              <w:kinsoku w:val="0"/>
              <w:overflowPunct w:val="0"/>
              <w:ind w:left="376" w:right="374"/>
              <w:jc w:val="center"/>
            </w:pPr>
            <w:r>
              <w:rPr>
                <w:sz w:val="20"/>
                <w:szCs w:val="20"/>
              </w:rPr>
              <w:t>3</w:t>
            </w:r>
            <w:r>
              <w:rPr>
                <w:spacing w:val="-2"/>
                <w:sz w:val="20"/>
                <w:szCs w:val="20"/>
              </w:rPr>
              <w:t>7</w:t>
            </w:r>
            <w:r>
              <w:rPr>
                <w:sz w:val="20"/>
                <w:szCs w:val="20"/>
              </w:rPr>
              <w:t>0</w:t>
            </w:r>
          </w:p>
        </w:tc>
        <w:tc>
          <w:tcPr>
            <w:tcW w:w="1132" w:type="dxa"/>
            <w:vMerge w:val="restart"/>
            <w:tcBorders>
              <w:top w:val="single" w:sz="10" w:space="0" w:color="000000"/>
              <w:left w:val="single" w:sz="4" w:space="0" w:color="000000"/>
              <w:bottom w:val="single" w:sz="10" w:space="0" w:color="000000"/>
              <w:right w:val="single" w:sz="4" w:space="0" w:color="000000"/>
            </w:tcBorders>
          </w:tcPr>
          <w:p w14:paraId="32D461EB" w14:textId="77777777" w:rsidR="00F4785B" w:rsidRDefault="00F4785B" w:rsidP="00F4785B">
            <w:pPr>
              <w:pStyle w:val="TableParagraph"/>
              <w:kinsoku w:val="0"/>
              <w:overflowPunct w:val="0"/>
              <w:spacing w:line="200" w:lineRule="exact"/>
              <w:rPr>
                <w:sz w:val="20"/>
                <w:szCs w:val="20"/>
              </w:rPr>
            </w:pPr>
          </w:p>
          <w:p w14:paraId="18BD552E" w14:textId="77777777" w:rsidR="00F4785B" w:rsidRDefault="00F4785B" w:rsidP="00F4785B">
            <w:pPr>
              <w:pStyle w:val="TableParagraph"/>
              <w:kinsoku w:val="0"/>
              <w:overflowPunct w:val="0"/>
              <w:spacing w:before="1" w:line="220" w:lineRule="exact"/>
              <w:rPr>
                <w:sz w:val="22"/>
                <w:szCs w:val="22"/>
              </w:rPr>
            </w:pPr>
          </w:p>
          <w:p w14:paraId="32799343" w14:textId="77777777" w:rsidR="00F4785B" w:rsidRDefault="00F4785B" w:rsidP="00F4785B">
            <w:pPr>
              <w:pStyle w:val="TableParagraph"/>
              <w:kinsoku w:val="0"/>
              <w:overflowPunct w:val="0"/>
              <w:ind w:left="392" w:right="386"/>
              <w:jc w:val="center"/>
            </w:pPr>
            <w:r>
              <w:rPr>
                <w:sz w:val="20"/>
                <w:szCs w:val="20"/>
              </w:rPr>
              <w:t>370</w:t>
            </w:r>
          </w:p>
        </w:tc>
        <w:tc>
          <w:tcPr>
            <w:tcW w:w="3293" w:type="dxa"/>
            <w:vMerge w:val="restart"/>
            <w:tcBorders>
              <w:top w:val="single" w:sz="10" w:space="0" w:color="000000"/>
              <w:left w:val="single" w:sz="4" w:space="0" w:color="000000"/>
              <w:bottom w:val="single" w:sz="10" w:space="0" w:color="000000"/>
              <w:right w:val="single" w:sz="4" w:space="0" w:color="000000"/>
            </w:tcBorders>
          </w:tcPr>
          <w:p w14:paraId="7D134B1A" w14:textId="77777777" w:rsidR="00F4785B" w:rsidRDefault="00F4785B" w:rsidP="00F4785B">
            <w:pPr>
              <w:pStyle w:val="TableParagraph"/>
              <w:kinsoku w:val="0"/>
              <w:overflowPunct w:val="0"/>
              <w:spacing w:line="220" w:lineRule="exact"/>
              <w:ind w:left="579" w:right="582"/>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68351583" w14:textId="77777777" w:rsidR="00F4785B" w:rsidRDefault="00F4785B" w:rsidP="00F4785B">
            <w:pPr>
              <w:pStyle w:val="TableParagraph"/>
              <w:kinsoku w:val="0"/>
              <w:overflowPunct w:val="0"/>
              <w:spacing w:line="227" w:lineRule="exact"/>
              <w:ind w:left="486" w:right="491"/>
              <w:jc w:val="center"/>
              <w:rPr>
                <w:sz w:val="20"/>
                <w:szCs w:val="20"/>
              </w:rP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p>
          <w:p w14:paraId="5787202D" w14:textId="77777777" w:rsidR="00F4785B" w:rsidRDefault="00F4785B" w:rsidP="00F4785B">
            <w:pPr>
              <w:pStyle w:val="TableParagraph"/>
              <w:kinsoku w:val="0"/>
              <w:overflowPunct w:val="0"/>
              <w:ind w:left="591" w:right="596"/>
              <w:jc w:val="center"/>
            </w:pP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r w:rsidR="00F4785B" w14:paraId="56DD1DE0" w14:textId="77777777" w:rsidTr="00F4785B">
        <w:trPr>
          <w:trHeight w:hRule="exact" w:val="233"/>
        </w:trPr>
        <w:tc>
          <w:tcPr>
            <w:tcW w:w="750" w:type="dxa"/>
            <w:vMerge/>
            <w:tcBorders>
              <w:top w:val="single" w:sz="10" w:space="0" w:color="000000"/>
              <w:left w:val="single" w:sz="4" w:space="0" w:color="000000"/>
              <w:bottom w:val="single" w:sz="10" w:space="0" w:color="000000"/>
              <w:right w:val="single" w:sz="4" w:space="0" w:color="000000"/>
            </w:tcBorders>
          </w:tcPr>
          <w:p w14:paraId="34B9C3C6" w14:textId="77777777" w:rsidR="00F4785B" w:rsidRDefault="00F4785B" w:rsidP="00F4785B">
            <w:pPr>
              <w:pStyle w:val="TableParagraph"/>
              <w:kinsoku w:val="0"/>
              <w:overflowPunct w:val="0"/>
              <w:ind w:left="591" w:right="596"/>
              <w:jc w:val="center"/>
            </w:pPr>
          </w:p>
        </w:tc>
        <w:tc>
          <w:tcPr>
            <w:tcW w:w="1419" w:type="dxa"/>
            <w:tcBorders>
              <w:top w:val="nil"/>
              <w:left w:val="single" w:sz="4" w:space="0" w:color="000000"/>
              <w:bottom w:val="nil"/>
              <w:right w:val="nil"/>
            </w:tcBorders>
          </w:tcPr>
          <w:p w14:paraId="559863F6" w14:textId="77777777" w:rsidR="00F4785B" w:rsidRDefault="00F4785B" w:rsidP="00F4785B"/>
        </w:tc>
        <w:tc>
          <w:tcPr>
            <w:tcW w:w="459" w:type="dxa"/>
            <w:tcBorders>
              <w:top w:val="nil"/>
              <w:left w:val="nil"/>
              <w:bottom w:val="nil"/>
              <w:right w:val="single" w:sz="4" w:space="0" w:color="000000"/>
            </w:tcBorders>
            <w:shd w:val="clear" w:color="auto" w:fill="F8F8F8"/>
          </w:tcPr>
          <w:p w14:paraId="523FB6D2" w14:textId="77777777" w:rsidR="00F4785B" w:rsidRDefault="00F4785B" w:rsidP="00F4785B"/>
        </w:tc>
        <w:tc>
          <w:tcPr>
            <w:tcW w:w="1107" w:type="dxa"/>
            <w:tcBorders>
              <w:top w:val="nil"/>
              <w:left w:val="single" w:sz="4" w:space="0" w:color="000000"/>
              <w:bottom w:val="nil"/>
              <w:right w:val="nil"/>
            </w:tcBorders>
            <w:shd w:val="clear" w:color="auto" w:fill="F8F8F8"/>
          </w:tcPr>
          <w:p w14:paraId="71558A0D" w14:textId="77777777" w:rsidR="00F4785B" w:rsidRDefault="00F4785B" w:rsidP="00F4785B"/>
        </w:tc>
        <w:tc>
          <w:tcPr>
            <w:tcW w:w="460" w:type="dxa"/>
            <w:tcBorders>
              <w:top w:val="nil"/>
              <w:left w:val="nil"/>
              <w:bottom w:val="nil"/>
              <w:right w:val="single" w:sz="4" w:space="0" w:color="000000"/>
            </w:tcBorders>
          </w:tcPr>
          <w:p w14:paraId="799E06E9" w14:textId="77777777" w:rsidR="00F4785B" w:rsidRDefault="00F4785B" w:rsidP="00F4785B"/>
        </w:tc>
        <w:tc>
          <w:tcPr>
            <w:tcW w:w="2954" w:type="dxa"/>
            <w:vMerge/>
            <w:tcBorders>
              <w:top w:val="single" w:sz="10" w:space="0" w:color="000000"/>
              <w:left w:val="single" w:sz="4" w:space="0" w:color="000000"/>
              <w:bottom w:val="single" w:sz="10" w:space="0" w:color="000000"/>
              <w:right w:val="single" w:sz="4" w:space="0" w:color="000000"/>
            </w:tcBorders>
          </w:tcPr>
          <w:p w14:paraId="3E7C11F4" w14:textId="77777777" w:rsidR="00F4785B" w:rsidRDefault="00F4785B" w:rsidP="00F4785B"/>
        </w:tc>
        <w:tc>
          <w:tcPr>
            <w:tcW w:w="2397" w:type="dxa"/>
            <w:vMerge/>
            <w:tcBorders>
              <w:top w:val="single" w:sz="10" w:space="0" w:color="000000"/>
              <w:left w:val="single" w:sz="4" w:space="0" w:color="000000"/>
              <w:bottom w:val="single" w:sz="10" w:space="0" w:color="000000"/>
              <w:right w:val="single" w:sz="4" w:space="0" w:color="000000"/>
            </w:tcBorders>
          </w:tcPr>
          <w:p w14:paraId="38C99A7A" w14:textId="77777777" w:rsidR="00F4785B" w:rsidRDefault="00F4785B" w:rsidP="00F4785B"/>
        </w:tc>
        <w:tc>
          <w:tcPr>
            <w:tcW w:w="1104" w:type="dxa"/>
            <w:vMerge/>
            <w:tcBorders>
              <w:top w:val="single" w:sz="10" w:space="0" w:color="000000"/>
              <w:left w:val="single" w:sz="4" w:space="0" w:color="000000"/>
              <w:bottom w:val="single" w:sz="10" w:space="0" w:color="000000"/>
              <w:right w:val="single" w:sz="4" w:space="0" w:color="000000"/>
            </w:tcBorders>
          </w:tcPr>
          <w:p w14:paraId="2938162F" w14:textId="77777777" w:rsidR="00F4785B" w:rsidRDefault="00F4785B" w:rsidP="00F4785B"/>
        </w:tc>
        <w:tc>
          <w:tcPr>
            <w:tcW w:w="1132" w:type="dxa"/>
            <w:vMerge/>
            <w:tcBorders>
              <w:top w:val="single" w:sz="10" w:space="0" w:color="000000"/>
              <w:left w:val="single" w:sz="4" w:space="0" w:color="000000"/>
              <w:bottom w:val="single" w:sz="10" w:space="0" w:color="000000"/>
              <w:right w:val="single" w:sz="4" w:space="0" w:color="000000"/>
            </w:tcBorders>
          </w:tcPr>
          <w:p w14:paraId="67B7D713" w14:textId="77777777" w:rsidR="00F4785B" w:rsidRDefault="00F4785B" w:rsidP="00F4785B"/>
        </w:tc>
        <w:tc>
          <w:tcPr>
            <w:tcW w:w="3293" w:type="dxa"/>
            <w:vMerge/>
            <w:tcBorders>
              <w:top w:val="single" w:sz="10" w:space="0" w:color="000000"/>
              <w:left w:val="single" w:sz="4" w:space="0" w:color="000000"/>
              <w:bottom w:val="single" w:sz="10" w:space="0" w:color="000000"/>
              <w:right w:val="single" w:sz="4" w:space="0" w:color="000000"/>
            </w:tcBorders>
          </w:tcPr>
          <w:p w14:paraId="12C2D11E" w14:textId="77777777" w:rsidR="00F4785B" w:rsidRDefault="00F4785B" w:rsidP="00F4785B"/>
        </w:tc>
      </w:tr>
      <w:tr w:rsidR="00F4785B" w14:paraId="1A2C6FEC" w14:textId="77777777" w:rsidTr="00F4785B">
        <w:trPr>
          <w:trHeight w:hRule="exact" w:val="118"/>
        </w:trPr>
        <w:tc>
          <w:tcPr>
            <w:tcW w:w="750" w:type="dxa"/>
            <w:vMerge/>
            <w:tcBorders>
              <w:top w:val="single" w:sz="10" w:space="0" w:color="000000"/>
              <w:left w:val="single" w:sz="4" w:space="0" w:color="000000"/>
              <w:bottom w:val="single" w:sz="10" w:space="0" w:color="000000"/>
              <w:right w:val="single" w:sz="4" w:space="0" w:color="000000"/>
            </w:tcBorders>
          </w:tcPr>
          <w:p w14:paraId="7BCFFA21" w14:textId="77777777" w:rsidR="00F4785B" w:rsidRDefault="00F4785B" w:rsidP="00F4785B"/>
        </w:tc>
        <w:tc>
          <w:tcPr>
            <w:tcW w:w="1878" w:type="dxa"/>
            <w:gridSpan w:val="2"/>
            <w:tcBorders>
              <w:top w:val="nil"/>
              <w:left w:val="single" w:sz="4" w:space="0" w:color="000000"/>
              <w:bottom w:val="single" w:sz="10" w:space="0" w:color="000000"/>
              <w:right w:val="single" w:sz="4" w:space="0" w:color="000000"/>
            </w:tcBorders>
          </w:tcPr>
          <w:p w14:paraId="74BBC96F" w14:textId="77777777" w:rsidR="00F4785B" w:rsidRDefault="00F4785B" w:rsidP="00F4785B"/>
        </w:tc>
        <w:tc>
          <w:tcPr>
            <w:tcW w:w="1567" w:type="dxa"/>
            <w:gridSpan w:val="2"/>
            <w:tcBorders>
              <w:top w:val="nil"/>
              <w:left w:val="single" w:sz="4" w:space="0" w:color="000000"/>
              <w:bottom w:val="single" w:sz="10" w:space="0" w:color="000000"/>
              <w:right w:val="single" w:sz="4" w:space="0" w:color="000000"/>
            </w:tcBorders>
          </w:tcPr>
          <w:p w14:paraId="632B947E" w14:textId="77777777" w:rsidR="00F4785B" w:rsidRDefault="00F4785B" w:rsidP="00F4785B"/>
        </w:tc>
        <w:tc>
          <w:tcPr>
            <w:tcW w:w="2954" w:type="dxa"/>
            <w:vMerge/>
            <w:tcBorders>
              <w:top w:val="single" w:sz="10" w:space="0" w:color="000000"/>
              <w:left w:val="single" w:sz="4" w:space="0" w:color="000000"/>
              <w:bottom w:val="single" w:sz="10" w:space="0" w:color="000000"/>
              <w:right w:val="single" w:sz="4" w:space="0" w:color="000000"/>
            </w:tcBorders>
          </w:tcPr>
          <w:p w14:paraId="19EC98A4" w14:textId="77777777" w:rsidR="00F4785B" w:rsidRDefault="00F4785B" w:rsidP="00F4785B"/>
        </w:tc>
        <w:tc>
          <w:tcPr>
            <w:tcW w:w="2397" w:type="dxa"/>
            <w:vMerge/>
            <w:tcBorders>
              <w:top w:val="single" w:sz="10" w:space="0" w:color="000000"/>
              <w:left w:val="single" w:sz="4" w:space="0" w:color="000000"/>
              <w:bottom w:val="single" w:sz="10" w:space="0" w:color="000000"/>
              <w:right w:val="single" w:sz="4" w:space="0" w:color="000000"/>
            </w:tcBorders>
          </w:tcPr>
          <w:p w14:paraId="24A89084" w14:textId="77777777" w:rsidR="00F4785B" w:rsidRDefault="00F4785B" w:rsidP="00F4785B"/>
        </w:tc>
        <w:tc>
          <w:tcPr>
            <w:tcW w:w="1104" w:type="dxa"/>
            <w:vMerge/>
            <w:tcBorders>
              <w:top w:val="single" w:sz="10" w:space="0" w:color="000000"/>
              <w:left w:val="single" w:sz="4" w:space="0" w:color="000000"/>
              <w:bottom w:val="single" w:sz="10" w:space="0" w:color="000000"/>
              <w:right w:val="single" w:sz="4" w:space="0" w:color="000000"/>
            </w:tcBorders>
          </w:tcPr>
          <w:p w14:paraId="71BCCF9F" w14:textId="77777777" w:rsidR="00F4785B" w:rsidRDefault="00F4785B" w:rsidP="00F4785B"/>
        </w:tc>
        <w:tc>
          <w:tcPr>
            <w:tcW w:w="1132" w:type="dxa"/>
            <w:vMerge/>
            <w:tcBorders>
              <w:top w:val="single" w:sz="10" w:space="0" w:color="000000"/>
              <w:left w:val="single" w:sz="4" w:space="0" w:color="000000"/>
              <w:bottom w:val="single" w:sz="10" w:space="0" w:color="000000"/>
              <w:right w:val="single" w:sz="4" w:space="0" w:color="000000"/>
            </w:tcBorders>
          </w:tcPr>
          <w:p w14:paraId="73760563" w14:textId="77777777" w:rsidR="00F4785B" w:rsidRDefault="00F4785B" w:rsidP="00F4785B"/>
        </w:tc>
        <w:tc>
          <w:tcPr>
            <w:tcW w:w="3293" w:type="dxa"/>
            <w:vMerge/>
            <w:tcBorders>
              <w:top w:val="single" w:sz="10" w:space="0" w:color="000000"/>
              <w:left w:val="single" w:sz="4" w:space="0" w:color="000000"/>
              <w:bottom w:val="single" w:sz="10" w:space="0" w:color="000000"/>
              <w:right w:val="single" w:sz="4" w:space="0" w:color="000000"/>
            </w:tcBorders>
          </w:tcPr>
          <w:p w14:paraId="11B9A645" w14:textId="77777777" w:rsidR="00F4785B" w:rsidRDefault="00F4785B" w:rsidP="00F4785B"/>
        </w:tc>
      </w:tr>
      <w:tr w:rsidR="00F4785B" w14:paraId="18ADF4EF" w14:textId="77777777" w:rsidTr="00F4785B">
        <w:trPr>
          <w:trHeight w:hRule="exact" w:val="815"/>
        </w:trPr>
        <w:tc>
          <w:tcPr>
            <w:tcW w:w="750" w:type="dxa"/>
            <w:tcBorders>
              <w:top w:val="single" w:sz="10" w:space="0" w:color="000000"/>
              <w:left w:val="single" w:sz="4" w:space="0" w:color="000000"/>
              <w:bottom w:val="single" w:sz="10" w:space="0" w:color="000000"/>
              <w:right w:val="single" w:sz="4" w:space="0" w:color="000000"/>
            </w:tcBorders>
          </w:tcPr>
          <w:p w14:paraId="35CE75D2" w14:textId="77777777" w:rsidR="00F4785B" w:rsidRDefault="00F4785B" w:rsidP="00F4785B">
            <w:pPr>
              <w:pStyle w:val="TableParagraph"/>
              <w:kinsoku w:val="0"/>
              <w:overflowPunct w:val="0"/>
              <w:spacing w:before="1" w:line="280" w:lineRule="exact"/>
              <w:rPr>
                <w:sz w:val="28"/>
                <w:szCs w:val="28"/>
              </w:rPr>
            </w:pPr>
          </w:p>
          <w:p w14:paraId="4C8ABEE6" w14:textId="77777777" w:rsidR="00F4785B" w:rsidRDefault="00F4785B" w:rsidP="00F4785B">
            <w:pPr>
              <w:pStyle w:val="TableParagraph"/>
              <w:kinsoku w:val="0"/>
              <w:overflowPunct w:val="0"/>
              <w:ind w:left="252" w:right="247"/>
              <w:jc w:val="center"/>
            </w:pPr>
            <w:r>
              <w:rPr>
                <w:sz w:val="20"/>
                <w:szCs w:val="20"/>
              </w:rPr>
              <w:t>50</w:t>
            </w:r>
          </w:p>
        </w:tc>
        <w:tc>
          <w:tcPr>
            <w:tcW w:w="1878" w:type="dxa"/>
            <w:gridSpan w:val="2"/>
            <w:tcBorders>
              <w:top w:val="single" w:sz="10" w:space="0" w:color="000000"/>
              <w:left w:val="single" w:sz="4" w:space="0" w:color="000000"/>
              <w:bottom w:val="single" w:sz="10" w:space="0" w:color="000000"/>
              <w:right w:val="single" w:sz="4" w:space="0" w:color="000000"/>
            </w:tcBorders>
          </w:tcPr>
          <w:p w14:paraId="01CA4D95" w14:textId="77777777" w:rsidR="00F4785B" w:rsidRDefault="00F4785B" w:rsidP="00F4785B">
            <w:pPr>
              <w:pStyle w:val="TableParagraph"/>
              <w:kinsoku w:val="0"/>
              <w:overflowPunct w:val="0"/>
              <w:spacing w:before="11" w:line="260" w:lineRule="exact"/>
              <w:rPr>
                <w:sz w:val="26"/>
                <w:szCs w:val="26"/>
              </w:rPr>
            </w:pPr>
          </w:p>
          <w:p w14:paraId="490F004E" w14:textId="77777777" w:rsidR="00F4785B" w:rsidRDefault="00F4785B" w:rsidP="00F4785B">
            <w:pPr>
              <w:pStyle w:val="TableParagraph"/>
              <w:kinsoku w:val="0"/>
              <w:overflowPunct w:val="0"/>
              <w:ind w:left="150"/>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4</w:t>
            </w:r>
            <w:r>
              <w:rPr>
                <w:spacing w:val="-1"/>
                <w:sz w:val="20"/>
                <w:szCs w:val="20"/>
              </w:rPr>
              <w:t>03</w:t>
            </w:r>
          </w:p>
        </w:tc>
        <w:tc>
          <w:tcPr>
            <w:tcW w:w="1567" w:type="dxa"/>
            <w:gridSpan w:val="2"/>
            <w:tcBorders>
              <w:top w:val="single" w:sz="10" w:space="0" w:color="000000"/>
              <w:left w:val="single" w:sz="4" w:space="0" w:color="000000"/>
              <w:bottom w:val="single" w:sz="10" w:space="0" w:color="000000"/>
              <w:right w:val="single" w:sz="4" w:space="0" w:color="000000"/>
            </w:tcBorders>
          </w:tcPr>
          <w:p w14:paraId="5F8B8C80" w14:textId="77777777" w:rsidR="00F4785B" w:rsidRDefault="00F4785B" w:rsidP="00F4785B">
            <w:pPr>
              <w:pStyle w:val="TableParagraph"/>
              <w:kinsoku w:val="0"/>
              <w:overflowPunct w:val="0"/>
              <w:spacing w:before="11" w:line="260" w:lineRule="exact"/>
              <w:rPr>
                <w:sz w:val="26"/>
                <w:szCs w:val="26"/>
              </w:rPr>
            </w:pPr>
          </w:p>
          <w:p w14:paraId="0799E504" w14:textId="77777777" w:rsidR="00F4785B" w:rsidRDefault="00F4785B" w:rsidP="00F4785B">
            <w:pPr>
              <w:pStyle w:val="TableParagraph"/>
              <w:kinsoku w:val="0"/>
              <w:overflowPunct w:val="0"/>
              <w:ind w:left="139"/>
            </w:pPr>
            <w:r>
              <w:rPr>
                <w:spacing w:val="-2"/>
                <w:sz w:val="20"/>
                <w:szCs w:val="20"/>
              </w:rPr>
              <w:t>Собствен</w:t>
            </w:r>
            <w:r>
              <w:rPr>
                <w:spacing w:val="-3"/>
                <w:sz w:val="20"/>
                <w:szCs w:val="20"/>
              </w:rPr>
              <w:t>н</w:t>
            </w:r>
            <w:r>
              <w:rPr>
                <w:sz w:val="20"/>
                <w:szCs w:val="20"/>
              </w:rPr>
              <w:t>о</w:t>
            </w:r>
            <w:r>
              <w:rPr>
                <w:spacing w:val="-2"/>
                <w:sz w:val="20"/>
                <w:szCs w:val="20"/>
              </w:rPr>
              <w:t>с</w:t>
            </w:r>
            <w:r>
              <w:rPr>
                <w:spacing w:val="-3"/>
                <w:sz w:val="20"/>
                <w:szCs w:val="20"/>
              </w:rPr>
              <w:t>т</w:t>
            </w:r>
            <w:r>
              <w:rPr>
                <w:sz w:val="20"/>
                <w:szCs w:val="20"/>
              </w:rPr>
              <w:t>ь</w:t>
            </w:r>
          </w:p>
        </w:tc>
        <w:tc>
          <w:tcPr>
            <w:tcW w:w="2954" w:type="dxa"/>
            <w:tcBorders>
              <w:top w:val="single" w:sz="10" w:space="0" w:color="000000"/>
              <w:left w:val="single" w:sz="4" w:space="0" w:color="000000"/>
              <w:bottom w:val="single" w:sz="10" w:space="0" w:color="000000"/>
              <w:right w:val="single" w:sz="4" w:space="0" w:color="000000"/>
            </w:tcBorders>
          </w:tcPr>
          <w:p w14:paraId="35F38E1D" w14:textId="77777777" w:rsidR="00F4785B" w:rsidRDefault="00F4785B" w:rsidP="00F4785B">
            <w:pPr>
              <w:pStyle w:val="TableParagraph"/>
              <w:kinsoku w:val="0"/>
              <w:overflowPunct w:val="0"/>
              <w:spacing w:before="58" w:line="230" w:lineRule="exact"/>
              <w:ind w:left="12" w:right="12"/>
              <w:jc w:val="center"/>
            </w:pPr>
            <w:r>
              <w:rPr>
                <w:sz w:val="20"/>
                <w:szCs w:val="20"/>
              </w:rPr>
              <w:t>край</w:t>
            </w:r>
            <w:r>
              <w:rPr>
                <w:spacing w:val="-3"/>
                <w:sz w:val="20"/>
                <w:szCs w:val="20"/>
              </w:rPr>
              <w:t xml:space="preserve"> </w:t>
            </w:r>
            <w:r>
              <w:rPr>
                <w:sz w:val="20"/>
                <w:szCs w:val="20"/>
              </w:rPr>
              <w:t>П</w:t>
            </w:r>
            <w:r>
              <w:rPr>
                <w:spacing w:val="-2"/>
                <w:sz w:val="20"/>
                <w:szCs w:val="20"/>
              </w:rPr>
              <w:t>е</w:t>
            </w:r>
            <w:r>
              <w:rPr>
                <w:spacing w:val="-1"/>
                <w:sz w:val="20"/>
                <w:szCs w:val="20"/>
              </w:rPr>
              <w:t>р</w:t>
            </w:r>
            <w:r>
              <w:rPr>
                <w:sz w:val="20"/>
                <w:szCs w:val="20"/>
              </w:rPr>
              <w:t>мск</w:t>
            </w:r>
            <w:r>
              <w:rPr>
                <w:spacing w:val="-5"/>
                <w:sz w:val="20"/>
                <w:szCs w:val="20"/>
              </w:rPr>
              <w:t>и</w:t>
            </w:r>
            <w:r>
              <w:rPr>
                <w:spacing w:val="-3"/>
                <w:sz w:val="20"/>
                <w:szCs w:val="20"/>
              </w:rPr>
              <w:t>й</w:t>
            </w:r>
            <w:r>
              <w:rPr>
                <w:sz w:val="20"/>
                <w:szCs w:val="20"/>
              </w:rPr>
              <w:t xml:space="preserve">, </w:t>
            </w:r>
            <w:r>
              <w:rPr>
                <w:spacing w:val="-1"/>
                <w:sz w:val="20"/>
                <w:szCs w:val="20"/>
              </w:rPr>
              <w:t>р</w:t>
            </w:r>
            <w:r>
              <w:rPr>
                <w:sz w:val="20"/>
                <w:szCs w:val="20"/>
              </w:rPr>
              <w:t>-н</w:t>
            </w:r>
            <w:r>
              <w:rPr>
                <w:spacing w:val="-3"/>
                <w:sz w:val="20"/>
                <w:szCs w:val="20"/>
              </w:rPr>
              <w:t xml:space="preserve"> </w:t>
            </w:r>
            <w:r>
              <w:rPr>
                <w:spacing w:val="-2"/>
                <w:sz w:val="20"/>
                <w:szCs w:val="20"/>
              </w:rPr>
              <w:t>П</w:t>
            </w:r>
            <w:r>
              <w:rPr>
                <w:spacing w:val="-3"/>
                <w:sz w:val="20"/>
                <w:szCs w:val="20"/>
              </w:rPr>
              <w:t>е</w:t>
            </w:r>
            <w:r>
              <w:rPr>
                <w:spacing w:val="-2"/>
                <w:sz w:val="20"/>
                <w:szCs w:val="20"/>
              </w:rPr>
              <w:t>р</w:t>
            </w:r>
            <w:r>
              <w:rPr>
                <w:sz w:val="20"/>
                <w:szCs w:val="20"/>
              </w:rPr>
              <w:t>м</w:t>
            </w:r>
            <w:r>
              <w:rPr>
                <w:spacing w:val="-2"/>
                <w:sz w:val="20"/>
                <w:szCs w:val="20"/>
              </w:rPr>
              <w:t>с</w:t>
            </w:r>
            <w:r>
              <w:rPr>
                <w:spacing w:val="-3"/>
                <w:sz w:val="20"/>
                <w:szCs w:val="20"/>
              </w:rPr>
              <w:t>к</w:t>
            </w:r>
            <w:r>
              <w:rPr>
                <w:spacing w:val="-2"/>
                <w:sz w:val="20"/>
                <w:szCs w:val="20"/>
              </w:rPr>
              <w:t>ий</w:t>
            </w:r>
            <w:r>
              <w:rPr>
                <w:sz w:val="20"/>
                <w:szCs w:val="20"/>
              </w:rPr>
              <w:t xml:space="preserve">, </w:t>
            </w:r>
            <w:r>
              <w:rPr>
                <w:spacing w:val="-2"/>
                <w:sz w:val="20"/>
                <w:szCs w:val="20"/>
              </w:rPr>
              <w:t>с/</w:t>
            </w:r>
            <w:r>
              <w:rPr>
                <w:sz w:val="20"/>
                <w:szCs w:val="20"/>
              </w:rPr>
              <w:t xml:space="preserve">п </w:t>
            </w:r>
            <w:proofErr w:type="spellStart"/>
            <w:r>
              <w:rPr>
                <w:spacing w:val="-2"/>
                <w:sz w:val="20"/>
                <w:szCs w:val="20"/>
              </w:rPr>
              <w:t>Сылвенско</w:t>
            </w:r>
            <w:r>
              <w:rPr>
                <w:spacing w:val="-3"/>
                <w:sz w:val="20"/>
                <w:szCs w:val="20"/>
              </w:rPr>
              <w:t>е</w:t>
            </w:r>
            <w:proofErr w:type="spellEnd"/>
            <w:r>
              <w:rPr>
                <w:sz w:val="20"/>
                <w:szCs w:val="20"/>
              </w:rPr>
              <w:t xml:space="preserve">, </w:t>
            </w:r>
            <w:proofErr w:type="spellStart"/>
            <w:r>
              <w:rPr>
                <w:spacing w:val="-2"/>
                <w:sz w:val="20"/>
                <w:szCs w:val="20"/>
              </w:rPr>
              <w:t>с</w:t>
            </w:r>
            <w:r>
              <w:rPr>
                <w:sz w:val="20"/>
                <w:szCs w:val="20"/>
              </w:rPr>
              <w:t>.</w:t>
            </w:r>
            <w:r>
              <w:rPr>
                <w:spacing w:val="-2"/>
                <w:sz w:val="20"/>
                <w:szCs w:val="20"/>
              </w:rPr>
              <w:t>п</w:t>
            </w:r>
            <w:proofErr w:type="spellEnd"/>
            <w:r>
              <w:rPr>
                <w:sz w:val="20"/>
                <w:szCs w:val="20"/>
              </w:rPr>
              <w:t xml:space="preserve">. </w:t>
            </w:r>
            <w:r>
              <w:rPr>
                <w:spacing w:val="-2"/>
                <w:sz w:val="20"/>
                <w:szCs w:val="20"/>
              </w:rPr>
              <w:t>Сылва</w:t>
            </w:r>
            <w:r>
              <w:rPr>
                <w:sz w:val="20"/>
                <w:szCs w:val="20"/>
              </w:rPr>
              <w:t>,</w:t>
            </w:r>
            <w:r>
              <w:rPr>
                <w:spacing w:val="-1"/>
                <w:sz w:val="20"/>
                <w:szCs w:val="20"/>
              </w:rPr>
              <w:t xml:space="preserve"> </w:t>
            </w:r>
            <w:r>
              <w:rPr>
                <w:spacing w:val="-2"/>
                <w:sz w:val="20"/>
                <w:szCs w:val="20"/>
              </w:rPr>
              <w:t>с/</w:t>
            </w:r>
            <w:r>
              <w:rPr>
                <w:sz w:val="20"/>
                <w:szCs w:val="20"/>
              </w:rPr>
              <w:t xml:space="preserve">т </w:t>
            </w:r>
            <w:r>
              <w:rPr>
                <w:spacing w:val="-2"/>
                <w:sz w:val="20"/>
                <w:szCs w:val="20"/>
              </w:rPr>
              <w:t>Радуг</w:t>
            </w:r>
            <w:r>
              <w:rPr>
                <w:sz w:val="20"/>
                <w:szCs w:val="20"/>
              </w:rPr>
              <w:t>а, Учас</w:t>
            </w:r>
            <w:r>
              <w:rPr>
                <w:spacing w:val="-3"/>
                <w:sz w:val="20"/>
                <w:szCs w:val="20"/>
              </w:rPr>
              <w:t>т</w:t>
            </w:r>
            <w:r>
              <w:rPr>
                <w:sz w:val="20"/>
                <w:szCs w:val="20"/>
              </w:rPr>
              <w:t>ок</w:t>
            </w:r>
            <w:r>
              <w:rPr>
                <w:spacing w:val="-3"/>
                <w:sz w:val="20"/>
                <w:szCs w:val="20"/>
              </w:rPr>
              <w:t xml:space="preserve"> </w:t>
            </w:r>
            <w:r>
              <w:rPr>
                <w:spacing w:val="-1"/>
                <w:sz w:val="20"/>
                <w:szCs w:val="20"/>
              </w:rPr>
              <w:t>25</w:t>
            </w:r>
          </w:p>
        </w:tc>
        <w:tc>
          <w:tcPr>
            <w:tcW w:w="2397" w:type="dxa"/>
            <w:tcBorders>
              <w:top w:val="single" w:sz="10" w:space="0" w:color="000000"/>
              <w:left w:val="single" w:sz="4" w:space="0" w:color="000000"/>
              <w:bottom w:val="single" w:sz="10" w:space="0" w:color="000000"/>
              <w:right w:val="single" w:sz="4" w:space="0" w:color="000000"/>
            </w:tcBorders>
          </w:tcPr>
          <w:p w14:paraId="5B9FC932" w14:textId="77777777" w:rsidR="00F4785B" w:rsidRDefault="00F4785B" w:rsidP="00F4785B">
            <w:pPr>
              <w:pStyle w:val="TableParagraph"/>
              <w:kinsoku w:val="0"/>
              <w:overflowPunct w:val="0"/>
              <w:spacing w:before="14" w:line="240" w:lineRule="exact"/>
            </w:pPr>
          </w:p>
          <w:p w14:paraId="1BF67B20" w14:textId="77777777" w:rsidR="00F4785B" w:rsidRDefault="00F4785B" w:rsidP="00F4785B">
            <w:pPr>
              <w:pStyle w:val="TableParagraph"/>
              <w:kinsoku w:val="0"/>
              <w:overflowPunct w:val="0"/>
              <w:ind w:left="207"/>
            </w:pPr>
            <w:r>
              <w:rPr>
                <w:spacing w:val="-2"/>
                <w:sz w:val="20"/>
                <w:szCs w:val="20"/>
              </w:rPr>
              <w:t>Дл</w:t>
            </w:r>
            <w:r>
              <w:rPr>
                <w:sz w:val="20"/>
                <w:szCs w:val="20"/>
              </w:rPr>
              <w:t>я са</w:t>
            </w:r>
            <w:r>
              <w:rPr>
                <w:spacing w:val="-3"/>
                <w:sz w:val="20"/>
                <w:szCs w:val="20"/>
              </w:rPr>
              <w:t>д</w:t>
            </w:r>
            <w:r>
              <w:rPr>
                <w:sz w:val="20"/>
                <w:szCs w:val="20"/>
              </w:rPr>
              <w:t>о</w:t>
            </w:r>
            <w:r>
              <w:rPr>
                <w:spacing w:val="-4"/>
                <w:sz w:val="20"/>
                <w:szCs w:val="20"/>
              </w:rPr>
              <w:t>в</w:t>
            </w:r>
            <w:r>
              <w:rPr>
                <w:sz w:val="20"/>
                <w:szCs w:val="20"/>
              </w:rPr>
              <w:t>од</w:t>
            </w:r>
            <w:r>
              <w:rPr>
                <w:spacing w:val="-3"/>
                <w:sz w:val="20"/>
                <w:szCs w:val="20"/>
              </w:rPr>
              <w:t>с</w:t>
            </w:r>
            <w:r>
              <w:rPr>
                <w:spacing w:val="-2"/>
                <w:sz w:val="20"/>
                <w:szCs w:val="20"/>
              </w:rPr>
              <w:t>т</w:t>
            </w:r>
            <w:r>
              <w:rPr>
                <w:sz w:val="20"/>
                <w:szCs w:val="20"/>
              </w:rPr>
              <w:t>ва</w:t>
            </w:r>
          </w:p>
        </w:tc>
        <w:tc>
          <w:tcPr>
            <w:tcW w:w="1104" w:type="dxa"/>
            <w:tcBorders>
              <w:top w:val="single" w:sz="10" w:space="0" w:color="000000"/>
              <w:left w:val="single" w:sz="4" w:space="0" w:color="000000"/>
              <w:bottom w:val="single" w:sz="10" w:space="0" w:color="000000"/>
              <w:right w:val="single" w:sz="4" w:space="0" w:color="000000"/>
            </w:tcBorders>
          </w:tcPr>
          <w:p w14:paraId="59DE4D0B" w14:textId="77777777" w:rsidR="00F4785B" w:rsidRDefault="00F4785B" w:rsidP="00F4785B">
            <w:pPr>
              <w:pStyle w:val="TableParagraph"/>
              <w:kinsoku w:val="0"/>
              <w:overflowPunct w:val="0"/>
              <w:spacing w:before="11" w:line="260" w:lineRule="exact"/>
              <w:rPr>
                <w:sz w:val="26"/>
                <w:szCs w:val="26"/>
              </w:rPr>
            </w:pPr>
          </w:p>
          <w:p w14:paraId="403E97B5" w14:textId="77777777" w:rsidR="00F4785B" w:rsidRDefault="00F4785B" w:rsidP="00F4785B">
            <w:pPr>
              <w:pStyle w:val="TableParagraph"/>
              <w:kinsoku w:val="0"/>
              <w:overflowPunct w:val="0"/>
              <w:ind w:left="376" w:right="374"/>
              <w:jc w:val="center"/>
            </w:pPr>
            <w:r>
              <w:rPr>
                <w:sz w:val="20"/>
                <w:szCs w:val="20"/>
              </w:rPr>
              <w:t>7</w:t>
            </w:r>
            <w:r>
              <w:rPr>
                <w:spacing w:val="-2"/>
                <w:sz w:val="20"/>
                <w:szCs w:val="20"/>
              </w:rPr>
              <w:t>3</w:t>
            </w:r>
            <w:r>
              <w:rPr>
                <w:sz w:val="20"/>
                <w:szCs w:val="20"/>
              </w:rPr>
              <w:t>5</w:t>
            </w:r>
          </w:p>
        </w:tc>
        <w:tc>
          <w:tcPr>
            <w:tcW w:w="1132" w:type="dxa"/>
            <w:tcBorders>
              <w:top w:val="single" w:sz="10" w:space="0" w:color="000000"/>
              <w:left w:val="single" w:sz="4" w:space="0" w:color="000000"/>
              <w:bottom w:val="single" w:sz="10" w:space="0" w:color="000000"/>
              <w:right w:val="single" w:sz="4" w:space="0" w:color="000000"/>
            </w:tcBorders>
          </w:tcPr>
          <w:p w14:paraId="3C4EC622" w14:textId="77777777" w:rsidR="00F4785B" w:rsidRDefault="00F4785B" w:rsidP="00F4785B">
            <w:pPr>
              <w:pStyle w:val="TableParagraph"/>
              <w:kinsoku w:val="0"/>
              <w:overflowPunct w:val="0"/>
              <w:spacing w:before="11" w:line="260" w:lineRule="exact"/>
              <w:rPr>
                <w:sz w:val="26"/>
                <w:szCs w:val="26"/>
              </w:rPr>
            </w:pPr>
          </w:p>
          <w:p w14:paraId="3513D5DA" w14:textId="77777777" w:rsidR="00F4785B" w:rsidRDefault="00F4785B" w:rsidP="00F4785B">
            <w:pPr>
              <w:pStyle w:val="TableParagraph"/>
              <w:kinsoku w:val="0"/>
              <w:overflowPunct w:val="0"/>
              <w:ind w:left="507" w:right="506"/>
              <w:jc w:val="center"/>
            </w:pPr>
            <w:r>
              <w:rPr>
                <w:sz w:val="20"/>
                <w:szCs w:val="20"/>
              </w:rPr>
              <w:t>-</w:t>
            </w:r>
          </w:p>
        </w:tc>
        <w:tc>
          <w:tcPr>
            <w:tcW w:w="3293" w:type="dxa"/>
            <w:tcBorders>
              <w:top w:val="single" w:sz="10" w:space="0" w:color="000000"/>
              <w:left w:val="single" w:sz="4" w:space="0" w:color="000000"/>
              <w:bottom w:val="single" w:sz="10" w:space="0" w:color="000000"/>
              <w:right w:val="single" w:sz="4" w:space="0" w:color="000000"/>
            </w:tcBorders>
          </w:tcPr>
          <w:p w14:paraId="54FFDB52" w14:textId="77777777" w:rsidR="00F4785B" w:rsidRDefault="00F4785B" w:rsidP="00F4785B">
            <w:pPr>
              <w:pStyle w:val="TableParagraph"/>
              <w:kinsoku w:val="0"/>
              <w:overflowPunct w:val="0"/>
              <w:spacing w:line="220" w:lineRule="exact"/>
              <w:ind w:left="579" w:right="582"/>
              <w:jc w:val="center"/>
              <w:rPr>
                <w:sz w:val="20"/>
                <w:szCs w:val="20"/>
              </w:rPr>
            </w:pPr>
            <w:r>
              <w:rPr>
                <w:spacing w:val="-2"/>
                <w:sz w:val="20"/>
                <w:szCs w:val="20"/>
              </w:rPr>
              <w:t>Мес</w:t>
            </w:r>
            <w:r>
              <w:rPr>
                <w:spacing w:val="-3"/>
                <w:sz w:val="20"/>
                <w:szCs w:val="20"/>
              </w:rPr>
              <w:t>т</w:t>
            </w:r>
            <w:r>
              <w:rPr>
                <w:spacing w:val="1"/>
                <w:sz w:val="20"/>
                <w:szCs w:val="20"/>
              </w:rPr>
              <w:t>о</w:t>
            </w:r>
            <w:r>
              <w:rPr>
                <w:spacing w:val="-3"/>
                <w:sz w:val="20"/>
                <w:szCs w:val="20"/>
              </w:rPr>
              <w:t>п</w:t>
            </w:r>
            <w:r>
              <w:rPr>
                <w:spacing w:val="1"/>
                <w:sz w:val="20"/>
                <w:szCs w:val="20"/>
              </w:rPr>
              <w:t>о</w:t>
            </w:r>
            <w:r>
              <w:rPr>
                <w:spacing w:val="-4"/>
                <w:sz w:val="20"/>
                <w:szCs w:val="20"/>
              </w:rPr>
              <w:t>л</w:t>
            </w:r>
            <w:r>
              <w:rPr>
                <w:spacing w:val="1"/>
                <w:sz w:val="20"/>
                <w:szCs w:val="20"/>
              </w:rPr>
              <w:t>о</w:t>
            </w:r>
            <w:r>
              <w:rPr>
                <w:spacing w:val="-3"/>
                <w:sz w:val="20"/>
                <w:szCs w:val="20"/>
              </w:rPr>
              <w:t>ж</w:t>
            </w:r>
            <w:r>
              <w:rPr>
                <w:spacing w:val="1"/>
                <w:sz w:val="20"/>
                <w:szCs w:val="20"/>
              </w:rPr>
              <w:t>е</w:t>
            </w:r>
            <w:r>
              <w:rPr>
                <w:spacing w:val="-3"/>
                <w:sz w:val="20"/>
                <w:szCs w:val="20"/>
              </w:rPr>
              <w:t>ни</w:t>
            </w:r>
            <w:r>
              <w:rPr>
                <w:sz w:val="20"/>
                <w:szCs w:val="20"/>
              </w:rPr>
              <w:t>е</w:t>
            </w:r>
            <w:r>
              <w:rPr>
                <w:spacing w:val="-16"/>
                <w:sz w:val="20"/>
                <w:szCs w:val="20"/>
              </w:rPr>
              <w:t xml:space="preserve"> </w:t>
            </w:r>
            <w:r>
              <w:rPr>
                <w:spacing w:val="-3"/>
                <w:sz w:val="20"/>
                <w:szCs w:val="20"/>
              </w:rPr>
              <w:t>г</w:t>
            </w:r>
            <w:r>
              <w:rPr>
                <w:spacing w:val="1"/>
                <w:sz w:val="20"/>
                <w:szCs w:val="20"/>
              </w:rPr>
              <w:t>р</w:t>
            </w:r>
            <w:r>
              <w:rPr>
                <w:spacing w:val="2"/>
                <w:sz w:val="20"/>
                <w:szCs w:val="20"/>
              </w:rPr>
              <w:t>а</w:t>
            </w:r>
            <w:r>
              <w:rPr>
                <w:spacing w:val="-3"/>
                <w:sz w:val="20"/>
                <w:szCs w:val="20"/>
              </w:rPr>
              <w:t>н</w:t>
            </w:r>
            <w:r>
              <w:rPr>
                <w:spacing w:val="-1"/>
                <w:sz w:val="20"/>
                <w:szCs w:val="20"/>
              </w:rPr>
              <w:t>и</w:t>
            </w:r>
            <w:r>
              <w:rPr>
                <w:sz w:val="20"/>
                <w:szCs w:val="20"/>
              </w:rPr>
              <w:t>ц</w:t>
            </w:r>
          </w:p>
          <w:p w14:paraId="768DAB6F" w14:textId="77777777" w:rsidR="00F4785B" w:rsidRDefault="00F4785B" w:rsidP="00F4785B">
            <w:pPr>
              <w:pStyle w:val="TableParagraph"/>
              <w:kinsoku w:val="0"/>
              <w:overflowPunct w:val="0"/>
              <w:spacing w:line="227" w:lineRule="exact"/>
              <w:ind w:left="486" w:right="491"/>
              <w:jc w:val="center"/>
              <w:rPr>
                <w:sz w:val="20"/>
                <w:szCs w:val="20"/>
              </w:rPr>
            </w:pPr>
            <w:r>
              <w:rPr>
                <w:sz w:val="20"/>
                <w:szCs w:val="20"/>
              </w:rPr>
              <w:t>з</w:t>
            </w:r>
            <w:r>
              <w:rPr>
                <w:spacing w:val="2"/>
                <w:sz w:val="20"/>
                <w:szCs w:val="20"/>
              </w:rPr>
              <w:t>е</w:t>
            </w:r>
            <w:r>
              <w:rPr>
                <w:spacing w:val="1"/>
                <w:sz w:val="20"/>
                <w:szCs w:val="20"/>
              </w:rPr>
              <w:t>м</w:t>
            </w:r>
            <w:r>
              <w:rPr>
                <w:spacing w:val="-2"/>
                <w:sz w:val="20"/>
                <w:szCs w:val="20"/>
              </w:rPr>
              <w:t>е</w:t>
            </w:r>
            <w:r>
              <w:rPr>
                <w:spacing w:val="-3"/>
                <w:sz w:val="20"/>
                <w:szCs w:val="20"/>
              </w:rPr>
              <w:t>л</w:t>
            </w:r>
            <w:r>
              <w:rPr>
                <w:spacing w:val="-2"/>
                <w:sz w:val="20"/>
                <w:szCs w:val="20"/>
              </w:rPr>
              <w:t>ь</w:t>
            </w:r>
            <w:r>
              <w:rPr>
                <w:spacing w:val="-3"/>
                <w:sz w:val="20"/>
                <w:szCs w:val="20"/>
              </w:rPr>
              <w:t>н</w:t>
            </w:r>
            <w:r>
              <w:rPr>
                <w:spacing w:val="1"/>
                <w:sz w:val="20"/>
                <w:szCs w:val="20"/>
              </w:rPr>
              <w:t>о</w:t>
            </w:r>
            <w:r>
              <w:rPr>
                <w:spacing w:val="-5"/>
                <w:sz w:val="20"/>
                <w:szCs w:val="20"/>
              </w:rPr>
              <w:t>г</w:t>
            </w:r>
            <w:r>
              <w:rPr>
                <w:sz w:val="20"/>
                <w:szCs w:val="20"/>
              </w:rPr>
              <w:t>о</w:t>
            </w:r>
            <w:r>
              <w:rPr>
                <w:spacing w:val="-1"/>
                <w:sz w:val="20"/>
                <w:szCs w:val="20"/>
              </w:rPr>
              <w:t xml:space="preserve"> </w:t>
            </w:r>
            <w:r>
              <w:rPr>
                <w:spacing w:val="-5"/>
                <w:sz w:val="20"/>
                <w:szCs w:val="20"/>
              </w:rPr>
              <w:t>у</w:t>
            </w:r>
            <w:r>
              <w:rPr>
                <w:sz w:val="20"/>
                <w:szCs w:val="20"/>
              </w:rPr>
              <w:t>ч</w:t>
            </w:r>
            <w:r>
              <w:rPr>
                <w:spacing w:val="-2"/>
                <w:sz w:val="20"/>
                <w:szCs w:val="20"/>
              </w:rPr>
              <w:t>ас</w:t>
            </w:r>
            <w:r>
              <w:rPr>
                <w:spacing w:val="-3"/>
                <w:sz w:val="20"/>
                <w:szCs w:val="20"/>
              </w:rPr>
              <w:t>тк</w:t>
            </w:r>
            <w:r>
              <w:rPr>
                <w:sz w:val="20"/>
                <w:szCs w:val="20"/>
              </w:rPr>
              <w:t>а</w:t>
            </w:r>
          </w:p>
          <w:p w14:paraId="33F6A894" w14:textId="77777777" w:rsidR="00F4785B" w:rsidRDefault="00F4785B" w:rsidP="00F4785B">
            <w:pPr>
              <w:pStyle w:val="TableParagraph"/>
              <w:kinsoku w:val="0"/>
              <w:overflowPunct w:val="0"/>
              <w:ind w:left="591" w:right="596"/>
              <w:jc w:val="center"/>
            </w:pPr>
            <w:r>
              <w:rPr>
                <w:spacing w:val="-7"/>
                <w:sz w:val="20"/>
                <w:szCs w:val="20"/>
              </w:rPr>
              <w:t>у</w:t>
            </w:r>
            <w:r>
              <w:rPr>
                <w:spacing w:val="2"/>
                <w:sz w:val="20"/>
                <w:szCs w:val="20"/>
              </w:rPr>
              <w:t>с</w:t>
            </w:r>
            <w:r>
              <w:rPr>
                <w:spacing w:val="-3"/>
                <w:sz w:val="20"/>
                <w:szCs w:val="20"/>
              </w:rPr>
              <w:t>т</w:t>
            </w:r>
            <w:r>
              <w:rPr>
                <w:spacing w:val="-2"/>
                <w:sz w:val="20"/>
                <w:szCs w:val="20"/>
              </w:rPr>
              <w:t>а</w:t>
            </w:r>
            <w:r>
              <w:rPr>
                <w:spacing w:val="-3"/>
                <w:sz w:val="20"/>
                <w:szCs w:val="20"/>
              </w:rPr>
              <w:t>н</w:t>
            </w:r>
            <w:r>
              <w:rPr>
                <w:spacing w:val="1"/>
                <w:sz w:val="20"/>
                <w:szCs w:val="20"/>
              </w:rPr>
              <w:t>ов</w:t>
            </w:r>
            <w:r>
              <w:rPr>
                <w:spacing w:val="-3"/>
                <w:sz w:val="20"/>
                <w:szCs w:val="20"/>
              </w:rPr>
              <w:t>л</w:t>
            </w:r>
            <w:r>
              <w:rPr>
                <w:spacing w:val="2"/>
                <w:sz w:val="20"/>
                <w:szCs w:val="20"/>
              </w:rPr>
              <w:t>е</w:t>
            </w:r>
            <w:r>
              <w:rPr>
                <w:spacing w:val="-5"/>
                <w:sz w:val="20"/>
                <w:szCs w:val="20"/>
              </w:rPr>
              <w:t>н</w:t>
            </w:r>
            <w:r>
              <w:rPr>
                <w:sz w:val="20"/>
                <w:szCs w:val="20"/>
              </w:rPr>
              <w:t>о</w:t>
            </w:r>
          </w:p>
        </w:tc>
      </w:tr>
    </w:tbl>
    <w:p w14:paraId="649A2D05" w14:textId="77777777" w:rsidR="00F4785B" w:rsidRDefault="00F4785B" w:rsidP="00F4785B">
      <w:pPr>
        <w:sectPr w:rsidR="00F4785B">
          <w:pgSz w:w="16840" w:h="11920" w:orient="landscape"/>
          <w:pgMar w:top="740" w:right="620" w:bottom="280" w:left="920" w:header="720" w:footer="720" w:gutter="0"/>
          <w:cols w:space="720" w:equalWidth="0">
            <w:col w:w="15300"/>
          </w:cols>
          <w:noEndnote/>
        </w:sectPr>
      </w:pPr>
    </w:p>
    <w:p w14:paraId="09BDFB80" w14:textId="77777777" w:rsidR="00F4785B" w:rsidRDefault="00F4785B" w:rsidP="00F4785B">
      <w:pPr>
        <w:kinsoku w:val="0"/>
        <w:overflowPunct w:val="0"/>
        <w:spacing w:before="4" w:line="90" w:lineRule="exact"/>
        <w:rPr>
          <w:sz w:val="9"/>
          <w:szCs w:val="9"/>
        </w:rPr>
      </w:pPr>
    </w:p>
    <w:tbl>
      <w:tblPr>
        <w:tblW w:w="0" w:type="auto"/>
        <w:tblInd w:w="114" w:type="dxa"/>
        <w:tblLayout w:type="fixed"/>
        <w:tblCellMar>
          <w:left w:w="0" w:type="dxa"/>
          <w:right w:w="0" w:type="dxa"/>
        </w:tblCellMar>
        <w:tblLook w:val="0000" w:firstRow="0" w:lastRow="0" w:firstColumn="0" w:lastColumn="0" w:noHBand="0" w:noVBand="0"/>
      </w:tblPr>
      <w:tblGrid>
        <w:gridCol w:w="855"/>
        <w:gridCol w:w="1844"/>
        <w:gridCol w:w="1558"/>
        <w:gridCol w:w="2978"/>
        <w:gridCol w:w="2409"/>
        <w:gridCol w:w="1134"/>
        <w:gridCol w:w="1134"/>
        <w:gridCol w:w="3261"/>
      </w:tblGrid>
      <w:tr w:rsidR="00F4785B" w14:paraId="4C84AEBF" w14:textId="77777777" w:rsidTr="00F4785B">
        <w:trPr>
          <w:trHeight w:hRule="exact" w:val="1031"/>
        </w:trPr>
        <w:tc>
          <w:tcPr>
            <w:tcW w:w="855" w:type="dxa"/>
            <w:tcBorders>
              <w:top w:val="single" w:sz="4" w:space="0" w:color="000000"/>
              <w:left w:val="single" w:sz="4" w:space="0" w:color="000000"/>
              <w:bottom w:val="single" w:sz="4" w:space="0" w:color="000000"/>
              <w:right w:val="single" w:sz="4" w:space="0" w:color="000000"/>
            </w:tcBorders>
          </w:tcPr>
          <w:p w14:paraId="58661971" w14:textId="77777777" w:rsidR="00F4785B" w:rsidRDefault="00F4785B" w:rsidP="00F4785B">
            <w:pPr>
              <w:pStyle w:val="TableParagraph"/>
              <w:kinsoku w:val="0"/>
              <w:overflowPunct w:val="0"/>
              <w:spacing w:before="2" w:line="190" w:lineRule="exact"/>
              <w:rPr>
                <w:sz w:val="19"/>
                <w:szCs w:val="19"/>
              </w:rPr>
            </w:pPr>
          </w:p>
          <w:p w14:paraId="5FEAE9E0" w14:textId="77777777" w:rsidR="00F4785B" w:rsidRDefault="00F4785B" w:rsidP="00F4785B">
            <w:pPr>
              <w:pStyle w:val="TableParagraph"/>
              <w:kinsoku w:val="0"/>
              <w:overflowPunct w:val="0"/>
              <w:spacing w:line="200" w:lineRule="exact"/>
              <w:rPr>
                <w:sz w:val="20"/>
                <w:szCs w:val="20"/>
              </w:rPr>
            </w:pPr>
          </w:p>
          <w:p w14:paraId="521B30CF" w14:textId="77777777" w:rsidR="00F4785B" w:rsidRDefault="00F4785B" w:rsidP="00F4785B">
            <w:pPr>
              <w:pStyle w:val="TableParagraph"/>
              <w:kinsoku w:val="0"/>
              <w:overflowPunct w:val="0"/>
              <w:ind w:left="302" w:right="302"/>
              <w:jc w:val="center"/>
            </w:pPr>
            <w:r>
              <w:rPr>
                <w:sz w:val="20"/>
                <w:szCs w:val="20"/>
              </w:rPr>
              <w:t>51</w:t>
            </w:r>
          </w:p>
        </w:tc>
        <w:tc>
          <w:tcPr>
            <w:tcW w:w="1844" w:type="dxa"/>
            <w:tcBorders>
              <w:top w:val="single" w:sz="4" w:space="0" w:color="000000"/>
              <w:left w:val="single" w:sz="4" w:space="0" w:color="000000"/>
              <w:bottom w:val="single" w:sz="4" w:space="0" w:color="000000"/>
              <w:right w:val="single" w:sz="4" w:space="0" w:color="000000"/>
            </w:tcBorders>
          </w:tcPr>
          <w:p w14:paraId="782C4764" w14:textId="77777777" w:rsidR="00F4785B" w:rsidRDefault="00F4785B" w:rsidP="00F4785B">
            <w:pPr>
              <w:pStyle w:val="TableParagraph"/>
              <w:kinsoku w:val="0"/>
              <w:overflowPunct w:val="0"/>
              <w:spacing w:before="2" w:line="190" w:lineRule="exact"/>
              <w:rPr>
                <w:sz w:val="19"/>
                <w:szCs w:val="19"/>
              </w:rPr>
            </w:pPr>
          </w:p>
          <w:p w14:paraId="55BBD17F" w14:textId="77777777" w:rsidR="00F4785B" w:rsidRDefault="00F4785B" w:rsidP="00F4785B">
            <w:pPr>
              <w:pStyle w:val="TableParagraph"/>
              <w:kinsoku w:val="0"/>
              <w:overflowPunct w:val="0"/>
              <w:spacing w:line="200" w:lineRule="exact"/>
              <w:rPr>
                <w:sz w:val="20"/>
                <w:szCs w:val="20"/>
              </w:rPr>
            </w:pPr>
          </w:p>
          <w:p w14:paraId="2160CCE1"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63</w:t>
            </w:r>
          </w:p>
        </w:tc>
        <w:tc>
          <w:tcPr>
            <w:tcW w:w="1558" w:type="dxa"/>
            <w:tcBorders>
              <w:top w:val="single" w:sz="4" w:space="0" w:color="000000"/>
              <w:left w:val="single" w:sz="4" w:space="0" w:color="000000"/>
              <w:bottom w:val="single" w:sz="4" w:space="0" w:color="000000"/>
              <w:right w:val="single" w:sz="4" w:space="0" w:color="000000"/>
            </w:tcBorders>
          </w:tcPr>
          <w:p w14:paraId="19A0A21E" w14:textId="77777777" w:rsidR="00F4785B" w:rsidRDefault="00F4785B" w:rsidP="00F4785B">
            <w:pPr>
              <w:pStyle w:val="TableParagraph"/>
              <w:kinsoku w:val="0"/>
              <w:overflowPunct w:val="0"/>
              <w:spacing w:before="2" w:line="190" w:lineRule="exact"/>
              <w:rPr>
                <w:sz w:val="19"/>
                <w:szCs w:val="19"/>
              </w:rPr>
            </w:pPr>
          </w:p>
          <w:p w14:paraId="42780C39" w14:textId="77777777" w:rsidR="00F4785B" w:rsidRDefault="00F4785B" w:rsidP="00F4785B">
            <w:pPr>
              <w:pStyle w:val="TableParagraph"/>
              <w:kinsoku w:val="0"/>
              <w:overflowPunct w:val="0"/>
              <w:spacing w:line="200" w:lineRule="exact"/>
              <w:rPr>
                <w:sz w:val="20"/>
                <w:szCs w:val="20"/>
              </w:rPr>
            </w:pPr>
          </w:p>
          <w:p w14:paraId="1279D0CF" w14:textId="77777777" w:rsidR="00F4785B" w:rsidRDefault="00F4785B" w:rsidP="00F4785B">
            <w:pPr>
              <w:pStyle w:val="TableParagraph"/>
              <w:kinsoku w:val="0"/>
              <w:overflowPunct w:val="0"/>
              <w:ind w:left="141"/>
            </w:pPr>
            <w:r>
              <w:rPr>
                <w:spacing w:val="-2"/>
                <w:sz w:val="20"/>
                <w:szCs w:val="20"/>
              </w:rPr>
              <w:t>С</w:t>
            </w:r>
            <w:r>
              <w:rPr>
                <w:spacing w:val="-1"/>
                <w:sz w:val="20"/>
                <w:szCs w:val="20"/>
              </w:rPr>
              <w:t>о</w:t>
            </w:r>
            <w:r>
              <w:rPr>
                <w:spacing w:val="-2"/>
                <w:sz w:val="20"/>
                <w:szCs w:val="20"/>
              </w:rPr>
              <w:t>бственн</w:t>
            </w:r>
            <w:r>
              <w:rPr>
                <w:spacing w:val="-1"/>
                <w:sz w:val="20"/>
                <w:szCs w:val="20"/>
              </w:rPr>
              <w:t>о</w:t>
            </w:r>
            <w:r>
              <w:rPr>
                <w:spacing w:val="-2"/>
                <w:sz w:val="20"/>
                <w:szCs w:val="20"/>
              </w:rPr>
              <w:t>сть</w:t>
            </w:r>
          </w:p>
        </w:tc>
        <w:tc>
          <w:tcPr>
            <w:tcW w:w="2978" w:type="dxa"/>
            <w:tcBorders>
              <w:top w:val="single" w:sz="4" w:space="0" w:color="000000"/>
              <w:left w:val="single" w:sz="4" w:space="0" w:color="000000"/>
              <w:bottom w:val="single" w:sz="4" w:space="0" w:color="000000"/>
              <w:right w:val="single" w:sz="4" w:space="0" w:color="000000"/>
            </w:tcBorders>
          </w:tcPr>
          <w:p w14:paraId="664C5077" w14:textId="77777777" w:rsidR="00F4785B" w:rsidRDefault="00F4785B" w:rsidP="00F4785B">
            <w:pPr>
              <w:pStyle w:val="TableParagraph"/>
              <w:kinsoku w:val="0"/>
              <w:overflowPunct w:val="0"/>
              <w:spacing w:before="2" w:line="160" w:lineRule="exact"/>
              <w:rPr>
                <w:sz w:val="16"/>
                <w:szCs w:val="16"/>
              </w:rPr>
            </w:pPr>
          </w:p>
          <w:p w14:paraId="18B7D913" w14:textId="77777777" w:rsidR="00F4785B" w:rsidRDefault="00F4785B" w:rsidP="00F4785B">
            <w:pPr>
              <w:pStyle w:val="TableParagraph"/>
              <w:kinsoku w:val="0"/>
              <w:overflowPunct w:val="0"/>
              <w:spacing w:line="239" w:lineRule="auto"/>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w:t>
            </w:r>
            <w:r>
              <w:rPr>
                <w:sz w:val="20"/>
                <w:szCs w:val="20"/>
              </w:rPr>
              <w:t>а, учас</w:t>
            </w:r>
            <w:r>
              <w:rPr>
                <w:spacing w:val="-2"/>
                <w:sz w:val="20"/>
                <w:szCs w:val="20"/>
              </w:rPr>
              <w:t>т</w:t>
            </w:r>
            <w:r>
              <w:rPr>
                <w:sz w:val="20"/>
                <w:szCs w:val="20"/>
              </w:rPr>
              <w:t>ок</w:t>
            </w:r>
            <w:r>
              <w:rPr>
                <w:spacing w:val="-1"/>
                <w:sz w:val="20"/>
                <w:szCs w:val="20"/>
              </w:rPr>
              <w:t xml:space="preserve"> </w:t>
            </w:r>
            <w:r>
              <w:rPr>
                <w:sz w:val="20"/>
                <w:szCs w:val="20"/>
              </w:rPr>
              <w:t>№</w:t>
            </w:r>
            <w:r>
              <w:rPr>
                <w:spacing w:val="-2"/>
                <w:sz w:val="20"/>
                <w:szCs w:val="20"/>
              </w:rPr>
              <w:t xml:space="preserve"> </w:t>
            </w:r>
            <w:r>
              <w:rPr>
                <w:spacing w:val="-1"/>
                <w:sz w:val="20"/>
                <w:szCs w:val="20"/>
              </w:rPr>
              <w:t>29</w:t>
            </w:r>
          </w:p>
        </w:tc>
        <w:tc>
          <w:tcPr>
            <w:tcW w:w="2409" w:type="dxa"/>
            <w:tcBorders>
              <w:top w:val="single" w:sz="4" w:space="0" w:color="000000"/>
              <w:left w:val="single" w:sz="4" w:space="0" w:color="000000"/>
              <w:bottom w:val="single" w:sz="4" w:space="0" w:color="000000"/>
              <w:right w:val="single" w:sz="4" w:space="0" w:color="000000"/>
            </w:tcBorders>
          </w:tcPr>
          <w:p w14:paraId="600F5A55" w14:textId="77777777" w:rsidR="00F4785B" w:rsidRDefault="00F4785B" w:rsidP="00F4785B">
            <w:pPr>
              <w:pStyle w:val="TableParagraph"/>
              <w:kinsoku w:val="0"/>
              <w:overflowPunct w:val="0"/>
              <w:spacing w:before="2" w:line="190" w:lineRule="exact"/>
              <w:rPr>
                <w:sz w:val="19"/>
                <w:szCs w:val="19"/>
              </w:rPr>
            </w:pPr>
          </w:p>
          <w:p w14:paraId="48096411" w14:textId="77777777" w:rsidR="00F4785B" w:rsidRDefault="00F4785B" w:rsidP="00F4785B">
            <w:pPr>
              <w:pStyle w:val="TableParagraph"/>
              <w:kinsoku w:val="0"/>
              <w:overflowPunct w:val="0"/>
              <w:spacing w:line="200" w:lineRule="exact"/>
              <w:rPr>
                <w:sz w:val="20"/>
                <w:szCs w:val="20"/>
              </w:rPr>
            </w:pPr>
          </w:p>
          <w:p w14:paraId="2B50BD50" w14:textId="77777777" w:rsidR="00F4785B" w:rsidRDefault="00F4785B" w:rsidP="00F4785B">
            <w:pPr>
              <w:pStyle w:val="TableParagraph"/>
              <w:kinsoku w:val="0"/>
              <w:overflowPunct w:val="0"/>
              <w:ind w:left="499"/>
            </w:pPr>
            <w:r>
              <w:rPr>
                <w:spacing w:val="-2"/>
                <w:sz w:val="20"/>
                <w:szCs w:val="20"/>
              </w:rPr>
              <w:t>Дл</w:t>
            </w:r>
            <w:r>
              <w:rPr>
                <w:sz w:val="20"/>
                <w:szCs w:val="20"/>
              </w:rPr>
              <w:t>я</w:t>
            </w:r>
            <w:r>
              <w:rPr>
                <w:spacing w:val="-2"/>
                <w:sz w:val="20"/>
                <w:szCs w:val="20"/>
              </w:rPr>
              <w:t xml:space="preserve"> садоводс</w:t>
            </w:r>
            <w:r>
              <w:rPr>
                <w:spacing w:val="-3"/>
                <w:sz w:val="20"/>
                <w:szCs w:val="20"/>
              </w:rPr>
              <w:t>т</w:t>
            </w:r>
            <w:r>
              <w:rPr>
                <w:spacing w:val="-2"/>
                <w:sz w:val="20"/>
                <w:szCs w:val="20"/>
              </w:rPr>
              <w:t>ва</w:t>
            </w:r>
          </w:p>
        </w:tc>
        <w:tc>
          <w:tcPr>
            <w:tcW w:w="1134" w:type="dxa"/>
            <w:tcBorders>
              <w:top w:val="single" w:sz="4" w:space="0" w:color="000000"/>
              <w:left w:val="single" w:sz="4" w:space="0" w:color="000000"/>
              <w:bottom w:val="single" w:sz="4" w:space="0" w:color="000000"/>
              <w:right w:val="single" w:sz="4" w:space="0" w:color="000000"/>
            </w:tcBorders>
          </w:tcPr>
          <w:p w14:paraId="537B776F" w14:textId="77777777" w:rsidR="00F4785B" w:rsidRDefault="00F4785B" w:rsidP="00F4785B">
            <w:pPr>
              <w:pStyle w:val="TableParagraph"/>
              <w:kinsoku w:val="0"/>
              <w:overflowPunct w:val="0"/>
              <w:spacing w:before="2" w:line="190" w:lineRule="exact"/>
              <w:rPr>
                <w:sz w:val="19"/>
                <w:szCs w:val="19"/>
              </w:rPr>
            </w:pPr>
          </w:p>
          <w:p w14:paraId="42A1C134" w14:textId="77777777" w:rsidR="00F4785B" w:rsidRDefault="00F4785B" w:rsidP="00F4785B">
            <w:pPr>
              <w:pStyle w:val="TableParagraph"/>
              <w:kinsoku w:val="0"/>
              <w:overflowPunct w:val="0"/>
              <w:spacing w:line="200" w:lineRule="exact"/>
              <w:rPr>
                <w:sz w:val="20"/>
                <w:szCs w:val="20"/>
              </w:rPr>
            </w:pPr>
          </w:p>
          <w:p w14:paraId="527DC699" w14:textId="77777777" w:rsidR="00F4785B" w:rsidRDefault="00F4785B" w:rsidP="00F4785B">
            <w:pPr>
              <w:pStyle w:val="TableParagraph"/>
              <w:kinsoku w:val="0"/>
              <w:overflowPunct w:val="0"/>
              <w:ind w:right="1"/>
              <w:jc w:val="center"/>
            </w:pPr>
            <w:r>
              <w:rPr>
                <w:sz w:val="20"/>
                <w:szCs w:val="20"/>
              </w:rPr>
              <w:t>4</w:t>
            </w:r>
            <w:r>
              <w:rPr>
                <w:spacing w:val="-1"/>
                <w:sz w:val="20"/>
                <w:szCs w:val="20"/>
              </w:rPr>
              <w:t>49</w:t>
            </w:r>
          </w:p>
        </w:tc>
        <w:tc>
          <w:tcPr>
            <w:tcW w:w="1134" w:type="dxa"/>
            <w:tcBorders>
              <w:top w:val="single" w:sz="4" w:space="0" w:color="000000"/>
              <w:left w:val="single" w:sz="4" w:space="0" w:color="000000"/>
              <w:bottom w:val="single" w:sz="4" w:space="0" w:color="000000"/>
              <w:right w:val="single" w:sz="4" w:space="0" w:color="000000"/>
            </w:tcBorders>
          </w:tcPr>
          <w:p w14:paraId="3E38CC33" w14:textId="77777777" w:rsidR="00F4785B" w:rsidRDefault="00F4785B" w:rsidP="00F4785B">
            <w:pPr>
              <w:pStyle w:val="TableParagraph"/>
              <w:kinsoku w:val="0"/>
              <w:overflowPunct w:val="0"/>
              <w:spacing w:before="2" w:line="190" w:lineRule="exact"/>
              <w:rPr>
                <w:sz w:val="19"/>
                <w:szCs w:val="19"/>
              </w:rPr>
            </w:pPr>
          </w:p>
          <w:p w14:paraId="23FE9A98" w14:textId="77777777" w:rsidR="00F4785B" w:rsidRDefault="00F4785B" w:rsidP="00F4785B">
            <w:pPr>
              <w:pStyle w:val="TableParagraph"/>
              <w:kinsoku w:val="0"/>
              <w:overflowPunct w:val="0"/>
              <w:spacing w:line="200" w:lineRule="exact"/>
              <w:rPr>
                <w:sz w:val="20"/>
                <w:szCs w:val="20"/>
              </w:rPr>
            </w:pPr>
          </w:p>
          <w:p w14:paraId="797D796E" w14:textId="77777777" w:rsidR="00F4785B" w:rsidRDefault="00F4785B" w:rsidP="00F4785B">
            <w:pPr>
              <w:pStyle w:val="TableParagraph"/>
              <w:kinsoku w:val="0"/>
              <w:overflowPunct w:val="0"/>
              <w:ind w:right="1"/>
              <w:jc w:val="center"/>
            </w:pPr>
            <w:r>
              <w:rPr>
                <w:sz w:val="20"/>
                <w:szCs w:val="20"/>
              </w:rPr>
              <w:t>4</w:t>
            </w:r>
            <w:r>
              <w:rPr>
                <w:spacing w:val="-1"/>
                <w:sz w:val="20"/>
                <w:szCs w:val="20"/>
              </w:rPr>
              <w:t>49</w:t>
            </w:r>
          </w:p>
        </w:tc>
        <w:tc>
          <w:tcPr>
            <w:tcW w:w="3261" w:type="dxa"/>
            <w:tcBorders>
              <w:top w:val="single" w:sz="4" w:space="0" w:color="000000"/>
              <w:left w:val="single" w:sz="4" w:space="0" w:color="000000"/>
              <w:bottom w:val="single" w:sz="4" w:space="0" w:color="000000"/>
              <w:right w:val="single" w:sz="4" w:space="0" w:color="000000"/>
            </w:tcBorders>
          </w:tcPr>
          <w:p w14:paraId="5DA86459" w14:textId="77777777" w:rsidR="00F4785B" w:rsidRDefault="00F4785B" w:rsidP="00F4785B">
            <w:pPr>
              <w:pStyle w:val="TableParagraph"/>
              <w:kinsoku w:val="0"/>
              <w:overflowPunct w:val="0"/>
              <w:spacing w:before="1" w:line="160" w:lineRule="exact"/>
              <w:rPr>
                <w:sz w:val="16"/>
                <w:szCs w:val="16"/>
              </w:rPr>
            </w:pPr>
          </w:p>
          <w:p w14:paraId="201EA00C" w14:textId="77777777" w:rsidR="00F4785B" w:rsidRDefault="00F4785B" w:rsidP="00F4785B">
            <w:pPr>
              <w:pStyle w:val="TableParagraph"/>
              <w:kinsoku w:val="0"/>
              <w:overflowPunct w:val="0"/>
              <w:ind w:left="105" w:right="107"/>
              <w:jc w:val="center"/>
              <w:rPr>
                <w:sz w:val="20"/>
                <w:szCs w:val="20"/>
              </w:rPr>
            </w:pPr>
            <w:r>
              <w:rPr>
                <w:spacing w:val="-5"/>
                <w:sz w:val="20"/>
                <w:szCs w:val="20"/>
              </w:rPr>
              <w:t>М</w:t>
            </w:r>
            <w:r>
              <w:rPr>
                <w:spacing w:val="-3"/>
                <w:sz w:val="20"/>
                <w:szCs w:val="20"/>
              </w:rPr>
              <w:t>есто</w:t>
            </w:r>
            <w:r>
              <w:rPr>
                <w:spacing w:val="-5"/>
                <w:sz w:val="20"/>
                <w:szCs w:val="20"/>
              </w:rPr>
              <w:t>п</w:t>
            </w:r>
            <w:r>
              <w:rPr>
                <w:spacing w:val="-2"/>
                <w:sz w:val="20"/>
                <w:szCs w:val="20"/>
              </w:rPr>
              <w:t>о</w:t>
            </w:r>
            <w:r>
              <w:rPr>
                <w:spacing w:val="-4"/>
                <w:sz w:val="20"/>
                <w:szCs w:val="20"/>
              </w:rPr>
              <w:t>л</w:t>
            </w:r>
            <w:r>
              <w:rPr>
                <w:spacing w:val="-3"/>
                <w:sz w:val="20"/>
                <w:szCs w:val="20"/>
              </w:rPr>
              <w:t>оже</w:t>
            </w:r>
            <w:r>
              <w:rPr>
                <w:spacing w:val="-5"/>
                <w:sz w:val="20"/>
                <w:szCs w:val="20"/>
              </w:rPr>
              <w:t>н</w:t>
            </w:r>
            <w:r>
              <w:rPr>
                <w:spacing w:val="-3"/>
                <w:sz w:val="20"/>
                <w:szCs w:val="20"/>
              </w:rPr>
              <w:t>и</w:t>
            </w:r>
            <w:r>
              <w:rPr>
                <w:sz w:val="20"/>
                <w:szCs w:val="20"/>
              </w:rPr>
              <w:t>е</w:t>
            </w:r>
            <w:r>
              <w:rPr>
                <w:spacing w:val="-7"/>
                <w:sz w:val="20"/>
                <w:szCs w:val="20"/>
              </w:rPr>
              <w:t xml:space="preserve"> </w:t>
            </w:r>
            <w:r>
              <w:rPr>
                <w:spacing w:val="-5"/>
                <w:sz w:val="20"/>
                <w:szCs w:val="20"/>
              </w:rPr>
              <w:t>г</w:t>
            </w:r>
            <w:r>
              <w:rPr>
                <w:spacing w:val="-3"/>
                <w:sz w:val="20"/>
                <w:szCs w:val="20"/>
              </w:rPr>
              <w:t>ран</w:t>
            </w:r>
            <w:r>
              <w:rPr>
                <w:spacing w:val="-5"/>
                <w:sz w:val="20"/>
                <w:szCs w:val="20"/>
              </w:rPr>
              <w:t>и</w:t>
            </w:r>
            <w:r>
              <w:rPr>
                <w:sz w:val="20"/>
                <w:szCs w:val="20"/>
              </w:rPr>
              <w:t>ц</w:t>
            </w:r>
            <w:r>
              <w:rPr>
                <w:spacing w:val="-7"/>
                <w:sz w:val="20"/>
                <w:szCs w:val="20"/>
              </w:rPr>
              <w:t xml:space="preserve"> </w:t>
            </w:r>
            <w:r>
              <w:rPr>
                <w:spacing w:val="-4"/>
                <w:sz w:val="20"/>
                <w:szCs w:val="20"/>
              </w:rPr>
              <w:t>з</w:t>
            </w:r>
            <w:r>
              <w:rPr>
                <w:spacing w:val="-3"/>
                <w:sz w:val="20"/>
                <w:szCs w:val="20"/>
              </w:rPr>
              <w:t>е</w:t>
            </w:r>
            <w:r>
              <w:rPr>
                <w:spacing w:val="-4"/>
                <w:sz w:val="20"/>
                <w:szCs w:val="20"/>
              </w:rPr>
              <w:t>мельн</w:t>
            </w:r>
            <w:r>
              <w:rPr>
                <w:spacing w:val="-2"/>
                <w:sz w:val="20"/>
                <w:szCs w:val="20"/>
              </w:rPr>
              <w:t>о</w:t>
            </w:r>
            <w:r>
              <w:rPr>
                <w:spacing w:val="-4"/>
                <w:sz w:val="20"/>
                <w:szCs w:val="20"/>
              </w:rPr>
              <w:t>го у</w:t>
            </w:r>
            <w:r>
              <w:rPr>
                <w:spacing w:val="-3"/>
                <w:sz w:val="20"/>
                <w:szCs w:val="20"/>
              </w:rPr>
              <w:t>ч</w:t>
            </w:r>
            <w:r>
              <w:rPr>
                <w:spacing w:val="-4"/>
                <w:sz w:val="20"/>
                <w:szCs w:val="20"/>
              </w:rPr>
              <w:t>ас</w:t>
            </w:r>
            <w:r>
              <w:rPr>
                <w:spacing w:val="-3"/>
                <w:sz w:val="20"/>
                <w:szCs w:val="20"/>
              </w:rPr>
              <w:t>т</w:t>
            </w:r>
            <w:r>
              <w:rPr>
                <w:spacing w:val="-4"/>
                <w:sz w:val="20"/>
                <w:szCs w:val="20"/>
              </w:rPr>
              <w:t>к</w:t>
            </w:r>
            <w:r>
              <w:rPr>
                <w:sz w:val="20"/>
                <w:szCs w:val="20"/>
              </w:rPr>
              <w:t>а</w:t>
            </w:r>
            <w:r>
              <w:rPr>
                <w:spacing w:val="-6"/>
                <w:sz w:val="20"/>
                <w:szCs w:val="20"/>
              </w:rPr>
              <w:t xml:space="preserve"> </w:t>
            </w:r>
            <w:r>
              <w:rPr>
                <w:spacing w:val="-3"/>
                <w:sz w:val="20"/>
                <w:szCs w:val="20"/>
              </w:rPr>
              <w:t>н</w:t>
            </w:r>
            <w:r>
              <w:rPr>
                <w:sz w:val="20"/>
                <w:szCs w:val="20"/>
              </w:rPr>
              <w:t>е</w:t>
            </w:r>
            <w:r>
              <w:rPr>
                <w:spacing w:val="-6"/>
                <w:sz w:val="20"/>
                <w:szCs w:val="20"/>
              </w:rPr>
              <w:t xml:space="preserve"> </w:t>
            </w:r>
            <w:r>
              <w:rPr>
                <w:spacing w:val="-5"/>
                <w:sz w:val="20"/>
                <w:szCs w:val="20"/>
              </w:rPr>
              <w:t>у</w:t>
            </w:r>
            <w:r>
              <w:rPr>
                <w:spacing w:val="-3"/>
                <w:sz w:val="20"/>
                <w:szCs w:val="20"/>
              </w:rPr>
              <w:t>ст</w:t>
            </w:r>
            <w:r>
              <w:rPr>
                <w:spacing w:val="-4"/>
                <w:sz w:val="20"/>
                <w:szCs w:val="20"/>
              </w:rPr>
              <w:t>а</w:t>
            </w:r>
            <w:r>
              <w:rPr>
                <w:spacing w:val="-5"/>
                <w:sz w:val="20"/>
                <w:szCs w:val="20"/>
              </w:rPr>
              <w:t>н</w:t>
            </w:r>
            <w:r>
              <w:rPr>
                <w:spacing w:val="-3"/>
                <w:sz w:val="20"/>
                <w:szCs w:val="20"/>
              </w:rPr>
              <w:t>ов</w:t>
            </w:r>
            <w:r>
              <w:rPr>
                <w:spacing w:val="-4"/>
                <w:sz w:val="20"/>
                <w:szCs w:val="20"/>
              </w:rPr>
              <w:t>л</w:t>
            </w:r>
            <w:r>
              <w:rPr>
                <w:spacing w:val="-3"/>
                <w:sz w:val="20"/>
                <w:szCs w:val="20"/>
              </w:rPr>
              <w:t>е</w:t>
            </w:r>
            <w:r>
              <w:rPr>
                <w:spacing w:val="-5"/>
                <w:sz w:val="20"/>
                <w:szCs w:val="20"/>
              </w:rPr>
              <w:t>н</w:t>
            </w:r>
            <w:r>
              <w:rPr>
                <w:spacing w:val="-3"/>
                <w:sz w:val="20"/>
                <w:szCs w:val="20"/>
              </w:rPr>
              <w:t>о</w:t>
            </w:r>
            <w:r>
              <w:rPr>
                <w:sz w:val="20"/>
                <w:szCs w:val="20"/>
              </w:rPr>
              <w:t>,</w:t>
            </w:r>
          </w:p>
          <w:p w14:paraId="51EEAD8C" w14:textId="77777777" w:rsidR="00F4785B" w:rsidRDefault="00F4785B" w:rsidP="00F4785B">
            <w:pPr>
              <w:pStyle w:val="TableParagraph"/>
              <w:kinsoku w:val="0"/>
              <w:overflowPunct w:val="0"/>
              <w:spacing w:line="229" w:lineRule="exact"/>
              <w:ind w:left="2"/>
              <w:jc w:val="center"/>
            </w:pPr>
            <w:r>
              <w:rPr>
                <w:spacing w:val="-4"/>
                <w:sz w:val="20"/>
                <w:szCs w:val="20"/>
              </w:rPr>
              <w:t>тре</w:t>
            </w:r>
            <w:r>
              <w:rPr>
                <w:spacing w:val="-3"/>
                <w:sz w:val="20"/>
                <w:szCs w:val="20"/>
              </w:rPr>
              <w:t>б</w:t>
            </w:r>
            <w:r>
              <w:rPr>
                <w:spacing w:val="-4"/>
                <w:sz w:val="20"/>
                <w:szCs w:val="20"/>
              </w:rPr>
              <w:t>у</w:t>
            </w:r>
            <w:r>
              <w:rPr>
                <w:spacing w:val="-3"/>
                <w:sz w:val="20"/>
                <w:szCs w:val="20"/>
              </w:rPr>
              <w:t>е</w:t>
            </w:r>
            <w:r>
              <w:rPr>
                <w:spacing w:val="-4"/>
                <w:sz w:val="20"/>
                <w:szCs w:val="20"/>
              </w:rPr>
              <w:t>тс</w:t>
            </w:r>
            <w:r>
              <w:rPr>
                <w:sz w:val="20"/>
                <w:szCs w:val="20"/>
              </w:rPr>
              <w:t>я</w:t>
            </w:r>
            <w:r>
              <w:rPr>
                <w:spacing w:val="-6"/>
                <w:sz w:val="20"/>
                <w:szCs w:val="20"/>
              </w:rPr>
              <w:t xml:space="preserve"> </w:t>
            </w:r>
            <w:r>
              <w:rPr>
                <w:spacing w:val="-4"/>
                <w:sz w:val="20"/>
                <w:szCs w:val="20"/>
              </w:rPr>
              <w:t>уточ</w:t>
            </w:r>
            <w:r>
              <w:rPr>
                <w:spacing w:val="-5"/>
                <w:sz w:val="20"/>
                <w:szCs w:val="20"/>
              </w:rPr>
              <w:t>н</w:t>
            </w:r>
            <w:r>
              <w:rPr>
                <w:spacing w:val="-3"/>
                <w:sz w:val="20"/>
                <w:szCs w:val="20"/>
              </w:rPr>
              <w:t>е</w:t>
            </w:r>
            <w:r>
              <w:rPr>
                <w:spacing w:val="-4"/>
                <w:sz w:val="20"/>
                <w:szCs w:val="20"/>
              </w:rPr>
              <w:t>н</w:t>
            </w:r>
            <w:r>
              <w:rPr>
                <w:spacing w:val="-5"/>
                <w:sz w:val="20"/>
                <w:szCs w:val="20"/>
              </w:rPr>
              <w:t>и</w:t>
            </w:r>
            <w:r>
              <w:rPr>
                <w:sz w:val="20"/>
                <w:szCs w:val="20"/>
              </w:rPr>
              <w:t>е</w:t>
            </w:r>
          </w:p>
        </w:tc>
      </w:tr>
      <w:tr w:rsidR="00F4785B" w14:paraId="5602C7ED" w14:textId="77777777" w:rsidTr="00F4785B">
        <w:trPr>
          <w:trHeight w:hRule="exact" w:val="1030"/>
        </w:trPr>
        <w:tc>
          <w:tcPr>
            <w:tcW w:w="855" w:type="dxa"/>
            <w:tcBorders>
              <w:top w:val="single" w:sz="4" w:space="0" w:color="000000"/>
              <w:left w:val="single" w:sz="4" w:space="0" w:color="000000"/>
              <w:bottom w:val="single" w:sz="4" w:space="0" w:color="000000"/>
              <w:right w:val="single" w:sz="4" w:space="0" w:color="000000"/>
            </w:tcBorders>
          </w:tcPr>
          <w:p w14:paraId="1930BBE4" w14:textId="77777777" w:rsidR="00F4785B" w:rsidRDefault="00F4785B" w:rsidP="00F4785B">
            <w:pPr>
              <w:pStyle w:val="TableParagraph"/>
              <w:kinsoku w:val="0"/>
              <w:overflowPunct w:val="0"/>
              <w:spacing w:before="1" w:line="190" w:lineRule="exact"/>
              <w:rPr>
                <w:sz w:val="19"/>
                <w:szCs w:val="19"/>
              </w:rPr>
            </w:pPr>
          </w:p>
          <w:p w14:paraId="7DA4DFE2" w14:textId="77777777" w:rsidR="00F4785B" w:rsidRDefault="00F4785B" w:rsidP="00F4785B">
            <w:pPr>
              <w:pStyle w:val="TableParagraph"/>
              <w:kinsoku w:val="0"/>
              <w:overflowPunct w:val="0"/>
              <w:spacing w:line="200" w:lineRule="exact"/>
              <w:rPr>
                <w:sz w:val="20"/>
                <w:szCs w:val="20"/>
              </w:rPr>
            </w:pPr>
          </w:p>
          <w:p w14:paraId="392DDAF0" w14:textId="77777777" w:rsidR="00F4785B" w:rsidRDefault="00F4785B" w:rsidP="00F4785B">
            <w:pPr>
              <w:pStyle w:val="TableParagraph"/>
              <w:kinsoku w:val="0"/>
              <w:overflowPunct w:val="0"/>
              <w:ind w:left="302" w:right="302"/>
              <w:jc w:val="center"/>
            </w:pPr>
            <w:r>
              <w:rPr>
                <w:sz w:val="20"/>
                <w:szCs w:val="20"/>
              </w:rPr>
              <w:t>52</w:t>
            </w:r>
          </w:p>
        </w:tc>
        <w:tc>
          <w:tcPr>
            <w:tcW w:w="1844" w:type="dxa"/>
            <w:tcBorders>
              <w:top w:val="single" w:sz="4" w:space="0" w:color="000000"/>
              <w:left w:val="single" w:sz="4" w:space="0" w:color="000000"/>
              <w:bottom w:val="single" w:sz="4" w:space="0" w:color="000000"/>
              <w:right w:val="single" w:sz="4" w:space="0" w:color="000000"/>
            </w:tcBorders>
          </w:tcPr>
          <w:p w14:paraId="2F34EA27" w14:textId="77777777" w:rsidR="00F4785B" w:rsidRDefault="00F4785B" w:rsidP="00F4785B">
            <w:pPr>
              <w:pStyle w:val="TableParagraph"/>
              <w:kinsoku w:val="0"/>
              <w:overflowPunct w:val="0"/>
              <w:spacing w:before="1" w:line="190" w:lineRule="exact"/>
              <w:rPr>
                <w:sz w:val="19"/>
                <w:szCs w:val="19"/>
              </w:rPr>
            </w:pPr>
          </w:p>
          <w:p w14:paraId="1C07A027" w14:textId="77777777" w:rsidR="00F4785B" w:rsidRDefault="00F4785B" w:rsidP="00F4785B">
            <w:pPr>
              <w:pStyle w:val="TableParagraph"/>
              <w:kinsoku w:val="0"/>
              <w:overflowPunct w:val="0"/>
              <w:spacing w:line="200" w:lineRule="exact"/>
              <w:rPr>
                <w:sz w:val="20"/>
                <w:szCs w:val="20"/>
              </w:rPr>
            </w:pPr>
          </w:p>
          <w:p w14:paraId="6B97C4AB"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87</w:t>
            </w:r>
          </w:p>
        </w:tc>
        <w:tc>
          <w:tcPr>
            <w:tcW w:w="1558" w:type="dxa"/>
            <w:tcBorders>
              <w:top w:val="single" w:sz="4" w:space="0" w:color="000000"/>
              <w:left w:val="single" w:sz="4" w:space="0" w:color="000000"/>
              <w:bottom w:val="single" w:sz="4" w:space="0" w:color="000000"/>
              <w:right w:val="single" w:sz="4" w:space="0" w:color="000000"/>
            </w:tcBorders>
          </w:tcPr>
          <w:p w14:paraId="3860BF6B" w14:textId="77777777" w:rsidR="00F4785B" w:rsidRDefault="00F4785B" w:rsidP="00F4785B">
            <w:pPr>
              <w:pStyle w:val="TableParagraph"/>
              <w:kinsoku w:val="0"/>
              <w:overflowPunct w:val="0"/>
              <w:spacing w:before="1" w:line="190" w:lineRule="exact"/>
              <w:rPr>
                <w:sz w:val="19"/>
                <w:szCs w:val="19"/>
              </w:rPr>
            </w:pPr>
          </w:p>
          <w:p w14:paraId="729C49E7" w14:textId="77777777" w:rsidR="00F4785B" w:rsidRDefault="00F4785B" w:rsidP="00F4785B">
            <w:pPr>
              <w:pStyle w:val="TableParagraph"/>
              <w:kinsoku w:val="0"/>
              <w:overflowPunct w:val="0"/>
              <w:spacing w:line="200" w:lineRule="exact"/>
              <w:rPr>
                <w:sz w:val="20"/>
                <w:szCs w:val="20"/>
              </w:rPr>
            </w:pPr>
          </w:p>
          <w:p w14:paraId="70CC218B" w14:textId="77777777" w:rsidR="00F4785B" w:rsidRDefault="00F4785B" w:rsidP="00F4785B">
            <w:pPr>
              <w:pStyle w:val="TableParagraph"/>
              <w:kinsoku w:val="0"/>
              <w:overflowPunct w:val="0"/>
              <w:ind w:left="141"/>
            </w:pPr>
            <w:r>
              <w:rPr>
                <w:spacing w:val="-2"/>
                <w:sz w:val="20"/>
                <w:szCs w:val="20"/>
              </w:rPr>
              <w:t>С</w:t>
            </w:r>
            <w:r>
              <w:rPr>
                <w:spacing w:val="-1"/>
                <w:sz w:val="20"/>
                <w:szCs w:val="20"/>
              </w:rPr>
              <w:t>о</w:t>
            </w:r>
            <w:r>
              <w:rPr>
                <w:spacing w:val="-2"/>
                <w:sz w:val="20"/>
                <w:szCs w:val="20"/>
              </w:rPr>
              <w:t>бственн</w:t>
            </w:r>
            <w:r>
              <w:rPr>
                <w:spacing w:val="-1"/>
                <w:sz w:val="20"/>
                <w:szCs w:val="20"/>
              </w:rPr>
              <w:t>о</w:t>
            </w:r>
            <w:r>
              <w:rPr>
                <w:spacing w:val="-2"/>
                <w:sz w:val="20"/>
                <w:szCs w:val="20"/>
              </w:rPr>
              <w:t>сть</w:t>
            </w:r>
          </w:p>
        </w:tc>
        <w:tc>
          <w:tcPr>
            <w:tcW w:w="2978" w:type="dxa"/>
            <w:tcBorders>
              <w:top w:val="single" w:sz="4" w:space="0" w:color="000000"/>
              <w:left w:val="single" w:sz="4" w:space="0" w:color="000000"/>
              <w:bottom w:val="single" w:sz="4" w:space="0" w:color="000000"/>
              <w:right w:val="single" w:sz="4" w:space="0" w:color="000000"/>
            </w:tcBorders>
          </w:tcPr>
          <w:p w14:paraId="622FD0CC" w14:textId="77777777" w:rsidR="00F4785B" w:rsidRDefault="00F4785B" w:rsidP="00F4785B">
            <w:pPr>
              <w:pStyle w:val="TableParagraph"/>
              <w:kinsoku w:val="0"/>
              <w:overflowPunct w:val="0"/>
              <w:spacing w:before="2" w:line="160" w:lineRule="exact"/>
              <w:rPr>
                <w:sz w:val="16"/>
                <w:szCs w:val="16"/>
              </w:rPr>
            </w:pPr>
          </w:p>
          <w:p w14:paraId="5F6A1353" w14:textId="77777777" w:rsidR="00F4785B" w:rsidRDefault="00F4785B" w:rsidP="00F4785B">
            <w:pPr>
              <w:pStyle w:val="TableParagraph"/>
              <w:kinsoku w:val="0"/>
              <w:overflowPunct w:val="0"/>
              <w:spacing w:line="239" w:lineRule="auto"/>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Радуга</w:t>
            </w:r>
          </w:p>
        </w:tc>
        <w:tc>
          <w:tcPr>
            <w:tcW w:w="2409" w:type="dxa"/>
            <w:tcBorders>
              <w:top w:val="single" w:sz="4" w:space="0" w:color="000000"/>
              <w:left w:val="single" w:sz="4" w:space="0" w:color="000000"/>
              <w:bottom w:val="single" w:sz="4" w:space="0" w:color="000000"/>
              <w:right w:val="single" w:sz="4" w:space="0" w:color="000000"/>
            </w:tcBorders>
          </w:tcPr>
          <w:p w14:paraId="0374429B" w14:textId="77777777" w:rsidR="00F4785B" w:rsidRDefault="00F4785B" w:rsidP="00F4785B">
            <w:pPr>
              <w:pStyle w:val="TableParagraph"/>
              <w:kinsoku w:val="0"/>
              <w:overflowPunct w:val="0"/>
              <w:spacing w:before="1" w:line="190" w:lineRule="exact"/>
              <w:rPr>
                <w:sz w:val="19"/>
                <w:szCs w:val="19"/>
              </w:rPr>
            </w:pPr>
          </w:p>
          <w:p w14:paraId="1E2BD38E" w14:textId="77777777" w:rsidR="00F4785B" w:rsidRDefault="00F4785B" w:rsidP="00F4785B">
            <w:pPr>
              <w:pStyle w:val="TableParagraph"/>
              <w:kinsoku w:val="0"/>
              <w:overflowPunct w:val="0"/>
              <w:spacing w:line="200" w:lineRule="exact"/>
              <w:rPr>
                <w:sz w:val="20"/>
                <w:szCs w:val="20"/>
              </w:rPr>
            </w:pPr>
          </w:p>
          <w:p w14:paraId="125FBE9D" w14:textId="77777777" w:rsidR="00F4785B" w:rsidRDefault="00F4785B" w:rsidP="00F4785B">
            <w:pPr>
              <w:pStyle w:val="TableParagraph"/>
              <w:kinsoku w:val="0"/>
              <w:overflowPunct w:val="0"/>
              <w:ind w:left="499"/>
            </w:pPr>
            <w:r>
              <w:rPr>
                <w:spacing w:val="-2"/>
                <w:sz w:val="20"/>
                <w:szCs w:val="20"/>
              </w:rPr>
              <w:t>Дл</w:t>
            </w:r>
            <w:r>
              <w:rPr>
                <w:sz w:val="20"/>
                <w:szCs w:val="20"/>
              </w:rPr>
              <w:t>я</w:t>
            </w:r>
            <w:r>
              <w:rPr>
                <w:spacing w:val="-2"/>
                <w:sz w:val="20"/>
                <w:szCs w:val="20"/>
              </w:rPr>
              <w:t xml:space="preserve"> садоводс</w:t>
            </w:r>
            <w:r>
              <w:rPr>
                <w:spacing w:val="-3"/>
                <w:sz w:val="20"/>
                <w:szCs w:val="20"/>
              </w:rPr>
              <w:t>т</w:t>
            </w:r>
            <w:r>
              <w:rPr>
                <w:spacing w:val="-2"/>
                <w:sz w:val="20"/>
                <w:szCs w:val="20"/>
              </w:rPr>
              <w:t>ва</w:t>
            </w:r>
          </w:p>
        </w:tc>
        <w:tc>
          <w:tcPr>
            <w:tcW w:w="1134" w:type="dxa"/>
            <w:tcBorders>
              <w:top w:val="single" w:sz="4" w:space="0" w:color="000000"/>
              <w:left w:val="single" w:sz="4" w:space="0" w:color="000000"/>
              <w:bottom w:val="single" w:sz="4" w:space="0" w:color="000000"/>
              <w:right w:val="single" w:sz="4" w:space="0" w:color="000000"/>
            </w:tcBorders>
          </w:tcPr>
          <w:p w14:paraId="7E204035" w14:textId="77777777" w:rsidR="00F4785B" w:rsidRDefault="00F4785B" w:rsidP="00F4785B">
            <w:pPr>
              <w:pStyle w:val="TableParagraph"/>
              <w:kinsoku w:val="0"/>
              <w:overflowPunct w:val="0"/>
              <w:spacing w:before="1" w:line="190" w:lineRule="exact"/>
              <w:rPr>
                <w:sz w:val="19"/>
                <w:szCs w:val="19"/>
              </w:rPr>
            </w:pPr>
          </w:p>
          <w:p w14:paraId="364C33C8" w14:textId="77777777" w:rsidR="00F4785B" w:rsidRDefault="00F4785B" w:rsidP="00F4785B">
            <w:pPr>
              <w:pStyle w:val="TableParagraph"/>
              <w:kinsoku w:val="0"/>
              <w:overflowPunct w:val="0"/>
              <w:spacing w:line="200" w:lineRule="exact"/>
              <w:rPr>
                <w:sz w:val="20"/>
                <w:szCs w:val="20"/>
              </w:rPr>
            </w:pPr>
          </w:p>
          <w:p w14:paraId="246B4352" w14:textId="77777777" w:rsidR="00F4785B" w:rsidRDefault="00F4785B" w:rsidP="00F4785B">
            <w:pPr>
              <w:pStyle w:val="TableParagraph"/>
              <w:kinsoku w:val="0"/>
              <w:overflowPunct w:val="0"/>
              <w:ind w:left="392" w:right="393"/>
              <w:jc w:val="center"/>
            </w:pPr>
            <w:r>
              <w:rPr>
                <w:sz w:val="20"/>
                <w:szCs w:val="20"/>
              </w:rPr>
              <w:t>6</w:t>
            </w:r>
            <w:r>
              <w:rPr>
                <w:spacing w:val="-1"/>
                <w:sz w:val="20"/>
                <w:szCs w:val="20"/>
              </w:rPr>
              <w:t>38</w:t>
            </w:r>
          </w:p>
        </w:tc>
        <w:tc>
          <w:tcPr>
            <w:tcW w:w="1134" w:type="dxa"/>
            <w:tcBorders>
              <w:top w:val="single" w:sz="4" w:space="0" w:color="000000"/>
              <w:left w:val="single" w:sz="4" w:space="0" w:color="000000"/>
              <w:bottom w:val="single" w:sz="4" w:space="0" w:color="000000"/>
              <w:right w:val="single" w:sz="4" w:space="0" w:color="000000"/>
            </w:tcBorders>
          </w:tcPr>
          <w:p w14:paraId="42025517" w14:textId="77777777" w:rsidR="00F4785B" w:rsidRDefault="00F4785B" w:rsidP="00F4785B">
            <w:pPr>
              <w:pStyle w:val="TableParagraph"/>
              <w:kinsoku w:val="0"/>
              <w:overflowPunct w:val="0"/>
              <w:spacing w:before="1" w:line="190" w:lineRule="exact"/>
              <w:rPr>
                <w:sz w:val="19"/>
                <w:szCs w:val="19"/>
              </w:rPr>
            </w:pPr>
          </w:p>
          <w:p w14:paraId="6E8724F3" w14:textId="77777777" w:rsidR="00F4785B" w:rsidRDefault="00F4785B" w:rsidP="00F4785B">
            <w:pPr>
              <w:pStyle w:val="TableParagraph"/>
              <w:kinsoku w:val="0"/>
              <w:overflowPunct w:val="0"/>
              <w:spacing w:line="200" w:lineRule="exact"/>
              <w:rPr>
                <w:sz w:val="20"/>
                <w:szCs w:val="20"/>
              </w:rPr>
            </w:pPr>
          </w:p>
          <w:p w14:paraId="51A17710" w14:textId="77777777" w:rsidR="00F4785B" w:rsidRDefault="00F4785B" w:rsidP="00F4785B">
            <w:pPr>
              <w:pStyle w:val="TableParagraph"/>
              <w:kinsoku w:val="0"/>
              <w:overflowPunct w:val="0"/>
              <w:ind w:left="392" w:right="393"/>
              <w:jc w:val="center"/>
            </w:pPr>
            <w:r>
              <w:rPr>
                <w:sz w:val="20"/>
                <w:szCs w:val="20"/>
              </w:rPr>
              <w:t>6</w:t>
            </w:r>
            <w:r>
              <w:rPr>
                <w:spacing w:val="-1"/>
                <w:sz w:val="20"/>
                <w:szCs w:val="20"/>
              </w:rPr>
              <w:t>82</w:t>
            </w:r>
          </w:p>
        </w:tc>
        <w:tc>
          <w:tcPr>
            <w:tcW w:w="3261" w:type="dxa"/>
            <w:tcBorders>
              <w:top w:val="single" w:sz="4" w:space="0" w:color="000000"/>
              <w:left w:val="single" w:sz="4" w:space="0" w:color="000000"/>
              <w:bottom w:val="single" w:sz="4" w:space="0" w:color="000000"/>
              <w:right w:val="single" w:sz="4" w:space="0" w:color="000000"/>
            </w:tcBorders>
          </w:tcPr>
          <w:p w14:paraId="3A617329" w14:textId="77777777" w:rsidR="00F4785B" w:rsidRDefault="00F4785B" w:rsidP="00F4785B">
            <w:pPr>
              <w:pStyle w:val="TableParagraph"/>
              <w:kinsoku w:val="0"/>
              <w:overflowPunct w:val="0"/>
              <w:spacing w:before="49" w:line="230" w:lineRule="exact"/>
              <w:ind w:left="564" w:right="564"/>
              <w:jc w:val="center"/>
              <w:rPr>
                <w:sz w:val="20"/>
                <w:szCs w:val="20"/>
              </w:rPr>
            </w:pPr>
            <w:r>
              <w:rPr>
                <w:spacing w:val="-1"/>
                <w:sz w:val="20"/>
                <w:szCs w:val="20"/>
              </w:rPr>
              <w:t>М</w:t>
            </w:r>
            <w:r>
              <w:rPr>
                <w:sz w:val="20"/>
                <w:szCs w:val="20"/>
              </w:rPr>
              <w:t>есто</w:t>
            </w:r>
            <w:r>
              <w:rPr>
                <w:spacing w:val="-1"/>
                <w:sz w:val="20"/>
                <w:szCs w:val="20"/>
              </w:rPr>
              <w:t>п</w:t>
            </w:r>
            <w:r>
              <w:rPr>
                <w:sz w:val="20"/>
                <w:szCs w:val="20"/>
              </w:rPr>
              <w:t>о</w:t>
            </w:r>
            <w:r>
              <w:rPr>
                <w:spacing w:val="-2"/>
                <w:sz w:val="20"/>
                <w:szCs w:val="20"/>
              </w:rPr>
              <w:t>л</w:t>
            </w:r>
            <w:r>
              <w:rPr>
                <w:sz w:val="20"/>
                <w:szCs w:val="20"/>
              </w:rPr>
              <w:t>о</w:t>
            </w:r>
            <w:r>
              <w:rPr>
                <w:spacing w:val="-1"/>
                <w:sz w:val="20"/>
                <w:szCs w:val="20"/>
              </w:rPr>
              <w:t>ж</w:t>
            </w:r>
            <w:r>
              <w:rPr>
                <w:spacing w:val="-2"/>
                <w:sz w:val="20"/>
                <w:szCs w:val="20"/>
              </w:rPr>
              <w:t>е</w:t>
            </w:r>
            <w:r>
              <w:rPr>
                <w:spacing w:val="-1"/>
                <w:sz w:val="20"/>
                <w:szCs w:val="20"/>
              </w:rPr>
              <w:t>ни</w:t>
            </w:r>
            <w:r>
              <w:rPr>
                <w:sz w:val="20"/>
                <w:szCs w:val="20"/>
              </w:rPr>
              <w:t>е</w:t>
            </w:r>
            <w:r>
              <w:rPr>
                <w:spacing w:val="-1"/>
                <w:sz w:val="20"/>
                <w:szCs w:val="20"/>
              </w:rPr>
              <w:t xml:space="preserve"> г</w:t>
            </w:r>
            <w:r>
              <w:rPr>
                <w:sz w:val="20"/>
                <w:szCs w:val="20"/>
              </w:rPr>
              <w:t>р</w:t>
            </w:r>
            <w:r>
              <w:rPr>
                <w:spacing w:val="-1"/>
                <w:sz w:val="20"/>
                <w:szCs w:val="20"/>
              </w:rPr>
              <w:t>аниц земельного</w:t>
            </w:r>
          </w:p>
          <w:p w14:paraId="478BB746" w14:textId="77777777" w:rsidR="00F4785B" w:rsidRDefault="00F4785B" w:rsidP="00F4785B">
            <w:pPr>
              <w:pStyle w:val="TableParagraph"/>
              <w:kinsoku w:val="0"/>
              <w:overflowPunct w:val="0"/>
              <w:spacing w:line="230" w:lineRule="exact"/>
              <w:ind w:left="595" w:right="592"/>
              <w:jc w:val="center"/>
            </w:pPr>
            <w:r>
              <w:rPr>
                <w:spacing w:val="-1"/>
                <w:sz w:val="20"/>
                <w:szCs w:val="20"/>
              </w:rPr>
              <w:t>участк</w:t>
            </w:r>
            <w:r>
              <w:rPr>
                <w:sz w:val="20"/>
                <w:szCs w:val="20"/>
              </w:rPr>
              <w:t xml:space="preserve">а </w:t>
            </w:r>
            <w:r>
              <w:rPr>
                <w:spacing w:val="-1"/>
                <w:sz w:val="20"/>
                <w:szCs w:val="20"/>
              </w:rPr>
              <w:t>н</w:t>
            </w:r>
            <w:r>
              <w:rPr>
                <w:sz w:val="20"/>
                <w:szCs w:val="20"/>
              </w:rPr>
              <w:t xml:space="preserve">е </w:t>
            </w:r>
            <w:r>
              <w:rPr>
                <w:spacing w:val="-1"/>
                <w:sz w:val="20"/>
                <w:szCs w:val="20"/>
              </w:rPr>
              <w:t>устан</w:t>
            </w:r>
            <w:r>
              <w:rPr>
                <w:sz w:val="20"/>
                <w:szCs w:val="20"/>
              </w:rPr>
              <w:t>о</w:t>
            </w:r>
            <w:r>
              <w:rPr>
                <w:spacing w:val="-1"/>
                <w:sz w:val="20"/>
                <w:szCs w:val="20"/>
              </w:rPr>
              <w:t>влен</w:t>
            </w:r>
            <w:r>
              <w:rPr>
                <w:sz w:val="20"/>
                <w:szCs w:val="20"/>
              </w:rPr>
              <w:t xml:space="preserve">о, </w:t>
            </w:r>
            <w:r>
              <w:rPr>
                <w:spacing w:val="-1"/>
                <w:sz w:val="20"/>
                <w:szCs w:val="20"/>
              </w:rPr>
              <w:t>требуетс</w:t>
            </w:r>
            <w:r>
              <w:rPr>
                <w:sz w:val="20"/>
                <w:szCs w:val="20"/>
              </w:rPr>
              <w:t>я</w:t>
            </w:r>
            <w:r>
              <w:rPr>
                <w:spacing w:val="-1"/>
                <w:sz w:val="20"/>
                <w:szCs w:val="20"/>
              </w:rPr>
              <w:t xml:space="preserve"> уточнение</w:t>
            </w:r>
          </w:p>
        </w:tc>
      </w:tr>
      <w:tr w:rsidR="00F4785B" w14:paraId="481B0EB4" w14:textId="77777777" w:rsidTr="00F4785B">
        <w:trPr>
          <w:trHeight w:hRule="exact" w:val="1058"/>
        </w:trPr>
        <w:tc>
          <w:tcPr>
            <w:tcW w:w="855" w:type="dxa"/>
            <w:tcBorders>
              <w:top w:val="single" w:sz="4" w:space="0" w:color="000000"/>
              <w:left w:val="single" w:sz="4" w:space="0" w:color="000000"/>
              <w:bottom w:val="single" w:sz="4" w:space="0" w:color="000000"/>
              <w:right w:val="single" w:sz="4" w:space="0" w:color="000000"/>
            </w:tcBorders>
          </w:tcPr>
          <w:p w14:paraId="43BCC496" w14:textId="77777777" w:rsidR="00F4785B" w:rsidRDefault="00F4785B" w:rsidP="00F4785B">
            <w:pPr>
              <w:pStyle w:val="TableParagraph"/>
              <w:kinsoku w:val="0"/>
              <w:overflowPunct w:val="0"/>
              <w:spacing w:line="200" w:lineRule="exact"/>
              <w:rPr>
                <w:sz w:val="20"/>
                <w:szCs w:val="20"/>
              </w:rPr>
            </w:pPr>
          </w:p>
          <w:p w14:paraId="3BCE8124" w14:textId="77777777" w:rsidR="00F4785B" w:rsidRDefault="00F4785B" w:rsidP="00F4785B">
            <w:pPr>
              <w:pStyle w:val="TableParagraph"/>
              <w:kinsoku w:val="0"/>
              <w:overflowPunct w:val="0"/>
              <w:spacing w:before="6" w:line="200" w:lineRule="exact"/>
              <w:rPr>
                <w:sz w:val="20"/>
                <w:szCs w:val="20"/>
              </w:rPr>
            </w:pPr>
          </w:p>
          <w:p w14:paraId="7C3D02F6" w14:textId="77777777" w:rsidR="00F4785B" w:rsidRDefault="00F4785B" w:rsidP="00F4785B">
            <w:pPr>
              <w:pStyle w:val="TableParagraph"/>
              <w:kinsoku w:val="0"/>
              <w:overflowPunct w:val="0"/>
              <w:ind w:left="302" w:right="302"/>
              <w:jc w:val="center"/>
            </w:pPr>
            <w:r>
              <w:rPr>
                <w:sz w:val="20"/>
                <w:szCs w:val="20"/>
              </w:rPr>
              <w:t>53</w:t>
            </w:r>
          </w:p>
        </w:tc>
        <w:tc>
          <w:tcPr>
            <w:tcW w:w="1844" w:type="dxa"/>
            <w:tcBorders>
              <w:top w:val="single" w:sz="4" w:space="0" w:color="000000"/>
              <w:left w:val="single" w:sz="4" w:space="0" w:color="000000"/>
              <w:bottom w:val="single" w:sz="4" w:space="0" w:color="000000"/>
              <w:right w:val="single" w:sz="4" w:space="0" w:color="000000"/>
            </w:tcBorders>
          </w:tcPr>
          <w:p w14:paraId="4BA7A31C" w14:textId="77777777" w:rsidR="00F4785B" w:rsidRDefault="00F4785B" w:rsidP="00F4785B">
            <w:pPr>
              <w:pStyle w:val="TableParagraph"/>
              <w:kinsoku w:val="0"/>
              <w:overflowPunct w:val="0"/>
              <w:spacing w:line="200" w:lineRule="exact"/>
              <w:rPr>
                <w:sz w:val="20"/>
                <w:szCs w:val="20"/>
              </w:rPr>
            </w:pPr>
          </w:p>
          <w:p w14:paraId="792939DE" w14:textId="77777777" w:rsidR="00F4785B" w:rsidRDefault="00F4785B" w:rsidP="00F4785B">
            <w:pPr>
              <w:pStyle w:val="TableParagraph"/>
              <w:kinsoku w:val="0"/>
              <w:overflowPunct w:val="0"/>
              <w:spacing w:before="6" w:line="200" w:lineRule="exact"/>
              <w:rPr>
                <w:sz w:val="20"/>
                <w:szCs w:val="20"/>
              </w:rPr>
            </w:pPr>
          </w:p>
          <w:p w14:paraId="3D9DEB8A"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83</w:t>
            </w:r>
          </w:p>
        </w:tc>
        <w:tc>
          <w:tcPr>
            <w:tcW w:w="1558" w:type="dxa"/>
            <w:tcBorders>
              <w:top w:val="single" w:sz="4" w:space="0" w:color="000000"/>
              <w:left w:val="single" w:sz="4" w:space="0" w:color="000000"/>
              <w:bottom w:val="single" w:sz="4" w:space="0" w:color="000000"/>
              <w:right w:val="single" w:sz="4" w:space="0" w:color="000000"/>
            </w:tcBorders>
          </w:tcPr>
          <w:p w14:paraId="6E61EA91" w14:textId="77777777" w:rsidR="00F4785B" w:rsidRDefault="00F4785B" w:rsidP="00F4785B">
            <w:pPr>
              <w:pStyle w:val="TableParagraph"/>
              <w:kinsoku w:val="0"/>
              <w:overflowPunct w:val="0"/>
              <w:spacing w:line="200" w:lineRule="exact"/>
              <w:rPr>
                <w:sz w:val="20"/>
                <w:szCs w:val="20"/>
              </w:rPr>
            </w:pPr>
          </w:p>
          <w:p w14:paraId="3D70A9EC" w14:textId="77777777" w:rsidR="00F4785B" w:rsidRDefault="00F4785B" w:rsidP="00F4785B">
            <w:pPr>
              <w:pStyle w:val="TableParagraph"/>
              <w:kinsoku w:val="0"/>
              <w:overflowPunct w:val="0"/>
              <w:spacing w:before="6" w:line="200" w:lineRule="exact"/>
              <w:rPr>
                <w:sz w:val="20"/>
                <w:szCs w:val="20"/>
              </w:rPr>
            </w:pPr>
          </w:p>
          <w:p w14:paraId="26339648" w14:textId="77777777" w:rsidR="00F4785B" w:rsidRDefault="00F4785B" w:rsidP="00F4785B">
            <w:pPr>
              <w:pStyle w:val="TableParagraph"/>
              <w:kinsoku w:val="0"/>
              <w:overflowPunct w:val="0"/>
              <w:ind w:left="141"/>
            </w:pPr>
            <w:r>
              <w:rPr>
                <w:spacing w:val="-2"/>
                <w:sz w:val="20"/>
                <w:szCs w:val="20"/>
              </w:rPr>
              <w:t>С</w:t>
            </w:r>
            <w:r>
              <w:rPr>
                <w:spacing w:val="-1"/>
                <w:sz w:val="20"/>
                <w:szCs w:val="20"/>
              </w:rPr>
              <w:t>о</w:t>
            </w:r>
            <w:r>
              <w:rPr>
                <w:spacing w:val="-2"/>
                <w:sz w:val="20"/>
                <w:szCs w:val="20"/>
              </w:rPr>
              <w:t>бственн</w:t>
            </w:r>
            <w:r>
              <w:rPr>
                <w:spacing w:val="-1"/>
                <w:sz w:val="20"/>
                <w:szCs w:val="20"/>
              </w:rPr>
              <w:t>о</w:t>
            </w:r>
            <w:r>
              <w:rPr>
                <w:spacing w:val="-2"/>
                <w:sz w:val="20"/>
                <w:szCs w:val="20"/>
              </w:rPr>
              <w:t>сть</w:t>
            </w:r>
          </w:p>
        </w:tc>
        <w:tc>
          <w:tcPr>
            <w:tcW w:w="2978" w:type="dxa"/>
            <w:tcBorders>
              <w:top w:val="single" w:sz="4" w:space="0" w:color="000000"/>
              <w:left w:val="single" w:sz="4" w:space="0" w:color="000000"/>
              <w:bottom w:val="single" w:sz="4" w:space="0" w:color="000000"/>
              <w:right w:val="single" w:sz="4" w:space="0" w:color="000000"/>
            </w:tcBorders>
          </w:tcPr>
          <w:p w14:paraId="24190FF1" w14:textId="77777777" w:rsidR="00F4785B" w:rsidRDefault="00F4785B" w:rsidP="00F4785B">
            <w:pPr>
              <w:pStyle w:val="TableParagraph"/>
              <w:kinsoku w:val="0"/>
              <w:overflowPunct w:val="0"/>
              <w:spacing w:before="6" w:line="170" w:lineRule="exact"/>
              <w:rPr>
                <w:sz w:val="17"/>
                <w:szCs w:val="17"/>
              </w:rPr>
            </w:pPr>
          </w:p>
          <w:p w14:paraId="70854479" w14:textId="77777777" w:rsidR="00F4785B" w:rsidRDefault="00F4785B" w:rsidP="00F4785B">
            <w:pPr>
              <w:pStyle w:val="TableParagraph"/>
              <w:kinsoku w:val="0"/>
              <w:overflowPunct w:val="0"/>
              <w:spacing w:line="239" w:lineRule="auto"/>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Радуга</w:t>
            </w:r>
          </w:p>
        </w:tc>
        <w:tc>
          <w:tcPr>
            <w:tcW w:w="2409" w:type="dxa"/>
            <w:tcBorders>
              <w:top w:val="single" w:sz="4" w:space="0" w:color="000000"/>
              <w:left w:val="single" w:sz="4" w:space="0" w:color="000000"/>
              <w:bottom w:val="single" w:sz="4" w:space="0" w:color="000000"/>
              <w:right w:val="single" w:sz="4" w:space="0" w:color="000000"/>
            </w:tcBorders>
          </w:tcPr>
          <w:p w14:paraId="43A0D170" w14:textId="77777777" w:rsidR="00F4785B" w:rsidRDefault="00F4785B" w:rsidP="00F4785B">
            <w:pPr>
              <w:pStyle w:val="TableParagraph"/>
              <w:kinsoku w:val="0"/>
              <w:overflowPunct w:val="0"/>
              <w:spacing w:line="200" w:lineRule="exact"/>
              <w:rPr>
                <w:sz w:val="20"/>
                <w:szCs w:val="20"/>
              </w:rPr>
            </w:pPr>
          </w:p>
          <w:p w14:paraId="0B8F9CB8" w14:textId="77777777" w:rsidR="00F4785B" w:rsidRDefault="00F4785B" w:rsidP="00F4785B">
            <w:pPr>
              <w:pStyle w:val="TableParagraph"/>
              <w:kinsoku w:val="0"/>
              <w:overflowPunct w:val="0"/>
              <w:spacing w:before="6" w:line="200" w:lineRule="exact"/>
              <w:rPr>
                <w:sz w:val="20"/>
                <w:szCs w:val="20"/>
              </w:rPr>
            </w:pPr>
          </w:p>
          <w:p w14:paraId="1F7BE8F5" w14:textId="77777777" w:rsidR="00F4785B" w:rsidRDefault="00F4785B" w:rsidP="00F4785B">
            <w:pPr>
              <w:pStyle w:val="TableParagraph"/>
              <w:kinsoku w:val="0"/>
              <w:overflowPunct w:val="0"/>
              <w:ind w:left="499"/>
            </w:pPr>
            <w:r>
              <w:rPr>
                <w:spacing w:val="-2"/>
                <w:sz w:val="20"/>
                <w:szCs w:val="20"/>
              </w:rPr>
              <w:t>Дл</w:t>
            </w:r>
            <w:r>
              <w:rPr>
                <w:sz w:val="20"/>
                <w:szCs w:val="20"/>
              </w:rPr>
              <w:t>я</w:t>
            </w:r>
            <w:r>
              <w:rPr>
                <w:spacing w:val="-2"/>
                <w:sz w:val="20"/>
                <w:szCs w:val="20"/>
              </w:rPr>
              <w:t xml:space="preserve"> садоводс</w:t>
            </w:r>
            <w:r>
              <w:rPr>
                <w:spacing w:val="-3"/>
                <w:sz w:val="20"/>
                <w:szCs w:val="20"/>
              </w:rPr>
              <w:t>т</w:t>
            </w:r>
            <w:r>
              <w:rPr>
                <w:spacing w:val="-2"/>
                <w:sz w:val="20"/>
                <w:szCs w:val="20"/>
              </w:rPr>
              <w:t>ва</w:t>
            </w:r>
          </w:p>
        </w:tc>
        <w:tc>
          <w:tcPr>
            <w:tcW w:w="1134" w:type="dxa"/>
            <w:tcBorders>
              <w:top w:val="single" w:sz="4" w:space="0" w:color="000000"/>
              <w:left w:val="single" w:sz="4" w:space="0" w:color="000000"/>
              <w:bottom w:val="single" w:sz="4" w:space="0" w:color="000000"/>
              <w:right w:val="single" w:sz="4" w:space="0" w:color="000000"/>
            </w:tcBorders>
          </w:tcPr>
          <w:p w14:paraId="6FA4B5A0" w14:textId="77777777" w:rsidR="00F4785B" w:rsidRDefault="00F4785B" w:rsidP="00F4785B">
            <w:pPr>
              <w:pStyle w:val="TableParagraph"/>
              <w:kinsoku w:val="0"/>
              <w:overflowPunct w:val="0"/>
              <w:spacing w:line="200" w:lineRule="exact"/>
              <w:rPr>
                <w:sz w:val="20"/>
                <w:szCs w:val="20"/>
              </w:rPr>
            </w:pPr>
          </w:p>
          <w:p w14:paraId="1CD8A4ED" w14:textId="77777777" w:rsidR="00F4785B" w:rsidRDefault="00F4785B" w:rsidP="00F4785B">
            <w:pPr>
              <w:pStyle w:val="TableParagraph"/>
              <w:kinsoku w:val="0"/>
              <w:overflowPunct w:val="0"/>
              <w:spacing w:before="6" w:line="200" w:lineRule="exact"/>
              <w:rPr>
                <w:sz w:val="20"/>
                <w:szCs w:val="20"/>
              </w:rPr>
            </w:pPr>
          </w:p>
          <w:p w14:paraId="3E3BDDDB" w14:textId="77777777" w:rsidR="00F4785B" w:rsidRDefault="00F4785B" w:rsidP="00F4785B">
            <w:pPr>
              <w:pStyle w:val="TableParagraph"/>
              <w:kinsoku w:val="0"/>
              <w:overflowPunct w:val="0"/>
              <w:ind w:left="392" w:right="393"/>
              <w:jc w:val="center"/>
            </w:pPr>
            <w:r>
              <w:rPr>
                <w:sz w:val="20"/>
                <w:szCs w:val="20"/>
              </w:rPr>
              <w:t>5</w:t>
            </w:r>
            <w:r>
              <w:rPr>
                <w:spacing w:val="-1"/>
                <w:sz w:val="20"/>
                <w:szCs w:val="20"/>
              </w:rPr>
              <w:t>10</w:t>
            </w:r>
          </w:p>
        </w:tc>
        <w:tc>
          <w:tcPr>
            <w:tcW w:w="1134" w:type="dxa"/>
            <w:tcBorders>
              <w:top w:val="single" w:sz="4" w:space="0" w:color="000000"/>
              <w:left w:val="single" w:sz="4" w:space="0" w:color="000000"/>
              <w:bottom w:val="single" w:sz="4" w:space="0" w:color="000000"/>
              <w:right w:val="single" w:sz="4" w:space="0" w:color="000000"/>
            </w:tcBorders>
          </w:tcPr>
          <w:p w14:paraId="19BAF885" w14:textId="77777777" w:rsidR="00F4785B" w:rsidRDefault="00F4785B" w:rsidP="00F4785B">
            <w:pPr>
              <w:pStyle w:val="TableParagraph"/>
              <w:kinsoku w:val="0"/>
              <w:overflowPunct w:val="0"/>
              <w:spacing w:line="200" w:lineRule="exact"/>
              <w:rPr>
                <w:sz w:val="20"/>
                <w:szCs w:val="20"/>
              </w:rPr>
            </w:pPr>
          </w:p>
          <w:p w14:paraId="34DCD79D" w14:textId="77777777" w:rsidR="00F4785B" w:rsidRDefault="00F4785B" w:rsidP="00F4785B">
            <w:pPr>
              <w:pStyle w:val="TableParagraph"/>
              <w:kinsoku w:val="0"/>
              <w:overflowPunct w:val="0"/>
              <w:spacing w:before="6" w:line="200" w:lineRule="exact"/>
              <w:rPr>
                <w:sz w:val="20"/>
                <w:szCs w:val="20"/>
              </w:rPr>
            </w:pPr>
          </w:p>
          <w:p w14:paraId="17487EF3" w14:textId="77777777" w:rsidR="00F4785B" w:rsidRDefault="00F4785B" w:rsidP="00F4785B">
            <w:pPr>
              <w:pStyle w:val="TableParagraph"/>
              <w:kinsoku w:val="0"/>
              <w:overflowPunct w:val="0"/>
              <w:ind w:left="392" w:right="393"/>
              <w:jc w:val="center"/>
            </w:pPr>
            <w:r>
              <w:rPr>
                <w:sz w:val="20"/>
                <w:szCs w:val="20"/>
              </w:rPr>
              <w:t>5</w:t>
            </w:r>
            <w:r>
              <w:rPr>
                <w:spacing w:val="-1"/>
                <w:sz w:val="20"/>
                <w:szCs w:val="20"/>
              </w:rPr>
              <w:t>10</w:t>
            </w:r>
          </w:p>
        </w:tc>
        <w:tc>
          <w:tcPr>
            <w:tcW w:w="3261" w:type="dxa"/>
            <w:tcBorders>
              <w:top w:val="single" w:sz="4" w:space="0" w:color="000000"/>
              <w:left w:val="single" w:sz="4" w:space="0" w:color="000000"/>
              <w:bottom w:val="single" w:sz="4" w:space="0" w:color="000000"/>
              <w:right w:val="single" w:sz="4" w:space="0" w:color="000000"/>
            </w:tcBorders>
          </w:tcPr>
          <w:p w14:paraId="533AECBE" w14:textId="77777777" w:rsidR="00F4785B" w:rsidRDefault="00F4785B" w:rsidP="00F4785B">
            <w:pPr>
              <w:pStyle w:val="TableParagraph"/>
              <w:kinsoku w:val="0"/>
              <w:overflowPunct w:val="0"/>
              <w:spacing w:before="6" w:line="170" w:lineRule="exact"/>
              <w:rPr>
                <w:sz w:val="17"/>
                <w:szCs w:val="17"/>
              </w:rPr>
            </w:pPr>
          </w:p>
          <w:p w14:paraId="16992545" w14:textId="77777777" w:rsidR="00F4785B" w:rsidRDefault="00F4785B" w:rsidP="00F4785B">
            <w:pPr>
              <w:pStyle w:val="TableParagraph"/>
              <w:kinsoku w:val="0"/>
              <w:overflowPunct w:val="0"/>
              <w:ind w:left="105" w:right="107"/>
              <w:jc w:val="center"/>
              <w:rPr>
                <w:sz w:val="20"/>
                <w:szCs w:val="20"/>
              </w:rPr>
            </w:pPr>
            <w:r>
              <w:rPr>
                <w:spacing w:val="-5"/>
                <w:sz w:val="20"/>
                <w:szCs w:val="20"/>
              </w:rPr>
              <w:t>М</w:t>
            </w:r>
            <w:r>
              <w:rPr>
                <w:spacing w:val="-3"/>
                <w:sz w:val="20"/>
                <w:szCs w:val="20"/>
              </w:rPr>
              <w:t>есто</w:t>
            </w:r>
            <w:r>
              <w:rPr>
                <w:spacing w:val="-5"/>
                <w:sz w:val="20"/>
                <w:szCs w:val="20"/>
              </w:rPr>
              <w:t>п</w:t>
            </w:r>
            <w:r>
              <w:rPr>
                <w:spacing w:val="-2"/>
                <w:sz w:val="20"/>
                <w:szCs w:val="20"/>
              </w:rPr>
              <w:t>о</w:t>
            </w:r>
            <w:r>
              <w:rPr>
                <w:spacing w:val="-4"/>
                <w:sz w:val="20"/>
                <w:szCs w:val="20"/>
              </w:rPr>
              <w:t>л</w:t>
            </w:r>
            <w:r>
              <w:rPr>
                <w:spacing w:val="-3"/>
                <w:sz w:val="20"/>
                <w:szCs w:val="20"/>
              </w:rPr>
              <w:t>оже</w:t>
            </w:r>
            <w:r>
              <w:rPr>
                <w:spacing w:val="-5"/>
                <w:sz w:val="20"/>
                <w:szCs w:val="20"/>
              </w:rPr>
              <w:t>н</w:t>
            </w:r>
            <w:r>
              <w:rPr>
                <w:spacing w:val="-3"/>
                <w:sz w:val="20"/>
                <w:szCs w:val="20"/>
              </w:rPr>
              <w:t>и</w:t>
            </w:r>
            <w:r>
              <w:rPr>
                <w:sz w:val="20"/>
                <w:szCs w:val="20"/>
              </w:rPr>
              <w:t>е</w:t>
            </w:r>
            <w:r>
              <w:rPr>
                <w:spacing w:val="-7"/>
                <w:sz w:val="20"/>
                <w:szCs w:val="20"/>
              </w:rPr>
              <w:t xml:space="preserve"> </w:t>
            </w:r>
            <w:r>
              <w:rPr>
                <w:spacing w:val="-5"/>
                <w:sz w:val="20"/>
                <w:szCs w:val="20"/>
              </w:rPr>
              <w:t>г</w:t>
            </w:r>
            <w:r>
              <w:rPr>
                <w:spacing w:val="-3"/>
                <w:sz w:val="20"/>
                <w:szCs w:val="20"/>
              </w:rPr>
              <w:t>ран</w:t>
            </w:r>
            <w:r>
              <w:rPr>
                <w:spacing w:val="-5"/>
                <w:sz w:val="20"/>
                <w:szCs w:val="20"/>
              </w:rPr>
              <w:t>и</w:t>
            </w:r>
            <w:r>
              <w:rPr>
                <w:sz w:val="20"/>
                <w:szCs w:val="20"/>
              </w:rPr>
              <w:t>ц</w:t>
            </w:r>
            <w:r>
              <w:rPr>
                <w:spacing w:val="-7"/>
                <w:sz w:val="20"/>
                <w:szCs w:val="20"/>
              </w:rPr>
              <w:t xml:space="preserve"> </w:t>
            </w:r>
            <w:r>
              <w:rPr>
                <w:spacing w:val="-4"/>
                <w:sz w:val="20"/>
                <w:szCs w:val="20"/>
              </w:rPr>
              <w:t>з</w:t>
            </w:r>
            <w:r>
              <w:rPr>
                <w:spacing w:val="-3"/>
                <w:sz w:val="20"/>
                <w:szCs w:val="20"/>
              </w:rPr>
              <w:t>е</w:t>
            </w:r>
            <w:r>
              <w:rPr>
                <w:spacing w:val="-4"/>
                <w:sz w:val="20"/>
                <w:szCs w:val="20"/>
              </w:rPr>
              <w:t>мельн</w:t>
            </w:r>
            <w:r>
              <w:rPr>
                <w:spacing w:val="-2"/>
                <w:sz w:val="20"/>
                <w:szCs w:val="20"/>
              </w:rPr>
              <w:t>о</w:t>
            </w:r>
            <w:r>
              <w:rPr>
                <w:spacing w:val="-4"/>
                <w:sz w:val="20"/>
                <w:szCs w:val="20"/>
              </w:rPr>
              <w:t>го у</w:t>
            </w:r>
            <w:r>
              <w:rPr>
                <w:spacing w:val="-3"/>
                <w:sz w:val="20"/>
                <w:szCs w:val="20"/>
              </w:rPr>
              <w:t>ч</w:t>
            </w:r>
            <w:r>
              <w:rPr>
                <w:spacing w:val="-4"/>
                <w:sz w:val="20"/>
                <w:szCs w:val="20"/>
              </w:rPr>
              <w:t>ас</w:t>
            </w:r>
            <w:r>
              <w:rPr>
                <w:spacing w:val="-3"/>
                <w:sz w:val="20"/>
                <w:szCs w:val="20"/>
              </w:rPr>
              <w:t>т</w:t>
            </w:r>
            <w:r>
              <w:rPr>
                <w:spacing w:val="-4"/>
                <w:sz w:val="20"/>
                <w:szCs w:val="20"/>
              </w:rPr>
              <w:t>к</w:t>
            </w:r>
            <w:r>
              <w:rPr>
                <w:sz w:val="20"/>
                <w:szCs w:val="20"/>
              </w:rPr>
              <w:t>а</w:t>
            </w:r>
            <w:r>
              <w:rPr>
                <w:spacing w:val="-6"/>
                <w:sz w:val="20"/>
                <w:szCs w:val="20"/>
              </w:rPr>
              <w:t xml:space="preserve"> </w:t>
            </w:r>
            <w:r>
              <w:rPr>
                <w:spacing w:val="-3"/>
                <w:sz w:val="20"/>
                <w:szCs w:val="20"/>
              </w:rPr>
              <w:t>н</w:t>
            </w:r>
            <w:r>
              <w:rPr>
                <w:sz w:val="20"/>
                <w:szCs w:val="20"/>
              </w:rPr>
              <w:t>е</w:t>
            </w:r>
            <w:r>
              <w:rPr>
                <w:spacing w:val="-6"/>
                <w:sz w:val="20"/>
                <w:szCs w:val="20"/>
              </w:rPr>
              <w:t xml:space="preserve"> </w:t>
            </w:r>
            <w:r>
              <w:rPr>
                <w:spacing w:val="-5"/>
                <w:sz w:val="20"/>
                <w:szCs w:val="20"/>
              </w:rPr>
              <w:t>у</w:t>
            </w:r>
            <w:r>
              <w:rPr>
                <w:spacing w:val="-3"/>
                <w:sz w:val="20"/>
                <w:szCs w:val="20"/>
              </w:rPr>
              <w:t>ст</w:t>
            </w:r>
            <w:r>
              <w:rPr>
                <w:spacing w:val="-4"/>
                <w:sz w:val="20"/>
                <w:szCs w:val="20"/>
              </w:rPr>
              <w:t>а</w:t>
            </w:r>
            <w:r>
              <w:rPr>
                <w:spacing w:val="-5"/>
                <w:sz w:val="20"/>
                <w:szCs w:val="20"/>
              </w:rPr>
              <w:t>н</w:t>
            </w:r>
            <w:r>
              <w:rPr>
                <w:spacing w:val="-3"/>
                <w:sz w:val="20"/>
                <w:szCs w:val="20"/>
              </w:rPr>
              <w:t>ов</w:t>
            </w:r>
            <w:r>
              <w:rPr>
                <w:spacing w:val="-4"/>
                <w:sz w:val="20"/>
                <w:szCs w:val="20"/>
              </w:rPr>
              <w:t>л</w:t>
            </w:r>
            <w:r>
              <w:rPr>
                <w:spacing w:val="-3"/>
                <w:sz w:val="20"/>
                <w:szCs w:val="20"/>
              </w:rPr>
              <w:t>е</w:t>
            </w:r>
            <w:r>
              <w:rPr>
                <w:spacing w:val="-5"/>
                <w:sz w:val="20"/>
                <w:szCs w:val="20"/>
              </w:rPr>
              <w:t>н</w:t>
            </w:r>
            <w:r>
              <w:rPr>
                <w:spacing w:val="-3"/>
                <w:sz w:val="20"/>
                <w:szCs w:val="20"/>
              </w:rPr>
              <w:t>о</w:t>
            </w:r>
            <w:r>
              <w:rPr>
                <w:sz w:val="20"/>
                <w:szCs w:val="20"/>
              </w:rPr>
              <w:t>,</w:t>
            </w:r>
          </w:p>
          <w:p w14:paraId="0C377F4B" w14:textId="77777777" w:rsidR="00F4785B" w:rsidRDefault="00F4785B" w:rsidP="00F4785B">
            <w:pPr>
              <w:pStyle w:val="TableParagraph"/>
              <w:kinsoku w:val="0"/>
              <w:overflowPunct w:val="0"/>
              <w:spacing w:line="229" w:lineRule="exact"/>
              <w:ind w:left="3"/>
              <w:jc w:val="center"/>
            </w:pPr>
            <w:r>
              <w:rPr>
                <w:spacing w:val="-4"/>
                <w:sz w:val="20"/>
                <w:szCs w:val="20"/>
              </w:rPr>
              <w:t>тре</w:t>
            </w:r>
            <w:r>
              <w:rPr>
                <w:spacing w:val="-3"/>
                <w:sz w:val="20"/>
                <w:szCs w:val="20"/>
              </w:rPr>
              <w:t>б</w:t>
            </w:r>
            <w:r>
              <w:rPr>
                <w:spacing w:val="-4"/>
                <w:sz w:val="20"/>
                <w:szCs w:val="20"/>
              </w:rPr>
              <w:t>у</w:t>
            </w:r>
            <w:r>
              <w:rPr>
                <w:spacing w:val="-3"/>
                <w:sz w:val="20"/>
                <w:szCs w:val="20"/>
              </w:rPr>
              <w:t>е</w:t>
            </w:r>
            <w:r>
              <w:rPr>
                <w:spacing w:val="-4"/>
                <w:sz w:val="20"/>
                <w:szCs w:val="20"/>
              </w:rPr>
              <w:t>тс</w:t>
            </w:r>
            <w:r>
              <w:rPr>
                <w:sz w:val="20"/>
                <w:szCs w:val="20"/>
              </w:rPr>
              <w:t>я</w:t>
            </w:r>
            <w:r>
              <w:rPr>
                <w:spacing w:val="-6"/>
                <w:sz w:val="20"/>
                <w:szCs w:val="20"/>
              </w:rPr>
              <w:t xml:space="preserve"> </w:t>
            </w:r>
            <w:r>
              <w:rPr>
                <w:spacing w:val="-4"/>
                <w:sz w:val="20"/>
                <w:szCs w:val="20"/>
              </w:rPr>
              <w:t>уточ</w:t>
            </w:r>
            <w:r>
              <w:rPr>
                <w:spacing w:val="-5"/>
                <w:sz w:val="20"/>
                <w:szCs w:val="20"/>
              </w:rPr>
              <w:t>н</w:t>
            </w:r>
            <w:r>
              <w:rPr>
                <w:spacing w:val="-3"/>
                <w:sz w:val="20"/>
                <w:szCs w:val="20"/>
              </w:rPr>
              <w:t>е</w:t>
            </w:r>
            <w:r>
              <w:rPr>
                <w:spacing w:val="-4"/>
                <w:sz w:val="20"/>
                <w:szCs w:val="20"/>
              </w:rPr>
              <w:t>н</w:t>
            </w:r>
            <w:r>
              <w:rPr>
                <w:spacing w:val="-5"/>
                <w:sz w:val="20"/>
                <w:szCs w:val="20"/>
              </w:rPr>
              <w:t>и</w:t>
            </w:r>
            <w:r>
              <w:rPr>
                <w:sz w:val="20"/>
                <w:szCs w:val="20"/>
              </w:rPr>
              <w:t>е</w:t>
            </w:r>
          </w:p>
        </w:tc>
      </w:tr>
      <w:tr w:rsidR="00F4785B" w14:paraId="56B05E19" w14:textId="77777777" w:rsidTr="00F4785B">
        <w:trPr>
          <w:trHeight w:hRule="exact" w:val="1045"/>
        </w:trPr>
        <w:tc>
          <w:tcPr>
            <w:tcW w:w="855" w:type="dxa"/>
            <w:tcBorders>
              <w:top w:val="single" w:sz="4" w:space="0" w:color="000000"/>
              <w:left w:val="single" w:sz="4" w:space="0" w:color="000000"/>
              <w:bottom w:val="single" w:sz="4" w:space="0" w:color="000000"/>
              <w:right w:val="single" w:sz="4" w:space="0" w:color="000000"/>
            </w:tcBorders>
          </w:tcPr>
          <w:p w14:paraId="510FDA8B" w14:textId="77777777" w:rsidR="00F4785B" w:rsidRDefault="00F4785B" w:rsidP="00F4785B">
            <w:pPr>
              <w:pStyle w:val="TableParagraph"/>
              <w:kinsoku w:val="0"/>
              <w:overflowPunct w:val="0"/>
              <w:spacing w:before="9" w:line="190" w:lineRule="exact"/>
              <w:rPr>
                <w:sz w:val="19"/>
                <w:szCs w:val="19"/>
              </w:rPr>
            </w:pPr>
          </w:p>
          <w:p w14:paraId="683FE774" w14:textId="77777777" w:rsidR="00F4785B" w:rsidRDefault="00F4785B" w:rsidP="00F4785B">
            <w:pPr>
              <w:pStyle w:val="TableParagraph"/>
              <w:kinsoku w:val="0"/>
              <w:overflowPunct w:val="0"/>
              <w:spacing w:line="200" w:lineRule="exact"/>
              <w:rPr>
                <w:sz w:val="20"/>
                <w:szCs w:val="20"/>
              </w:rPr>
            </w:pPr>
          </w:p>
          <w:p w14:paraId="769F28A0" w14:textId="77777777" w:rsidR="00F4785B" w:rsidRDefault="00F4785B" w:rsidP="00F4785B">
            <w:pPr>
              <w:pStyle w:val="TableParagraph"/>
              <w:kinsoku w:val="0"/>
              <w:overflowPunct w:val="0"/>
              <w:ind w:left="302" w:right="302"/>
              <w:jc w:val="center"/>
            </w:pPr>
            <w:r>
              <w:rPr>
                <w:sz w:val="20"/>
                <w:szCs w:val="20"/>
              </w:rPr>
              <w:t>54</w:t>
            </w:r>
          </w:p>
        </w:tc>
        <w:tc>
          <w:tcPr>
            <w:tcW w:w="1844" w:type="dxa"/>
            <w:tcBorders>
              <w:top w:val="single" w:sz="4" w:space="0" w:color="000000"/>
              <w:left w:val="single" w:sz="4" w:space="0" w:color="000000"/>
              <w:bottom w:val="single" w:sz="4" w:space="0" w:color="000000"/>
              <w:right w:val="single" w:sz="4" w:space="0" w:color="000000"/>
            </w:tcBorders>
          </w:tcPr>
          <w:p w14:paraId="52E67A02" w14:textId="77777777" w:rsidR="00F4785B" w:rsidRDefault="00F4785B" w:rsidP="00F4785B">
            <w:pPr>
              <w:pStyle w:val="TableParagraph"/>
              <w:kinsoku w:val="0"/>
              <w:overflowPunct w:val="0"/>
              <w:spacing w:before="9" w:line="190" w:lineRule="exact"/>
              <w:rPr>
                <w:sz w:val="19"/>
                <w:szCs w:val="19"/>
              </w:rPr>
            </w:pPr>
          </w:p>
          <w:p w14:paraId="6EE3908A" w14:textId="77777777" w:rsidR="00F4785B" w:rsidRDefault="00F4785B" w:rsidP="00F4785B">
            <w:pPr>
              <w:pStyle w:val="TableParagraph"/>
              <w:kinsoku w:val="0"/>
              <w:overflowPunct w:val="0"/>
              <w:spacing w:line="200" w:lineRule="exact"/>
              <w:rPr>
                <w:sz w:val="20"/>
                <w:szCs w:val="20"/>
              </w:rPr>
            </w:pPr>
          </w:p>
          <w:p w14:paraId="2B2CFAF7"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86</w:t>
            </w:r>
          </w:p>
        </w:tc>
        <w:tc>
          <w:tcPr>
            <w:tcW w:w="1558" w:type="dxa"/>
            <w:tcBorders>
              <w:top w:val="single" w:sz="4" w:space="0" w:color="000000"/>
              <w:left w:val="single" w:sz="4" w:space="0" w:color="000000"/>
              <w:bottom w:val="single" w:sz="4" w:space="0" w:color="000000"/>
              <w:right w:val="single" w:sz="4" w:space="0" w:color="000000"/>
            </w:tcBorders>
          </w:tcPr>
          <w:p w14:paraId="77A4A0E1" w14:textId="77777777" w:rsidR="00F4785B" w:rsidRDefault="00F4785B" w:rsidP="00F4785B">
            <w:pPr>
              <w:pStyle w:val="TableParagraph"/>
              <w:kinsoku w:val="0"/>
              <w:overflowPunct w:val="0"/>
              <w:spacing w:before="9" w:line="190" w:lineRule="exact"/>
              <w:rPr>
                <w:sz w:val="19"/>
                <w:szCs w:val="19"/>
              </w:rPr>
            </w:pPr>
          </w:p>
          <w:p w14:paraId="01BCDF10" w14:textId="77777777" w:rsidR="00F4785B" w:rsidRDefault="00F4785B" w:rsidP="00F4785B">
            <w:pPr>
              <w:pStyle w:val="TableParagraph"/>
              <w:kinsoku w:val="0"/>
              <w:overflowPunct w:val="0"/>
              <w:spacing w:line="200" w:lineRule="exact"/>
              <w:rPr>
                <w:sz w:val="20"/>
                <w:szCs w:val="20"/>
              </w:rPr>
            </w:pPr>
          </w:p>
          <w:p w14:paraId="45C61E16" w14:textId="77777777" w:rsidR="00F4785B" w:rsidRDefault="00F4785B" w:rsidP="00F4785B">
            <w:pPr>
              <w:pStyle w:val="TableParagraph"/>
              <w:kinsoku w:val="0"/>
              <w:overflowPunct w:val="0"/>
              <w:ind w:left="141"/>
            </w:pPr>
            <w:r>
              <w:rPr>
                <w:spacing w:val="-2"/>
                <w:sz w:val="20"/>
                <w:szCs w:val="20"/>
              </w:rPr>
              <w:t>С</w:t>
            </w:r>
            <w:r>
              <w:rPr>
                <w:spacing w:val="-1"/>
                <w:sz w:val="20"/>
                <w:szCs w:val="20"/>
              </w:rPr>
              <w:t>о</w:t>
            </w:r>
            <w:r>
              <w:rPr>
                <w:spacing w:val="-2"/>
                <w:sz w:val="20"/>
                <w:szCs w:val="20"/>
              </w:rPr>
              <w:t>бственн</w:t>
            </w:r>
            <w:r>
              <w:rPr>
                <w:spacing w:val="-1"/>
                <w:sz w:val="20"/>
                <w:szCs w:val="20"/>
              </w:rPr>
              <w:t>о</w:t>
            </w:r>
            <w:r>
              <w:rPr>
                <w:spacing w:val="-2"/>
                <w:sz w:val="20"/>
                <w:szCs w:val="20"/>
              </w:rPr>
              <w:t>сть</w:t>
            </w:r>
          </w:p>
        </w:tc>
        <w:tc>
          <w:tcPr>
            <w:tcW w:w="2978" w:type="dxa"/>
            <w:tcBorders>
              <w:top w:val="single" w:sz="4" w:space="0" w:color="000000"/>
              <w:left w:val="single" w:sz="4" w:space="0" w:color="000000"/>
              <w:bottom w:val="single" w:sz="4" w:space="0" w:color="000000"/>
              <w:right w:val="single" w:sz="4" w:space="0" w:color="000000"/>
            </w:tcBorders>
          </w:tcPr>
          <w:p w14:paraId="5C7D1174" w14:textId="77777777" w:rsidR="00F4785B" w:rsidRDefault="00F4785B" w:rsidP="00F4785B">
            <w:pPr>
              <w:pStyle w:val="TableParagraph"/>
              <w:kinsoku w:val="0"/>
              <w:overflowPunct w:val="0"/>
              <w:spacing w:line="170" w:lineRule="exact"/>
              <w:rPr>
                <w:sz w:val="17"/>
                <w:szCs w:val="17"/>
              </w:rPr>
            </w:pPr>
          </w:p>
          <w:p w14:paraId="4513695B" w14:textId="77777777" w:rsidR="00F4785B" w:rsidRDefault="00F4785B" w:rsidP="00F4785B">
            <w:pPr>
              <w:pStyle w:val="TableParagraph"/>
              <w:kinsoku w:val="0"/>
              <w:overflowPunct w:val="0"/>
              <w:spacing w:line="239" w:lineRule="auto"/>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w:t>
            </w:r>
            <w:r>
              <w:rPr>
                <w:sz w:val="20"/>
                <w:szCs w:val="20"/>
              </w:rPr>
              <w:t>а, Учас</w:t>
            </w:r>
            <w:r>
              <w:rPr>
                <w:spacing w:val="-2"/>
                <w:sz w:val="20"/>
                <w:szCs w:val="20"/>
              </w:rPr>
              <w:t>т</w:t>
            </w:r>
            <w:r>
              <w:rPr>
                <w:sz w:val="20"/>
                <w:szCs w:val="20"/>
              </w:rPr>
              <w:t>ок</w:t>
            </w:r>
            <w:r>
              <w:rPr>
                <w:spacing w:val="-2"/>
                <w:sz w:val="20"/>
                <w:szCs w:val="20"/>
              </w:rPr>
              <w:t xml:space="preserve"> </w:t>
            </w:r>
            <w:r>
              <w:rPr>
                <w:sz w:val="20"/>
                <w:szCs w:val="20"/>
              </w:rPr>
              <w:t>71</w:t>
            </w:r>
          </w:p>
        </w:tc>
        <w:tc>
          <w:tcPr>
            <w:tcW w:w="2409" w:type="dxa"/>
            <w:tcBorders>
              <w:top w:val="single" w:sz="4" w:space="0" w:color="000000"/>
              <w:left w:val="single" w:sz="4" w:space="0" w:color="000000"/>
              <w:bottom w:val="single" w:sz="4" w:space="0" w:color="000000"/>
              <w:right w:val="single" w:sz="4" w:space="0" w:color="000000"/>
            </w:tcBorders>
          </w:tcPr>
          <w:p w14:paraId="14BD9636" w14:textId="77777777" w:rsidR="00F4785B" w:rsidRDefault="00F4785B" w:rsidP="00F4785B">
            <w:pPr>
              <w:pStyle w:val="TableParagraph"/>
              <w:kinsoku w:val="0"/>
              <w:overflowPunct w:val="0"/>
              <w:spacing w:before="9" w:line="190" w:lineRule="exact"/>
              <w:rPr>
                <w:sz w:val="19"/>
                <w:szCs w:val="19"/>
              </w:rPr>
            </w:pPr>
          </w:p>
          <w:p w14:paraId="48385A67" w14:textId="77777777" w:rsidR="00F4785B" w:rsidRDefault="00F4785B" w:rsidP="00F4785B">
            <w:pPr>
              <w:pStyle w:val="TableParagraph"/>
              <w:kinsoku w:val="0"/>
              <w:overflowPunct w:val="0"/>
              <w:spacing w:line="200" w:lineRule="exact"/>
              <w:rPr>
                <w:sz w:val="20"/>
                <w:szCs w:val="20"/>
              </w:rPr>
            </w:pPr>
          </w:p>
          <w:p w14:paraId="34F0F184" w14:textId="77777777" w:rsidR="00F4785B" w:rsidRDefault="00F4785B" w:rsidP="00F4785B">
            <w:pPr>
              <w:pStyle w:val="TableParagraph"/>
              <w:kinsoku w:val="0"/>
              <w:overflowPunct w:val="0"/>
              <w:ind w:left="491"/>
            </w:pPr>
            <w:r>
              <w:rPr>
                <w:spacing w:val="-1"/>
                <w:sz w:val="20"/>
                <w:szCs w:val="20"/>
              </w:rPr>
              <w:t>Дл</w:t>
            </w:r>
            <w:r>
              <w:rPr>
                <w:sz w:val="20"/>
                <w:szCs w:val="20"/>
              </w:rPr>
              <w:t>я са</w:t>
            </w:r>
            <w:r>
              <w:rPr>
                <w:spacing w:val="-2"/>
                <w:sz w:val="20"/>
                <w:szCs w:val="20"/>
              </w:rPr>
              <w:t>д</w:t>
            </w:r>
            <w:r>
              <w:rPr>
                <w:sz w:val="20"/>
                <w:szCs w:val="20"/>
              </w:rPr>
              <w:t>о</w:t>
            </w:r>
            <w:r>
              <w:rPr>
                <w:spacing w:val="-2"/>
                <w:sz w:val="20"/>
                <w:szCs w:val="20"/>
              </w:rPr>
              <w:t>в</w:t>
            </w:r>
            <w:r>
              <w:rPr>
                <w:sz w:val="20"/>
                <w:szCs w:val="20"/>
              </w:rPr>
              <w:t>од</w:t>
            </w:r>
            <w:r>
              <w:rPr>
                <w:spacing w:val="-2"/>
                <w:sz w:val="20"/>
                <w:szCs w:val="20"/>
              </w:rPr>
              <w:t>с</w:t>
            </w:r>
            <w:r>
              <w:rPr>
                <w:sz w:val="20"/>
                <w:szCs w:val="20"/>
              </w:rPr>
              <w:t>тва</w:t>
            </w:r>
          </w:p>
        </w:tc>
        <w:tc>
          <w:tcPr>
            <w:tcW w:w="1134" w:type="dxa"/>
            <w:tcBorders>
              <w:top w:val="single" w:sz="4" w:space="0" w:color="000000"/>
              <w:left w:val="single" w:sz="4" w:space="0" w:color="000000"/>
              <w:bottom w:val="single" w:sz="4" w:space="0" w:color="000000"/>
              <w:right w:val="single" w:sz="4" w:space="0" w:color="000000"/>
            </w:tcBorders>
          </w:tcPr>
          <w:p w14:paraId="1A6E3577" w14:textId="77777777" w:rsidR="00F4785B" w:rsidRDefault="00F4785B" w:rsidP="00F4785B">
            <w:pPr>
              <w:pStyle w:val="TableParagraph"/>
              <w:kinsoku w:val="0"/>
              <w:overflowPunct w:val="0"/>
              <w:spacing w:before="9" w:line="190" w:lineRule="exact"/>
              <w:rPr>
                <w:sz w:val="19"/>
                <w:szCs w:val="19"/>
              </w:rPr>
            </w:pPr>
          </w:p>
          <w:p w14:paraId="1105C7E9" w14:textId="77777777" w:rsidR="00F4785B" w:rsidRDefault="00F4785B" w:rsidP="00F4785B">
            <w:pPr>
              <w:pStyle w:val="TableParagraph"/>
              <w:kinsoku w:val="0"/>
              <w:overflowPunct w:val="0"/>
              <w:spacing w:line="200" w:lineRule="exact"/>
              <w:rPr>
                <w:sz w:val="20"/>
                <w:szCs w:val="20"/>
              </w:rPr>
            </w:pPr>
          </w:p>
          <w:p w14:paraId="25D2F988" w14:textId="77777777" w:rsidR="00F4785B" w:rsidRDefault="00F4785B" w:rsidP="00F4785B">
            <w:pPr>
              <w:pStyle w:val="TableParagraph"/>
              <w:kinsoku w:val="0"/>
              <w:overflowPunct w:val="0"/>
              <w:ind w:left="392" w:right="393"/>
              <w:jc w:val="center"/>
            </w:pPr>
            <w:r>
              <w:rPr>
                <w:sz w:val="20"/>
                <w:szCs w:val="20"/>
              </w:rPr>
              <w:t>5</w:t>
            </w:r>
            <w:r>
              <w:rPr>
                <w:spacing w:val="-1"/>
                <w:sz w:val="20"/>
                <w:szCs w:val="20"/>
              </w:rPr>
              <w:t>25</w:t>
            </w:r>
          </w:p>
        </w:tc>
        <w:tc>
          <w:tcPr>
            <w:tcW w:w="1134" w:type="dxa"/>
            <w:tcBorders>
              <w:top w:val="single" w:sz="4" w:space="0" w:color="000000"/>
              <w:left w:val="single" w:sz="4" w:space="0" w:color="000000"/>
              <w:bottom w:val="single" w:sz="4" w:space="0" w:color="000000"/>
              <w:right w:val="single" w:sz="4" w:space="0" w:color="000000"/>
            </w:tcBorders>
          </w:tcPr>
          <w:p w14:paraId="29BB9F9D" w14:textId="77777777" w:rsidR="00F4785B" w:rsidRDefault="00F4785B" w:rsidP="00F4785B">
            <w:pPr>
              <w:pStyle w:val="TableParagraph"/>
              <w:kinsoku w:val="0"/>
              <w:overflowPunct w:val="0"/>
              <w:spacing w:before="9" w:line="190" w:lineRule="exact"/>
              <w:rPr>
                <w:sz w:val="19"/>
                <w:szCs w:val="19"/>
              </w:rPr>
            </w:pPr>
          </w:p>
          <w:p w14:paraId="1DE70F45" w14:textId="77777777" w:rsidR="00F4785B" w:rsidRDefault="00F4785B" w:rsidP="00F4785B">
            <w:pPr>
              <w:pStyle w:val="TableParagraph"/>
              <w:kinsoku w:val="0"/>
              <w:overflowPunct w:val="0"/>
              <w:spacing w:line="200" w:lineRule="exact"/>
              <w:rPr>
                <w:sz w:val="20"/>
                <w:szCs w:val="20"/>
              </w:rPr>
            </w:pPr>
          </w:p>
          <w:p w14:paraId="44419D9D" w14:textId="77777777" w:rsidR="00F4785B" w:rsidRDefault="00F4785B" w:rsidP="00F4785B">
            <w:pPr>
              <w:pStyle w:val="TableParagraph"/>
              <w:kinsoku w:val="0"/>
              <w:overflowPunct w:val="0"/>
              <w:ind w:left="392" w:right="393"/>
              <w:jc w:val="center"/>
            </w:pPr>
            <w:r>
              <w:rPr>
                <w:sz w:val="20"/>
                <w:szCs w:val="20"/>
              </w:rPr>
              <w:t>5</w:t>
            </w:r>
            <w:r>
              <w:rPr>
                <w:spacing w:val="-1"/>
                <w:sz w:val="20"/>
                <w:szCs w:val="20"/>
              </w:rPr>
              <w:t>14</w:t>
            </w:r>
          </w:p>
        </w:tc>
        <w:tc>
          <w:tcPr>
            <w:tcW w:w="3261" w:type="dxa"/>
            <w:tcBorders>
              <w:top w:val="single" w:sz="4" w:space="0" w:color="000000"/>
              <w:left w:val="single" w:sz="4" w:space="0" w:color="000000"/>
              <w:bottom w:val="single" w:sz="4" w:space="0" w:color="000000"/>
              <w:right w:val="single" w:sz="4" w:space="0" w:color="000000"/>
            </w:tcBorders>
          </w:tcPr>
          <w:p w14:paraId="244857D2" w14:textId="77777777" w:rsidR="00F4785B" w:rsidRDefault="00F4785B" w:rsidP="00F4785B">
            <w:pPr>
              <w:pStyle w:val="TableParagraph"/>
              <w:kinsoku w:val="0"/>
              <w:overflowPunct w:val="0"/>
              <w:spacing w:before="57" w:line="230" w:lineRule="exact"/>
              <w:ind w:left="575" w:right="575"/>
              <w:jc w:val="center"/>
              <w:rPr>
                <w:sz w:val="20"/>
                <w:szCs w:val="20"/>
              </w:rPr>
            </w:pPr>
            <w:r>
              <w:rPr>
                <w:spacing w:val="-2"/>
                <w:sz w:val="20"/>
                <w:szCs w:val="20"/>
              </w:rPr>
              <w:t>М</w:t>
            </w:r>
            <w:r>
              <w:rPr>
                <w:spacing w:val="-1"/>
                <w:sz w:val="20"/>
                <w:szCs w:val="20"/>
              </w:rPr>
              <w:t>есто</w:t>
            </w:r>
            <w:r>
              <w:rPr>
                <w:spacing w:val="-2"/>
                <w:sz w:val="20"/>
                <w:szCs w:val="20"/>
              </w:rPr>
              <w:t>п</w:t>
            </w:r>
            <w:r>
              <w:rPr>
                <w:spacing w:val="-1"/>
                <w:sz w:val="20"/>
                <w:szCs w:val="20"/>
              </w:rPr>
              <w:t>оло</w:t>
            </w:r>
            <w:r>
              <w:rPr>
                <w:spacing w:val="-2"/>
                <w:sz w:val="20"/>
                <w:szCs w:val="20"/>
              </w:rPr>
              <w:t>ж</w:t>
            </w:r>
            <w:r>
              <w:rPr>
                <w:spacing w:val="-1"/>
                <w:sz w:val="20"/>
                <w:szCs w:val="20"/>
              </w:rPr>
              <w:t>е</w:t>
            </w:r>
            <w:r>
              <w:rPr>
                <w:spacing w:val="-2"/>
                <w:sz w:val="20"/>
                <w:szCs w:val="20"/>
              </w:rPr>
              <w:t>ни</w:t>
            </w:r>
            <w:r>
              <w:rPr>
                <w:sz w:val="20"/>
                <w:szCs w:val="20"/>
              </w:rPr>
              <w:t>е</w:t>
            </w:r>
            <w:r>
              <w:rPr>
                <w:spacing w:val="-4"/>
                <w:sz w:val="20"/>
                <w:szCs w:val="20"/>
              </w:rPr>
              <w:t xml:space="preserve"> </w:t>
            </w:r>
            <w:r>
              <w:rPr>
                <w:spacing w:val="-2"/>
                <w:sz w:val="20"/>
                <w:szCs w:val="20"/>
              </w:rPr>
              <w:t>г</w:t>
            </w:r>
            <w:r>
              <w:rPr>
                <w:spacing w:val="-1"/>
                <w:sz w:val="20"/>
                <w:szCs w:val="20"/>
              </w:rPr>
              <w:t>р</w:t>
            </w:r>
            <w:r>
              <w:rPr>
                <w:spacing w:val="-2"/>
                <w:sz w:val="20"/>
                <w:szCs w:val="20"/>
              </w:rPr>
              <w:t>а</w:t>
            </w:r>
            <w:r>
              <w:rPr>
                <w:spacing w:val="-1"/>
                <w:sz w:val="20"/>
                <w:szCs w:val="20"/>
              </w:rPr>
              <w:t>н</w:t>
            </w:r>
            <w:r>
              <w:rPr>
                <w:spacing w:val="-2"/>
                <w:sz w:val="20"/>
                <w:szCs w:val="20"/>
              </w:rPr>
              <w:t>иц земельного</w:t>
            </w:r>
          </w:p>
          <w:p w14:paraId="065DC738" w14:textId="77777777" w:rsidR="00F4785B" w:rsidRDefault="00F4785B" w:rsidP="00F4785B">
            <w:pPr>
              <w:pStyle w:val="TableParagraph"/>
              <w:kinsoku w:val="0"/>
              <w:overflowPunct w:val="0"/>
              <w:spacing w:line="230" w:lineRule="exact"/>
              <w:ind w:left="605" w:right="605"/>
              <w:jc w:val="center"/>
            </w:pPr>
            <w:r>
              <w:rPr>
                <w:spacing w:val="-2"/>
                <w:sz w:val="20"/>
                <w:szCs w:val="20"/>
              </w:rPr>
              <w:t>участк</w:t>
            </w:r>
            <w:r>
              <w:rPr>
                <w:sz w:val="20"/>
                <w:szCs w:val="20"/>
              </w:rPr>
              <w:t>а</w:t>
            </w:r>
            <w:r>
              <w:rPr>
                <w:spacing w:val="-3"/>
                <w:sz w:val="20"/>
                <w:szCs w:val="20"/>
              </w:rPr>
              <w:t xml:space="preserve"> </w:t>
            </w:r>
            <w:r>
              <w:rPr>
                <w:spacing w:val="-2"/>
                <w:sz w:val="20"/>
                <w:szCs w:val="20"/>
              </w:rPr>
              <w:t>н</w:t>
            </w:r>
            <w:r>
              <w:rPr>
                <w:sz w:val="20"/>
                <w:szCs w:val="20"/>
              </w:rPr>
              <w:t>е</w:t>
            </w:r>
            <w:r>
              <w:rPr>
                <w:spacing w:val="-1"/>
                <w:sz w:val="20"/>
                <w:szCs w:val="20"/>
              </w:rPr>
              <w:t xml:space="preserve"> </w:t>
            </w:r>
            <w:r>
              <w:rPr>
                <w:spacing w:val="-2"/>
                <w:sz w:val="20"/>
                <w:szCs w:val="20"/>
              </w:rPr>
              <w:t>ус</w:t>
            </w:r>
            <w:r>
              <w:rPr>
                <w:sz w:val="20"/>
                <w:szCs w:val="20"/>
              </w:rPr>
              <w:t>т</w:t>
            </w:r>
            <w:r>
              <w:rPr>
                <w:spacing w:val="-2"/>
                <w:sz w:val="20"/>
                <w:szCs w:val="20"/>
              </w:rPr>
              <w:t>ан</w:t>
            </w:r>
            <w:r>
              <w:rPr>
                <w:spacing w:val="-1"/>
                <w:sz w:val="20"/>
                <w:szCs w:val="20"/>
              </w:rPr>
              <w:t>о</w:t>
            </w:r>
            <w:r>
              <w:rPr>
                <w:spacing w:val="-2"/>
                <w:sz w:val="20"/>
                <w:szCs w:val="20"/>
              </w:rPr>
              <w:t>влен</w:t>
            </w:r>
            <w:r>
              <w:rPr>
                <w:spacing w:val="-1"/>
                <w:sz w:val="20"/>
                <w:szCs w:val="20"/>
              </w:rPr>
              <w:t>о</w:t>
            </w:r>
            <w:r>
              <w:rPr>
                <w:sz w:val="20"/>
                <w:szCs w:val="20"/>
              </w:rPr>
              <w:t xml:space="preserve">, </w:t>
            </w:r>
            <w:r>
              <w:rPr>
                <w:spacing w:val="-2"/>
                <w:sz w:val="20"/>
                <w:szCs w:val="20"/>
              </w:rPr>
              <w:t>требуетс</w:t>
            </w:r>
            <w:r>
              <w:rPr>
                <w:sz w:val="20"/>
                <w:szCs w:val="20"/>
              </w:rPr>
              <w:t>я</w:t>
            </w:r>
            <w:r>
              <w:rPr>
                <w:spacing w:val="-2"/>
                <w:sz w:val="20"/>
                <w:szCs w:val="20"/>
              </w:rPr>
              <w:t xml:space="preserve"> ут</w:t>
            </w:r>
            <w:r>
              <w:rPr>
                <w:spacing w:val="-1"/>
                <w:sz w:val="20"/>
                <w:szCs w:val="20"/>
              </w:rPr>
              <w:t>о</w:t>
            </w:r>
            <w:r>
              <w:rPr>
                <w:spacing w:val="-2"/>
                <w:sz w:val="20"/>
                <w:szCs w:val="20"/>
              </w:rPr>
              <w:t>чнение</w:t>
            </w:r>
          </w:p>
        </w:tc>
      </w:tr>
      <w:tr w:rsidR="00F4785B" w14:paraId="63E041E5" w14:textId="77777777" w:rsidTr="00F4785B">
        <w:trPr>
          <w:trHeight w:hRule="exact" w:val="930"/>
        </w:trPr>
        <w:tc>
          <w:tcPr>
            <w:tcW w:w="855" w:type="dxa"/>
            <w:tcBorders>
              <w:top w:val="single" w:sz="4" w:space="0" w:color="000000"/>
              <w:left w:val="single" w:sz="4" w:space="0" w:color="000000"/>
              <w:bottom w:val="single" w:sz="4" w:space="0" w:color="000000"/>
              <w:right w:val="single" w:sz="4" w:space="0" w:color="000000"/>
            </w:tcBorders>
          </w:tcPr>
          <w:p w14:paraId="4716CC1C" w14:textId="77777777" w:rsidR="00F4785B" w:rsidRDefault="00F4785B" w:rsidP="00F4785B">
            <w:pPr>
              <w:pStyle w:val="TableParagraph"/>
              <w:kinsoku w:val="0"/>
              <w:overflowPunct w:val="0"/>
              <w:spacing w:before="1" w:line="140" w:lineRule="exact"/>
              <w:rPr>
                <w:sz w:val="14"/>
                <w:szCs w:val="14"/>
              </w:rPr>
            </w:pPr>
          </w:p>
          <w:p w14:paraId="50A11EA5" w14:textId="77777777" w:rsidR="00F4785B" w:rsidRDefault="00F4785B" w:rsidP="00F4785B">
            <w:pPr>
              <w:pStyle w:val="TableParagraph"/>
              <w:kinsoku w:val="0"/>
              <w:overflowPunct w:val="0"/>
              <w:spacing w:line="200" w:lineRule="exact"/>
              <w:rPr>
                <w:sz w:val="20"/>
                <w:szCs w:val="20"/>
              </w:rPr>
            </w:pPr>
          </w:p>
          <w:p w14:paraId="50217CED" w14:textId="77777777" w:rsidR="00F4785B" w:rsidRDefault="00F4785B" w:rsidP="00F4785B">
            <w:pPr>
              <w:pStyle w:val="TableParagraph"/>
              <w:kinsoku w:val="0"/>
              <w:overflowPunct w:val="0"/>
              <w:ind w:left="302" w:right="302"/>
              <w:jc w:val="center"/>
            </w:pPr>
            <w:r>
              <w:rPr>
                <w:sz w:val="20"/>
                <w:szCs w:val="20"/>
              </w:rPr>
              <w:t>55</w:t>
            </w:r>
          </w:p>
        </w:tc>
        <w:tc>
          <w:tcPr>
            <w:tcW w:w="1844" w:type="dxa"/>
            <w:tcBorders>
              <w:top w:val="single" w:sz="4" w:space="0" w:color="000000"/>
              <w:left w:val="single" w:sz="4" w:space="0" w:color="000000"/>
              <w:bottom w:val="single" w:sz="4" w:space="0" w:color="000000"/>
              <w:right w:val="single" w:sz="4" w:space="0" w:color="000000"/>
            </w:tcBorders>
          </w:tcPr>
          <w:p w14:paraId="2FC279E6" w14:textId="77777777" w:rsidR="00F4785B" w:rsidRDefault="00F4785B" w:rsidP="00F4785B">
            <w:pPr>
              <w:pStyle w:val="TableParagraph"/>
              <w:kinsoku w:val="0"/>
              <w:overflowPunct w:val="0"/>
              <w:spacing w:before="1" w:line="140" w:lineRule="exact"/>
              <w:rPr>
                <w:sz w:val="14"/>
                <w:szCs w:val="14"/>
              </w:rPr>
            </w:pPr>
          </w:p>
          <w:p w14:paraId="52CB3250" w14:textId="77777777" w:rsidR="00F4785B" w:rsidRDefault="00F4785B" w:rsidP="00F4785B">
            <w:pPr>
              <w:pStyle w:val="TableParagraph"/>
              <w:kinsoku w:val="0"/>
              <w:overflowPunct w:val="0"/>
              <w:spacing w:line="200" w:lineRule="exact"/>
              <w:rPr>
                <w:sz w:val="20"/>
                <w:szCs w:val="20"/>
              </w:rPr>
            </w:pPr>
          </w:p>
          <w:p w14:paraId="58560505"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85</w:t>
            </w:r>
          </w:p>
        </w:tc>
        <w:tc>
          <w:tcPr>
            <w:tcW w:w="1558" w:type="dxa"/>
            <w:tcBorders>
              <w:top w:val="single" w:sz="4" w:space="0" w:color="000000"/>
              <w:left w:val="single" w:sz="4" w:space="0" w:color="000000"/>
              <w:bottom w:val="single" w:sz="4" w:space="0" w:color="000000"/>
              <w:right w:val="single" w:sz="4" w:space="0" w:color="000000"/>
            </w:tcBorders>
          </w:tcPr>
          <w:p w14:paraId="770B8879" w14:textId="77777777" w:rsidR="00F4785B" w:rsidRDefault="00F4785B" w:rsidP="00F4785B">
            <w:pPr>
              <w:pStyle w:val="TableParagraph"/>
              <w:kinsoku w:val="0"/>
              <w:overflowPunct w:val="0"/>
              <w:spacing w:before="1" w:line="140" w:lineRule="exact"/>
              <w:rPr>
                <w:sz w:val="14"/>
                <w:szCs w:val="14"/>
              </w:rPr>
            </w:pPr>
          </w:p>
          <w:p w14:paraId="107F8D3C" w14:textId="77777777" w:rsidR="00F4785B" w:rsidRDefault="00F4785B" w:rsidP="00F4785B">
            <w:pPr>
              <w:pStyle w:val="TableParagraph"/>
              <w:kinsoku w:val="0"/>
              <w:overflowPunct w:val="0"/>
              <w:spacing w:line="200" w:lineRule="exact"/>
              <w:rPr>
                <w:sz w:val="20"/>
                <w:szCs w:val="20"/>
              </w:rPr>
            </w:pPr>
          </w:p>
          <w:p w14:paraId="0859F345" w14:textId="77777777" w:rsidR="00F4785B" w:rsidRDefault="00F4785B" w:rsidP="00F4785B">
            <w:pPr>
              <w:pStyle w:val="TableParagraph"/>
              <w:kinsoku w:val="0"/>
              <w:overflowPunct w:val="0"/>
              <w:ind w:left="135"/>
            </w:pPr>
            <w:r>
              <w:rPr>
                <w:spacing w:val="-1"/>
                <w:sz w:val="20"/>
                <w:szCs w:val="20"/>
              </w:rPr>
              <w:t>Собствен</w:t>
            </w:r>
            <w:r>
              <w:rPr>
                <w:spacing w:val="-2"/>
                <w:sz w:val="20"/>
                <w:szCs w:val="20"/>
              </w:rPr>
              <w:t>н</w:t>
            </w:r>
            <w:r>
              <w:rPr>
                <w:sz w:val="20"/>
                <w:szCs w:val="20"/>
              </w:rPr>
              <w:t>о</w:t>
            </w:r>
            <w:r>
              <w:rPr>
                <w:spacing w:val="-1"/>
                <w:sz w:val="20"/>
                <w:szCs w:val="20"/>
              </w:rPr>
              <w:t>с</w:t>
            </w:r>
            <w:r>
              <w:rPr>
                <w:spacing w:val="-2"/>
                <w:sz w:val="20"/>
                <w:szCs w:val="20"/>
              </w:rPr>
              <w:t>т</w:t>
            </w:r>
            <w:r>
              <w:rPr>
                <w:sz w:val="20"/>
                <w:szCs w:val="20"/>
              </w:rPr>
              <w:t>ь</w:t>
            </w:r>
          </w:p>
        </w:tc>
        <w:tc>
          <w:tcPr>
            <w:tcW w:w="2978" w:type="dxa"/>
            <w:tcBorders>
              <w:top w:val="single" w:sz="4" w:space="0" w:color="000000"/>
              <w:left w:val="single" w:sz="4" w:space="0" w:color="000000"/>
              <w:bottom w:val="single" w:sz="4" w:space="0" w:color="000000"/>
              <w:right w:val="single" w:sz="4" w:space="0" w:color="000000"/>
            </w:tcBorders>
          </w:tcPr>
          <w:p w14:paraId="7DD64194" w14:textId="77777777" w:rsidR="00F4785B" w:rsidRDefault="00F4785B" w:rsidP="00F4785B">
            <w:pPr>
              <w:pStyle w:val="TableParagraph"/>
              <w:kinsoku w:val="0"/>
              <w:overflowPunct w:val="0"/>
              <w:spacing w:before="1" w:line="110" w:lineRule="exact"/>
              <w:rPr>
                <w:sz w:val="11"/>
                <w:szCs w:val="11"/>
              </w:rPr>
            </w:pPr>
          </w:p>
          <w:p w14:paraId="1F9ECEB7" w14:textId="77777777" w:rsidR="00F4785B" w:rsidRDefault="00F4785B" w:rsidP="00F4785B">
            <w:pPr>
              <w:pStyle w:val="TableParagraph"/>
              <w:kinsoku w:val="0"/>
              <w:overflowPunct w:val="0"/>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w:t>
            </w:r>
            <w:r>
              <w:rPr>
                <w:sz w:val="20"/>
                <w:szCs w:val="20"/>
              </w:rPr>
              <w:t>а, Учас</w:t>
            </w:r>
            <w:r>
              <w:rPr>
                <w:spacing w:val="-2"/>
                <w:sz w:val="20"/>
                <w:szCs w:val="20"/>
              </w:rPr>
              <w:t>т</w:t>
            </w:r>
            <w:r>
              <w:rPr>
                <w:sz w:val="20"/>
                <w:szCs w:val="20"/>
              </w:rPr>
              <w:t>ок</w:t>
            </w:r>
            <w:r>
              <w:rPr>
                <w:spacing w:val="-2"/>
                <w:sz w:val="20"/>
                <w:szCs w:val="20"/>
              </w:rPr>
              <w:t xml:space="preserve"> </w:t>
            </w:r>
            <w:r>
              <w:rPr>
                <w:sz w:val="20"/>
                <w:szCs w:val="20"/>
              </w:rPr>
              <w:t>73</w:t>
            </w:r>
          </w:p>
        </w:tc>
        <w:tc>
          <w:tcPr>
            <w:tcW w:w="2409" w:type="dxa"/>
            <w:tcBorders>
              <w:top w:val="single" w:sz="4" w:space="0" w:color="000000"/>
              <w:left w:val="single" w:sz="4" w:space="0" w:color="000000"/>
              <w:bottom w:val="single" w:sz="4" w:space="0" w:color="000000"/>
              <w:right w:val="single" w:sz="4" w:space="0" w:color="000000"/>
            </w:tcBorders>
          </w:tcPr>
          <w:p w14:paraId="2A6D1760" w14:textId="77777777" w:rsidR="00F4785B" w:rsidRDefault="00F4785B" w:rsidP="00F4785B">
            <w:pPr>
              <w:pStyle w:val="TableParagraph"/>
              <w:kinsoku w:val="0"/>
              <w:overflowPunct w:val="0"/>
              <w:spacing w:before="1" w:line="140" w:lineRule="exact"/>
              <w:rPr>
                <w:sz w:val="14"/>
                <w:szCs w:val="14"/>
              </w:rPr>
            </w:pPr>
          </w:p>
          <w:p w14:paraId="36268FFF" w14:textId="77777777" w:rsidR="00F4785B" w:rsidRDefault="00F4785B" w:rsidP="00F4785B">
            <w:pPr>
              <w:pStyle w:val="TableParagraph"/>
              <w:kinsoku w:val="0"/>
              <w:overflowPunct w:val="0"/>
              <w:spacing w:line="200" w:lineRule="exact"/>
              <w:rPr>
                <w:sz w:val="20"/>
                <w:szCs w:val="20"/>
              </w:rPr>
            </w:pPr>
          </w:p>
          <w:p w14:paraId="006F067A" w14:textId="77777777" w:rsidR="00F4785B" w:rsidRDefault="00F4785B" w:rsidP="00F4785B">
            <w:pPr>
              <w:pStyle w:val="TableParagraph"/>
              <w:kinsoku w:val="0"/>
              <w:overflowPunct w:val="0"/>
              <w:ind w:left="491"/>
            </w:pPr>
            <w:r>
              <w:rPr>
                <w:spacing w:val="-1"/>
                <w:sz w:val="20"/>
                <w:szCs w:val="20"/>
              </w:rPr>
              <w:t>Дл</w:t>
            </w:r>
            <w:r>
              <w:rPr>
                <w:sz w:val="20"/>
                <w:szCs w:val="20"/>
              </w:rPr>
              <w:t>я са</w:t>
            </w:r>
            <w:r>
              <w:rPr>
                <w:spacing w:val="-2"/>
                <w:sz w:val="20"/>
                <w:szCs w:val="20"/>
              </w:rPr>
              <w:t>д</w:t>
            </w:r>
            <w:r>
              <w:rPr>
                <w:sz w:val="20"/>
                <w:szCs w:val="20"/>
              </w:rPr>
              <w:t>о</w:t>
            </w:r>
            <w:r>
              <w:rPr>
                <w:spacing w:val="-2"/>
                <w:sz w:val="20"/>
                <w:szCs w:val="20"/>
              </w:rPr>
              <w:t>в</w:t>
            </w:r>
            <w:r>
              <w:rPr>
                <w:sz w:val="20"/>
                <w:szCs w:val="20"/>
              </w:rPr>
              <w:t>од</w:t>
            </w:r>
            <w:r>
              <w:rPr>
                <w:spacing w:val="-2"/>
                <w:sz w:val="20"/>
                <w:szCs w:val="20"/>
              </w:rPr>
              <w:t>с</w:t>
            </w:r>
            <w:r>
              <w:rPr>
                <w:sz w:val="20"/>
                <w:szCs w:val="20"/>
              </w:rPr>
              <w:t>тва</w:t>
            </w:r>
          </w:p>
        </w:tc>
        <w:tc>
          <w:tcPr>
            <w:tcW w:w="1134" w:type="dxa"/>
            <w:tcBorders>
              <w:top w:val="single" w:sz="4" w:space="0" w:color="000000"/>
              <w:left w:val="single" w:sz="4" w:space="0" w:color="000000"/>
              <w:bottom w:val="single" w:sz="4" w:space="0" w:color="000000"/>
              <w:right w:val="single" w:sz="4" w:space="0" w:color="000000"/>
            </w:tcBorders>
          </w:tcPr>
          <w:p w14:paraId="3E582BD2" w14:textId="77777777" w:rsidR="00F4785B" w:rsidRDefault="00F4785B" w:rsidP="00F4785B">
            <w:pPr>
              <w:pStyle w:val="TableParagraph"/>
              <w:kinsoku w:val="0"/>
              <w:overflowPunct w:val="0"/>
              <w:spacing w:before="1" w:line="140" w:lineRule="exact"/>
              <w:rPr>
                <w:sz w:val="14"/>
                <w:szCs w:val="14"/>
              </w:rPr>
            </w:pPr>
          </w:p>
          <w:p w14:paraId="5795E54A" w14:textId="77777777" w:rsidR="00F4785B" w:rsidRDefault="00F4785B" w:rsidP="00F4785B">
            <w:pPr>
              <w:pStyle w:val="TableParagraph"/>
              <w:kinsoku w:val="0"/>
              <w:overflowPunct w:val="0"/>
              <w:spacing w:line="200" w:lineRule="exact"/>
              <w:rPr>
                <w:sz w:val="20"/>
                <w:szCs w:val="20"/>
              </w:rPr>
            </w:pPr>
          </w:p>
          <w:p w14:paraId="2C8A308F" w14:textId="77777777" w:rsidR="00F4785B" w:rsidRDefault="00F4785B" w:rsidP="00F4785B">
            <w:pPr>
              <w:pStyle w:val="TableParagraph"/>
              <w:kinsoku w:val="0"/>
              <w:overflowPunct w:val="0"/>
              <w:ind w:left="392" w:right="393"/>
              <w:jc w:val="center"/>
            </w:pPr>
            <w:r>
              <w:rPr>
                <w:sz w:val="20"/>
                <w:szCs w:val="20"/>
              </w:rPr>
              <w:t>5</w:t>
            </w:r>
            <w:r>
              <w:rPr>
                <w:spacing w:val="-1"/>
                <w:sz w:val="20"/>
                <w:szCs w:val="20"/>
              </w:rPr>
              <w:t>43</w:t>
            </w:r>
          </w:p>
        </w:tc>
        <w:tc>
          <w:tcPr>
            <w:tcW w:w="1134" w:type="dxa"/>
            <w:tcBorders>
              <w:top w:val="single" w:sz="4" w:space="0" w:color="000000"/>
              <w:left w:val="single" w:sz="4" w:space="0" w:color="000000"/>
              <w:bottom w:val="single" w:sz="4" w:space="0" w:color="000000"/>
              <w:right w:val="single" w:sz="4" w:space="0" w:color="000000"/>
            </w:tcBorders>
          </w:tcPr>
          <w:p w14:paraId="4C75AE46" w14:textId="77777777" w:rsidR="00F4785B" w:rsidRDefault="00F4785B" w:rsidP="00F4785B">
            <w:pPr>
              <w:pStyle w:val="TableParagraph"/>
              <w:kinsoku w:val="0"/>
              <w:overflowPunct w:val="0"/>
              <w:spacing w:before="1" w:line="140" w:lineRule="exact"/>
              <w:rPr>
                <w:sz w:val="14"/>
                <w:szCs w:val="14"/>
              </w:rPr>
            </w:pPr>
          </w:p>
          <w:p w14:paraId="59AB827A" w14:textId="77777777" w:rsidR="00F4785B" w:rsidRDefault="00F4785B" w:rsidP="00F4785B">
            <w:pPr>
              <w:pStyle w:val="TableParagraph"/>
              <w:kinsoku w:val="0"/>
              <w:overflowPunct w:val="0"/>
              <w:spacing w:line="200" w:lineRule="exact"/>
              <w:rPr>
                <w:sz w:val="20"/>
                <w:szCs w:val="20"/>
              </w:rPr>
            </w:pPr>
          </w:p>
          <w:p w14:paraId="23B9745D" w14:textId="77777777" w:rsidR="00F4785B" w:rsidRDefault="00F4785B" w:rsidP="00F4785B">
            <w:pPr>
              <w:pStyle w:val="TableParagraph"/>
              <w:kinsoku w:val="0"/>
              <w:overflowPunct w:val="0"/>
              <w:ind w:left="392" w:right="393"/>
              <w:jc w:val="center"/>
            </w:pPr>
            <w:r>
              <w:rPr>
                <w:sz w:val="20"/>
                <w:szCs w:val="20"/>
              </w:rPr>
              <w:t>5</w:t>
            </w:r>
            <w:r>
              <w:rPr>
                <w:spacing w:val="-1"/>
                <w:sz w:val="20"/>
                <w:szCs w:val="20"/>
              </w:rPr>
              <w:t>75</w:t>
            </w:r>
          </w:p>
        </w:tc>
        <w:tc>
          <w:tcPr>
            <w:tcW w:w="3261" w:type="dxa"/>
            <w:tcBorders>
              <w:top w:val="single" w:sz="4" w:space="0" w:color="000000"/>
              <w:left w:val="single" w:sz="4" w:space="0" w:color="000000"/>
              <w:bottom w:val="single" w:sz="4" w:space="0" w:color="000000"/>
              <w:right w:val="single" w:sz="4" w:space="0" w:color="000000"/>
            </w:tcBorders>
          </w:tcPr>
          <w:p w14:paraId="1CB1D8CC" w14:textId="77777777" w:rsidR="00F4785B" w:rsidRDefault="00F4785B" w:rsidP="00F4785B">
            <w:pPr>
              <w:pStyle w:val="TableParagraph"/>
              <w:kinsoku w:val="0"/>
              <w:overflowPunct w:val="0"/>
              <w:spacing w:line="230" w:lineRule="exact"/>
              <w:ind w:left="564" w:right="564"/>
              <w:jc w:val="center"/>
              <w:rPr>
                <w:sz w:val="20"/>
                <w:szCs w:val="20"/>
              </w:rPr>
            </w:pPr>
            <w:r>
              <w:rPr>
                <w:spacing w:val="-1"/>
                <w:sz w:val="20"/>
                <w:szCs w:val="20"/>
              </w:rPr>
              <w:t>М</w:t>
            </w:r>
            <w:r>
              <w:rPr>
                <w:sz w:val="20"/>
                <w:szCs w:val="20"/>
              </w:rPr>
              <w:t>есто</w:t>
            </w:r>
            <w:r>
              <w:rPr>
                <w:spacing w:val="-1"/>
                <w:sz w:val="20"/>
                <w:szCs w:val="20"/>
              </w:rPr>
              <w:t>п</w:t>
            </w:r>
            <w:r>
              <w:rPr>
                <w:sz w:val="20"/>
                <w:szCs w:val="20"/>
              </w:rPr>
              <w:t>о</w:t>
            </w:r>
            <w:r>
              <w:rPr>
                <w:spacing w:val="-2"/>
                <w:sz w:val="20"/>
                <w:szCs w:val="20"/>
              </w:rPr>
              <w:t>л</w:t>
            </w:r>
            <w:r>
              <w:rPr>
                <w:sz w:val="20"/>
                <w:szCs w:val="20"/>
              </w:rPr>
              <w:t>о</w:t>
            </w:r>
            <w:r>
              <w:rPr>
                <w:spacing w:val="-1"/>
                <w:sz w:val="20"/>
                <w:szCs w:val="20"/>
              </w:rPr>
              <w:t>ж</w:t>
            </w:r>
            <w:r>
              <w:rPr>
                <w:spacing w:val="-2"/>
                <w:sz w:val="20"/>
                <w:szCs w:val="20"/>
              </w:rPr>
              <w:t>е</w:t>
            </w:r>
            <w:r>
              <w:rPr>
                <w:spacing w:val="-1"/>
                <w:sz w:val="20"/>
                <w:szCs w:val="20"/>
              </w:rPr>
              <w:t>ни</w:t>
            </w:r>
            <w:r>
              <w:rPr>
                <w:sz w:val="20"/>
                <w:szCs w:val="20"/>
              </w:rPr>
              <w:t>е</w:t>
            </w:r>
            <w:r>
              <w:rPr>
                <w:spacing w:val="-1"/>
                <w:sz w:val="20"/>
                <w:szCs w:val="20"/>
              </w:rPr>
              <w:t xml:space="preserve"> г</w:t>
            </w:r>
            <w:r>
              <w:rPr>
                <w:sz w:val="20"/>
                <w:szCs w:val="20"/>
              </w:rPr>
              <w:t>р</w:t>
            </w:r>
            <w:r>
              <w:rPr>
                <w:spacing w:val="-1"/>
                <w:sz w:val="20"/>
                <w:szCs w:val="20"/>
              </w:rPr>
              <w:t>аниц земельного</w:t>
            </w:r>
          </w:p>
          <w:p w14:paraId="6DD6C8BF" w14:textId="77777777" w:rsidR="00F4785B" w:rsidRDefault="00F4785B" w:rsidP="00F4785B">
            <w:pPr>
              <w:pStyle w:val="TableParagraph"/>
              <w:kinsoku w:val="0"/>
              <w:overflowPunct w:val="0"/>
              <w:spacing w:line="230" w:lineRule="exact"/>
              <w:ind w:left="595" w:right="592"/>
              <w:jc w:val="center"/>
            </w:pPr>
            <w:r>
              <w:rPr>
                <w:spacing w:val="-1"/>
                <w:sz w:val="20"/>
                <w:szCs w:val="20"/>
              </w:rPr>
              <w:t>участк</w:t>
            </w:r>
            <w:r>
              <w:rPr>
                <w:sz w:val="20"/>
                <w:szCs w:val="20"/>
              </w:rPr>
              <w:t xml:space="preserve">а </w:t>
            </w:r>
            <w:r>
              <w:rPr>
                <w:spacing w:val="-1"/>
                <w:sz w:val="20"/>
                <w:szCs w:val="20"/>
              </w:rPr>
              <w:t>н</w:t>
            </w:r>
            <w:r>
              <w:rPr>
                <w:sz w:val="20"/>
                <w:szCs w:val="20"/>
              </w:rPr>
              <w:t xml:space="preserve">е </w:t>
            </w:r>
            <w:r>
              <w:rPr>
                <w:spacing w:val="-1"/>
                <w:sz w:val="20"/>
                <w:szCs w:val="20"/>
              </w:rPr>
              <w:t>устан</w:t>
            </w:r>
            <w:r>
              <w:rPr>
                <w:sz w:val="20"/>
                <w:szCs w:val="20"/>
              </w:rPr>
              <w:t>о</w:t>
            </w:r>
            <w:r>
              <w:rPr>
                <w:spacing w:val="-1"/>
                <w:sz w:val="20"/>
                <w:szCs w:val="20"/>
              </w:rPr>
              <w:t>влен</w:t>
            </w:r>
            <w:r>
              <w:rPr>
                <w:sz w:val="20"/>
                <w:szCs w:val="20"/>
              </w:rPr>
              <w:t xml:space="preserve">о, </w:t>
            </w:r>
            <w:r>
              <w:rPr>
                <w:spacing w:val="-1"/>
                <w:sz w:val="20"/>
                <w:szCs w:val="20"/>
              </w:rPr>
              <w:t>требуетс</w:t>
            </w:r>
            <w:r>
              <w:rPr>
                <w:sz w:val="20"/>
                <w:szCs w:val="20"/>
              </w:rPr>
              <w:t>я</w:t>
            </w:r>
            <w:r>
              <w:rPr>
                <w:spacing w:val="-1"/>
                <w:sz w:val="20"/>
                <w:szCs w:val="20"/>
              </w:rPr>
              <w:t xml:space="preserve"> уточнение</w:t>
            </w:r>
          </w:p>
        </w:tc>
      </w:tr>
      <w:tr w:rsidR="00F4785B" w14:paraId="0316DDBD" w14:textId="77777777" w:rsidTr="00F4785B">
        <w:trPr>
          <w:trHeight w:hRule="exact" w:val="930"/>
        </w:trPr>
        <w:tc>
          <w:tcPr>
            <w:tcW w:w="855" w:type="dxa"/>
            <w:tcBorders>
              <w:top w:val="single" w:sz="4" w:space="0" w:color="000000"/>
              <w:left w:val="single" w:sz="4" w:space="0" w:color="000000"/>
              <w:bottom w:val="single" w:sz="4" w:space="0" w:color="000000"/>
              <w:right w:val="single" w:sz="4" w:space="0" w:color="000000"/>
            </w:tcBorders>
          </w:tcPr>
          <w:p w14:paraId="2D4CC76F" w14:textId="77777777" w:rsidR="00F4785B" w:rsidRDefault="00F4785B" w:rsidP="00F4785B">
            <w:pPr>
              <w:pStyle w:val="TableParagraph"/>
              <w:kinsoku w:val="0"/>
              <w:overflowPunct w:val="0"/>
              <w:spacing w:before="1" w:line="140" w:lineRule="exact"/>
              <w:rPr>
                <w:sz w:val="14"/>
                <w:szCs w:val="14"/>
              </w:rPr>
            </w:pPr>
          </w:p>
          <w:p w14:paraId="758BAD9C" w14:textId="77777777" w:rsidR="00F4785B" w:rsidRDefault="00F4785B" w:rsidP="00F4785B">
            <w:pPr>
              <w:pStyle w:val="TableParagraph"/>
              <w:kinsoku w:val="0"/>
              <w:overflowPunct w:val="0"/>
              <w:spacing w:line="200" w:lineRule="exact"/>
              <w:rPr>
                <w:sz w:val="20"/>
                <w:szCs w:val="20"/>
              </w:rPr>
            </w:pPr>
          </w:p>
          <w:p w14:paraId="0A903409" w14:textId="77777777" w:rsidR="00F4785B" w:rsidRDefault="00F4785B" w:rsidP="00F4785B">
            <w:pPr>
              <w:pStyle w:val="TableParagraph"/>
              <w:kinsoku w:val="0"/>
              <w:overflowPunct w:val="0"/>
              <w:ind w:left="302" w:right="302"/>
              <w:jc w:val="center"/>
            </w:pPr>
            <w:r>
              <w:rPr>
                <w:sz w:val="20"/>
                <w:szCs w:val="20"/>
              </w:rPr>
              <w:t>56</w:t>
            </w:r>
          </w:p>
        </w:tc>
        <w:tc>
          <w:tcPr>
            <w:tcW w:w="1844" w:type="dxa"/>
            <w:tcBorders>
              <w:top w:val="single" w:sz="4" w:space="0" w:color="000000"/>
              <w:left w:val="single" w:sz="4" w:space="0" w:color="000000"/>
              <w:bottom w:val="single" w:sz="4" w:space="0" w:color="000000"/>
              <w:right w:val="single" w:sz="4" w:space="0" w:color="000000"/>
            </w:tcBorders>
          </w:tcPr>
          <w:p w14:paraId="5928E235" w14:textId="77777777" w:rsidR="00F4785B" w:rsidRDefault="00F4785B" w:rsidP="00F4785B">
            <w:pPr>
              <w:pStyle w:val="TableParagraph"/>
              <w:kinsoku w:val="0"/>
              <w:overflowPunct w:val="0"/>
              <w:spacing w:before="1" w:line="140" w:lineRule="exact"/>
              <w:rPr>
                <w:sz w:val="14"/>
                <w:szCs w:val="14"/>
              </w:rPr>
            </w:pPr>
          </w:p>
          <w:p w14:paraId="107AFA27" w14:textId="77777777" w:rsidR="00F4785B" w:rsidRDefault="00F4785B" w:rsidP="00F4785B">
            <w:pPr>
              <w:pStyle w:val="TableParagraph"/>
              <w:kinsoku w:val="0"/>
              <w:overflowPunct w:val="0"/>
              <w:spacing w:line="200" w:lineRule="exact"/>
              <w:rPr>
                <w:sz w:val="20"/>
                <w:szCs w:val="20"/>
              </w:rPr>
            </w:pPr>
          </w:p>
          <w:p w14:paraId="58DB570D"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84</w:t>
            </w:r>
          </w:p>
        </w:tc>
        <w:tc>
          <w:tcPr>
            <w:tcW w:w="1558" w:type="dxa"/>
            <w:tcBorders>
              <w:top w:val="single" w:sz="4" w:space="0" w:color="000000"/>
              <w:left w:val="single" w:sz="4" w:space="0" w:color="000000"/>
              <w:bottom w:val="single" w:sz="4" w:space="0" w:color="000000"/>
              <w:right w:val="single" w:sz="4" w:space="0" w:color="000000"/>
            </w:tcBorders>
          </w:tcPr>
          <w:p w14:paraId="71A75FFE" w14:textId="77777777" w:rsidR="00F4785B" w:rsidRDefault="00F4785B" w:rsidP="00F4785B">
            <w:pPr>
              <w:pStyle w:val="TableParagraph"/>
              <w:kinsoku w:val="0"/>
              <w:overflowPunct w:val="0"/>
              <w:spacing w:before="1" w:line="140" w:lineRule="exact"/>
              <w:rPr>
                <w:sz w:val="14"/>
                <w:szCs w:val="14"/>
              </w:rPr>
            </w:pPr>
          </w:p>
          <w:p w14:paraId="3D1A7E0C" w14:textId="77777777" w:rsidR="00F4785B" w:rsidRDefault="00F4785B" w:rsidP="00F4785B">
            <w:pPr>
              <w:pStyle w:val="TableParagraph"/>
              <w:kinsoku w:val="0"/>
              <w:overflowPunct w:val="0"/>
              <w:spacing w:line="200" w:lineRule="exact"/>
              <w:rPr>
                <w:sz w:val="20"/>
                <w:szCs w:val="20"/>
              </w:rPr>
            </w:pPr>
          </w:p>
          <w:p w14:paraId="3C62660E" w14:textId="77777777" w:rsidR="00F4785B" w:rsidRDefault="00F4785B" w:rsidP="00F4785B">
            <w:pPr>
              <w:pStyle w:val="TableParagraph"/>
              <w:kinsoku w:val="0"/>
              <w:overflowPunct w:val="0"/>
              <w:ind w:left="141"/>
            </w:pPr>
            <w:r>
              <w:rPr>
                <w:spacing w:val="-2"/>
                <w:sz w:val="20"/>
                <w:szCs w:val="20"/>
              </w:rPr>
              <w:t>С</w:t>
            </w:r>
            <w:r>
              <w:rPr>
                <w:spacing w:val="-1"/>
                <w:sz w:val="20"/>
                <w:szCs w:val="20"/>
              </w:rPr>
              <w:t>о</w:t>
            </w:r>
            <w:r>
              <w:rPr>
                <w:spacing w:val="-2"/>
                <w:sz w:val="20"/>
                <w:szCs w:val="20"/>
              </w:rPr>
              <w:t>бственн</w:t>
            </w:r>
            <w:r>
              <w:rPr>
                <w:spacing w:val="-1"/>
                <w:sz w:val="20"/>
                <w:szCs w:val="20"/>
              </w:rPr>
              <w:t>о</w:t>
            </w:r>
            <w:r>
              <w:rPr>
                <w:spacing w:val="-2"/>
                <w:sz w:val="20"/>
                <w:szCs w:val="20"/>
              </w:rPr>
              <w:t>сть</w:t>
            </w:r>
          </w:p>
        </w:tc>
        <w:tc>
          <w:tcPr>
            <w:tcW w:w="2978" w:type="dxa"/>
            <w:tcBorders>
              <w:top w:val="single" w:sz="4" w:space="0" w:color="000000"/>
              <w:left w:val="single" w:sz="4" w:space="0" w:color="000000"/>
              <w:bottom w:val="single" w:sz="4" w:space="0" w:color="000000"/>
              <w:right w:val="single" w:sz="4" w:space="0" w:color="000000"/>
            </w:tcBorders>
          </w:tcPr>
          <w:p w14:paraId="25F1FCCE" w14:textId="77777777" w:rsidR="00F4785B" w:rsidRDefault="00F4785B" w:rsidP="00F4785B">
            <w:pPr>
              <w:pStyle w:val="TableParagraph"/>
              <w:kinsoku w:val="0"/>
              <w:overflowPunct w:val="0"/>
              <w:spacing w:before="1" w:line="110" w:lineRule="exact"/>
              <w:rPr>
                <w:sz w:val="11"/>
                <w:szCs w:val="11"/>
              </w:rPr>
            </w:pPr>
          </w:p>
          <w:p w14:paraId="4F7C3CE2" w14:textId="77777777" w:rsidR="00F4785B" w:rsidRDefault="00F4785B" w:rsidP="00F4785B">
            <w:pPr>
              <w:pStyle w:val="TableParagraph"/>
              <w:kinsoku w:val="0"/>
              <w:overflowPunct w:val="0"/>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w:t>
            </w:r>
            <w:r>
              <w:rPr>
                <w:sz w:val="20"/>
                <w:szCs w:val="20"/>
              </w:rPr>
              <w:t>а, Учас</w:t>
            </w:r>
            <w:r>
              <w:rPr>
                <w:spacing w:val="-2"/>
                <w:sz w:val="20"/>
                <w:szCs w:val="20"/>
              </w:rPr>
              <w:t>т</w:t>
            </w:r>
            <w:r>
              <w:rPr>
                <w:sz w:val="20"/>
                <w:szCs w:val="20"/>
              </w:rPr>
              <w:t>ок</w:t>
            </w:r>
            <w:r>
              <w:rPr>
                <w:spacing w:val="-2"/>
                <w:sz w:val="20"/>
                <w:szCs w:val="20"/>
              </w:rPr>
              <w:t xml:space="preserve"> </w:t>
            </w:r>
            <w:r>
              <w:rPr>
                <w:sz w:val="20"/>
                <w:szCs w:val="20"/>
              </w:rPr>
              <w:t>74</w:t>
            </w:r>
          </w:p>
        </w:tc>
        <w:tc>
          <w:tcPr>
            <w:tcW w:w="2409" w:type="dxa"/>
            <w:tcBorders>
              <w:top w:val="single" w:sz="4" w:space="0" w:color="000000"/>
              <w:left w:val="single" w:sz="4" w:space="0" w:color="000000"/>
              <w:bottom w:val="single" w:sz="4" w:space="0" w:color="000000"/>
              <w:right w:val="single" w:sz="4" w:space="0" w:color="000000"/>
            </w:tcBorders>
          </w:tcPr>
          <w:p w14:paraId="6C387FF8" w14:textId="77777777" w:rsidR="00F4785B" w:rsidRDefault="00F4785B" w:rsidP="00F4785B">
            <w:pPr>
              <w:pStyle w:val="TableParagraph"/>
              <w:kinsoku w:val="0"/>
              <w:overflowPunct w:val="0"/>
              <w:spacing w:before="1" w:line="140" w:lineRule="exact"/>
              <w:rPr>
                <w:sz w:val="14"/>
                <w:szCs w:val="14"/>
              </w:rPr>
            </w:pPr>
          </w:p>
          <w:p w14:paraId="4E922D14" w14:textId="77777777" w:rsidR="00F4785B" w:rsidRDefault="00F4785B" w:rsidP="00F4785B">
            <w:pPr>
              <w:pStyle w:val="TableParagraph"/>
              <w:kinsoku w:val="0"/>
              <w:overflowPunct w:val="0"/>
              <w:spacing w:line="200" w:lineRule="exact"/>
              <w:rPr>
                <w:sz w:val="20"/>
                <w:szCs w:val="20"/>
              </w:rPr>
            </w:pPr>
          </w:p>
          <w:p w14:paraId="58D825F7" w14:textId="77777777" w:rsidR="00F4785B" w:rsidRDefault="00F4785B" w:rsidP="00F4785B">
            <w:pPr>
              <w:pStyle w:val="TableParagraph"/>
              <w:kinsoku w:val="0"/>
              <w:overflowPunct w:val="0"/>
              <w:ind w:left="499"/>
            </w:pPr>
            <w:r>
              <w:rPr>
                <w:spacing w:val="-2"/>
                <w:sz w:val="20"/>
                <w:szCs w:val="20"/>
              </w:rPr>
              <w:t>Дл</w:t>
            </w:r>
            <w:r>
              <w:rPr>
                <w:sz w:val="20"/>
                <w:szCs w:val="20"/>
              </w:rPr>
              <w:t>я</w:t>
            </w:r>
            <w:r>
              <w:rPr>
                <w:spacing w:val="-2"/>
                <w:sz w:val="20"/>
                <w:szCs w:val="20"/>
              </w:rPr>
              <w:t xml:space="preserve"> садоводс</w:t>
            </w:r>
            <w:r>
              <w:rPr>
                <w:spacing w:val="-3"/>
                <w:sz w:val="20"/>
                <w:szCs w:val="20"/>
              </w:rPr>
              <w:t>т</w:t>
            </w:r>
            <w:r>
              <w:rPr>
                <w:spacing w:val="-2"/>
                <w:sz w:val="20"/>
                <w:szCs w:val="20"/>
              </w:rPr>
              <w:t>ва</w:t>
            </w:r>
          </w:p>
        </w:tc>
        <w:tc>
          <w:tcPr>
            <w:tcW w:w="1134" w:type="dxa"/>
            <w:tcBorders>
              <w:top w:val="single" w:sz="4" w:space="0" w:color="000000"/>
              <w:left w:val="single" w:sz="4" w:space="0" w:color="000000"/>
              <w:bottom w:val="single" w:sz="4" w:space="0" w:color="000000"/>
              <w:right w:val="single" w:sz="4" w:space="0" w:color="000000"/>
            </w:tcBorders>
          </w:tcPr>
          <w:p w14:paraId="77355C6E" w14:textId="77777777" w:rsidR="00F4785B" w:rsidRDefault="00F4785B" w:rsidP="00F4785B">
            <w:pPr>
              <w:pStyle w:val="TableParagraph"/>
              <w:kinsoku w:val="0"/>
              <w:overflowPunct w:val="0"/>
              <w:spacing w:before="1" w:line="140" w:lineRule="exact"/>
              <w:rPr>
                <w:sz w:val="14"/>
                <w:szCs w:val="14"/>
              </w:rPr>
            </w:pPr>
          </w:p>
          <w:p w14:paraId="5527D0C9" w14:textId="77777777" w:rsidR="00F4785B" w:rsidRDefault="00F4785B" w:rsidP="00F4785B">
            <w:pPr>
              <w:pStyle w:val="TableParagraph"/>
              <w:kinsoku w:val="0"/>
              <w:overflowPunct w:val="0"/>
              <w:spacing w:line="200" w:lineRule="exact"/>
              <w:rPr>
                <w:sz w:val="20"/>
                <w:szCs w:val="20"/>
              </w:rPr>
            </w:pPr>
          </w:p>
          <w:p w14:paraId="73818D5A" w14:textId="77777777" w:rsidR="00F4785B" w:rsidRDefault="00F4785B" w:rsidP="00F4785B">
            <w:pPr>
              <w:pStyle w:val="TableParagraph"/>
              <w:kinsoku w:val="0"/>
              <w:overflowPunct w:val="0"/>
              <w:ind w:left="392" w:right="393"/>
              <w:jc w:val="center"/>
            </w:pPr>
            <w:r>
              <w:rPr>
                <w:sz w:val="20"/>
                <w:szCs w:val="20"/>
              </w:rPr>
              <w:t>6</w:t>
            </w:r>
            <w:r>
              <w:rPr>
                <w:spacing w:val="-1"/>
                <w:sz w:val="20"/>
                <w:szCs w:val="20"/>
              </w:rPr>
              <w:t>95</w:t>
            </w:r>
          </w:p>
        </w:tc>
        <w:tc>
          <w:tcPr>
            <w:tcW w:w="1134" w:type="dxa"/>
            <w:tcBorders>
              <w:top w:val="single" w:sz="4" w:space="0" w:color="000000"/>
              <w:left w:val="single" w:sz="4" w:space="0" w:color="000000"/>
              <w:bottom w:val="single" w:sz="4" w:space="0" w:color="000000"/>
              <w:right w:val="single" w:sz="4" w:space="0" w:color="000000"/>
            </w:tcBorders>
          </w:tcPr>
          <w:p w14:paraId="4C18A9D5" w14:textId="77777777" w:rsidR="00F4785B" w:rsidRDefault="00F4785B" w:rsidP="00F4785B">
            <w:pPr>
              <w:pStyle w:val="TableParagraph"/>
              <w:kinsoku w:val="0"/>
              <w:overflowPunct w:val="0"/>
              <w:spacing w:before="1" w:line="140" w:lineRule="exact"/>
              <w:rPr>
                <w:sz w:val="14"/>
                <w:szCs w:val="14"/>
              </w:rPr>
            </w:pPr>
          </w:p>
          <w:p w14:paraId="69383F32" w14:textId="77777777" w:rsidR="00F4785B" w:rsidRDefault="00F4785B" w:rsidP="00F4785B">
            <w:pPr>
              <w:pStyle w:val="TableParagraph"/>
              <w:kinsoku w:val="0"/>
              <w:overflowPunct w:val="0"/>
              <w:spacing w:line="200" w:lineRule="exact"/>
              <w:rPr>
                <w:sz w:val="20"/>
                <w:szCs w:val="20"/>
              </w:rPr>
            </w:pPr>
          </w:p>
          <w:p w14:paraId="2DDD53CE" w14:textId="77777777" w:rsidR="00F4785B" w:rsidRDefault="00F4785B" w:rsidP="00F4785B">
            <w:pPr>
              <w:pStyle w:val="TableParagraph"/>
              <w:kinsoku w:val="0"/>
              <w:overflowPunct w:val="0"/>
              <w:ind w:left="392" w:right="393"/>
              <w:jc w:val="center"/>
            </w:pPr>
            <w:r>
              <w:rPr>
                <w:sz w:val="20"/>
                <w:szCs w:val="20"/>
              </w:rPr>
              <w:t>6</w:t>
            </w:r>
            <w:r>
              <w:rPr>
                <w:spacing w:val="-1"/>
                <w:sz w:val="20"/>
                <w:szCs w:val="20"/>
              </w:rPr>
              <w:t>95</w:t>
            </w:r>
          </w:p>
        </w:tc>
        <w:tc>
          <w:tcPr>
            <w:tcW w:w="3261" w:type="dxa"/>
            <w:tcBorders>
              <w:top w:val="single" w:sz="4" w:space="0" w:color="000000"/>
              <w:left w:val="single" w:sz="4" w:space="0" w:color="000000"/>
              <w:bottom w:val="single" w:sz="4" w:space="0" w:color="000000"/>
              <w:right w:val="single" w:sz="4" w:space="0" w:color="000000"/>
            </w:tcBorders>
          </w:tcPr>
          <w:p w14:paraId="1EE4DC3B" w14:textId="77777777" w:rsidR="00F4785B" w:rsidRDefault="00F4785B" w:rsidP="00F4785B">
            <w:pPr>
              <w:pStyle w:val="TableParagraph"/>
              <w:kinsoku w:val="0"/>
              <w:overflowPunct w:val="0"/>
              <w:spacing w:line="230" w:lineRule="exact"/>
              <w:ind w:left="585" w:right="581"/>
              <w:jc w:val="center"/>
              <w:rPr>
                <w:sz w:val="20"/>
                <w:szCs w:val="20"/>
              </w:rPr>
            </w:pPr>
            <w:r>
              <w:rPr>
                <w:spacing w:val="-3"/>
                <w:sz w:val="20"/>
                <w:szCs w:val="20"/>
              </w:rPr>
              <w:t>М</w:t>
            </w:r>
            <w:r>
              <w:rPr>
                <w:spacing w:val="-2"/>
                <w:sz w:val="20"/>
                <w:szCs w:val="20"/>
              </w:rPr>
              <w:t>есто</w:t>
            </w:r>
            <w:r>
              <w:rPr>
                <w:spacing w:val="-3"/>
                <w:sz w:val="20"/>
                <w:szCs w:val="20"/>
              </w:rPr>
              <w:t>п</w:t>
            </w:r>
            <w:r>
              <w:rPr>
                <w:spacing w:val="-1"/>
                <w:sz w:val="20"/>
                <w:szCs w:val="20"/>
              </w:rPr>
              <w:t>о</w:t>
            </w:r>
            <w:r>
              <w:rPr>
                <w:spacing w:val="-3"/>
                <w:sz w:val="20"/>
                <w:szCs w:val="20"/>
              </w:rPr>
              <w:t>л</w:t>
            </w:r>
            <w:r>
              <w:rPr>
                <w:spacing w:val="-2"/>
                <w:sz w:val="20"/>
                <w:szCs w:val="20"/>
              </w:rPr>
              <w:t>о</w:t>
            </w:r>
            <w:r>
              <w:rPr>
                <w:spacing w:val="-3"/>
                <w:sz w:val="20"/>
                <w:szCs w:val="20"/>
              </w:rPr>
              <w:t>ж</w:t>
            </w:r>
            <w:r>
              <w:rPr>
                <w:spacing w:val="-2"/>
                <w:sz w:val="20"/>
                <w:szCs w:val="20"/>
              </w:rPr>
              <w:t>е</w:t>
            </w:r>
            <w:r>
              <w:rPr>
                <w:spacing w:val="-3"/>
                <w:sz w:val="20"/>
                <w:szCs w:val="20"/>
              </w:rPr>
              <w:t>ни</w:t>
            </w:r>
            <w:r>
              <w:rPr>
                <w:sz w:val="20"/>
                <w:szCs w:val="20"/>
              </w:rPr>
              <w:t>е</w:t>
            </w:r>
            <w:r>
              <w:rPr>
                <w:spacing w:val="-4"/>
                <w:sz w:val="20"/>
                <w:szCs w:val="20"/>
              </w:rPr>
              <w:t xml:space="preserve"> </w:t>
            </w:r>
            <w:r>
              <w:rPr>
                <w:spacing w:val="-3"/>
                <w:sz w:val="20"/>
                <w:szCs w:val="20"/>
              </w:rPr>
              <w:t>г</w:t>
            </w:r>
            <w:r>
              <w:rPr>
                <w:spacing w:val="-2"/>
                <w:sz w:val="20"/>
                <w:szCs w:val="20"/>
              </w:rPr>
              <w:t>ра</w:t>
            </w:r>
            <w:r>
              <w:rPr>
                <w:spacing w:val="-3"/>
                <w:sz w:val="20"/>
                <w:szCs w:val="20"/>
              </w:rPr>
              <w:t>н</w:t>
            </w:r>
            <w:r>
              <w:rPr>
                <w:spacing w:val="-2"/>
                <w:sz w:val="20"/>
                <w:szCs w:val="20"/>
              </w:rPr>
              <w:t>и</w:t>
            </w:r>
            <w:r>
              <w:rPr>
                <w:sz w:val="20"/>
                <w:szCs w:val="20"/>
              </w:rPr>
              <w:t xml:space="preserve">ц </w:t>
            </w:r>
            <w:r>
              <w:rPr>
                <w:spacing w:val="-3"/>
                <w:sz w:val="20"/>
                <w:szCs w:val="20"/>
              </w:rPr>
              <w:t>земельного</w:t>
            </w:r>
          </w:p>
          <w:p w14:paraId="4CE18778" w14:textId="77777777" w:rsidR="00F4785B" w:rsidRDefault="00F4785B" w:rsidP="00F4785B">
            <w:pPr>
              <w:pStyle w:val="TableParagraph"/>
              <w:kinsoku w:val="0"/>
              <w:overflowPunct w:val="0"/>
              <w:spacing w:line="230" w:lineRule="exact"/>
              <w:ind w:left="618" w:right="616"/>
              <w:jc w:val="center"/>
            </w:pPr>
            <w:r>
              <w:rPr>
                <w:spacing w:val="-3"/>
                <w:sz w:val="20"/>
                <w:szCs w:val="20"/>
              </w:rPr>
              <w:t>уча</w:t>
            </w:r>
            <w:r>
              <w:rPr>
                <w:spacing w:val="-2"/>
                <w:sz w:val="20"/>
                <w:szCs w:val="20"/>
              </w:rPr>
              <w:t>с</w:t>
            </w:r>
            <w:r>
              <w:rPr>
                <w:spacing w:val="-3"/>
                <w:sz w:val="20"/>
                <w:szCs w:val="20"/>
              </w:rPr>
              <w:t>тк</w:t>
            </w:r>
            <w:r>
              <w:rPr>
                <w:sz w:val="20"/>
                <w:szCs w:val="20"/>
              </w:rPr>
              <w:t>а</w:t>
            </w:r>
            <w:r>
              <w:rPr>
                <w:spacing w:val="-4"/>
                <w:sz w:val="20"/>
                <w:szCs w:val="20"/>
              </w:rPr>
              <w:t xml:space="preserve"> </w:t>
            </w:r>
            <w:r>
              <w:rPr>
                <w:spacing w:val="-3"/>
                <w:sz w:val="20"/>
                <w:szCs w:val="20"/>
              </w:rPr>
              <w:t>н</w:t>
            </w:r>
            <w:r>
              <w:rPr>
                <w:sz w:val="20"/>
                <w:szCs w:val="20"/>
              </w:rPr>
              <w:t>е</w:t>
            </w:r>
            <w:r>
              <w:rPr>
                <w:spacing w:val="-4"/>
                <w:sz w:val="20"/>
                <w:szCs w:val="20"/>
              </w:rPr>
              <w:t xml:space="preserve"> </w:t>
            </w:r>
            <w:r>
              <w:rPr>
                <w:spacing w:val="-3"/>
                <w:sz w:val="20"/>
                <w:szCs w:val="20"/>
              </w:rPr>
              <w:t>ус</w:t>
            </w:r>
            <w:r>
              <w:rPr>
                <w:spacing w:val="-2"/>
                <w:sz w:val="20"/>
                <w:szCs w:val="20"/>
              </w:rPr>
              <w:t>т</w:t>
            </w:r>
            <w:r>
              <w:rPr>
                <w:spacing w:val="-3"/>
                <w:sz w:val="20"/>
                <w:szCs w:val="20"/>
              </w:rPr>
              <w:t>ан</w:t>
            </w:r>
            <w:r>
              <w:rPr>
                <w:spacing w:val="-2"/>
                <w:sz w:val="20"/>
                <w:szCs w:val="20"/>
              </w:rPr>
              <w:t>о</w:t>
            </w:r>
            <w:r>
              <w:rPr>
                <w:spacing w:val="-3"/>
                <w:sz w:val="20"/>
                <w:szCs w:val="20"/>
              </w:rPr>
              <w:t>вл</w:t>
            </w:r>
            <w:r>
              <w:rPr>
                <w:spacing w:val="-2"/>
                <w:sz w:val="20"/>
                <w:szCs w:val="20"/>
              </w:rPr>
              <w:t>е</w:t>
            </w:r>
            <w:r>
              <w:rPr>
                <w:spacing w:val="-3"/>
                <w:sz w:val="20"/>
                <w:szCs w:val="20"/>
              </w:rPr>
              <w:t>н</w:t>
            </w:r>
            <w:r>
              <w:rPr>
                <w:spacing w:val="-2"/>
                <w:sz w:val="20"/>
                <w:szCs w:val="20"/>
              </w:rPr>
              <w:t>о</w:t>
            </w:r>
            <w:r>
              <w:rPr>
                <w:sz w:val="20"/>
                <w:szCs w:val="20"/>
              </w:rPr>
              <w:t xml:space="preserve">, </w:t>
            </w:r>
            <w:r>
              <w:rPr>
                <w:spacing w:val="-3"/>
                <w:sz w:val="20"/>
                <w:szCs w:val="20"/>
              </w:rPr>
              <w:t>требуе</w:t>
            </w:r>
            <w:r>
              <w:rPr>
                <w:spacing w:val="-2"/>
                <w:sz w:val="20"/>
                <w:szCs w:val="20"/>
              </w:rPr>
              <w:t>т</w:t>
            </w:r>
            <w:r>
              <w:rPr>
                <w:spacing w:val="-3"/>
                <w:sz w:val="20"/>
                <w:szCs w:val="20"/>
              </w:rPr>
              <w:t>с</w:t>
            </w:r>
            <w:r>
              <w:rPr>
                <w:sz w:val="20"/>
                <w:szCs w:val="20"/>
              </w:rPr>
              <w:t>я</w:t>
            </w:r>
            <w:r>
              <w:rPr>
                <w:spacing w:val="-5"/>
                <w:sz w:val="20"/>
                <w:szCs w:val="20"/>
              </w:rPr>
              <w:t xml:space="preserve"> </w:t>
            </w:r>
            <w:r>
              <w:rPr>
                <w:spacing w:val="-2"/>
                <w:sz w:val="20"/>
                <w:szCs w:val="20"/>
              </w:rPr>
              <w:t>уточ</w:t>
            </w:r>
            <w:r>
              <w:rPr>
                <w:spacing w:val="-3"/>
                <w:sz w:val="20"/>
                <w:szCs w:val="20"/>
              </w:rPr>
              <w:t>не</w:t>
            </w:r>
            <w:r>
              <w:rPr>
                <w:spacing w:val="-2"/>
                <w:sz w:val="20"/>
                <w:szCs w:val="20"/>
              </w:rPr>
              <w:t>н</w:t>
            </w:r>
            <w:r>
              <w:rPr>
                <w:spacing w:val="-3"/>
                <w:sz w:val="20"/>
                <w:szCs w:val="20"/>
              </w:rPr>
              <w:t>и</w:t>
            </w:r>
            <w:r>
              <w:rPr>
                <w:sz w:val="20"/>
                <w:szCs w:val="20"/>
              </w:rPr>
              <w:t>е</w:t>
            </w:r>
          </w:p>
        </w:tc>
      </w:tr>
      <w:tr w:rsidR="00F4785B" w14:paraId="23EE53B9" w14:textId="77777777" w:rsidTr="00F4785B">
        <w:trPr>
          <w:trHeight w:hRule="exact" w:val="1285"/>
        </w:trPr>
        <w:tc>
          <w:tcPr>
            <w:tcW w:w="855" w:type="dxa"/>
            <w:tcBorders>
              <w:top w:val="single" w:sz="4" w:space="0" w:color="000000"/>
              <w:left w:val="single" w:sz="4" w:space="0" w:color="000000"/>
              <w:bottom w:val="single" w:sz="4" w:space="0" w:color="000000"/>
              <w:right w:val="single" w:sz="4" w:space="0" w:color="000000"/>
            </w:tcBorders>
          </w:tcPr>
          <w:p w14:paraId="1F4558A7" w14:textId="77777777" w:rsidR="00F4785B" w:rsidRDefault="00F4785B" w:rsidP="00F4785B">
            <w:pPr>
              <w:pStyle w:val="TableParagraph"/>
              <w:kinsoku w:val="0"/>
              <w:overflowPunct w:val="0"/>
              <w:spacing w:before="9" w:line="110" w:lineRule="exact"/>
              <w:rPr>
                <w:sz w:val="11"/>
                <w:szCs w:val="11"/>
              </w:rPr>
            </w:pPr>
          </w:p>
          <w:p w14:paraId="4266D2F7" w14:textId="77777777" w:rsidR="00F4785B" w:rsidRDefault="00F4785B" w:rsidP="00F4785B">
            <w:pPr>
              <w:pStyle w:val="TableParagraph"/>
              <w:kinsoku w:val="0"/>
              <w:overflowPunct w:val="0"/>
              <w:spacing w:line="200" w:lineRule="exact"/>
              <w:rPr>
                <w:sz w:val="20"/>
                <w:szCs w:val="20"/>
              </w:rPr>
            </w:pPr>
          </w:p>
          <w:p w14:paraId="7DB82578" w14:textId="77777777" w:rsidR="00F4785B" w:rsidRDefault="00F4785B" w:rsidP="00F4785B">
            <w:pPr>
              <w:pStyle w:val="TableParagraph"/>
              <w:kinsoku w:val="0"/>
              <w:overflowPunct w:val="0"/>
              <w:spacing w:line="200" w:lineRule="exact"/>
              <w:rPr>
                <w:sz w:val="20"/>
                <w:szCs w:val="20"/>
              </w:rPr>
            </w:pPr>
          </w:p>
          <w:p w14:paraId="1C826156" w14:textId="77777777" w:rsidR="00F4785B" w:rsidRDefault="00F4785B" w:rsidP="00F4785B">
            <w:pPr>
              <w:pStyle w:val="TableParagraph"/>
              <w:kinsoku w:val="0"/>
              <w:overflowPunct w:val="0"/>
              <w:ind w:left="302" w:right="302"/>
              <w:jc w:val="center"/>
            </w:pPr>
            <w:r>
              <w:rPr>
                <w:sz w:val="20"/>
                <w:szCs w:val="20"/>
              </w:rPr>
              <w:t>57</w:t>
            </w:r>
          </w:p>
        </w:tc>
        <w:tc>
          <w:tcPr>
            <w:tcW w:w="1844" w:type="dxa"/>
            <w:tcBorders>
              <w:top w:val="single" w:sz="4" w:space="0" w:color="000000"/>
              <w:left w:val="single" w:sz="4" w:space="0" w:color="000000"/>
              <w:bottom w:val="single" w:sz="4" w:space="0" w:color="000000"/>
              <w:right w:val="single" w:sz="4" w:space="0" w:color="000000"/>
            </w:tcBorders>
          </w:tcPr>
          <w:p w14:paraId="50DCD3B8" w14:textId="77777777" w:rsidR="00F4785B" w:rsidRDefault="00F4785B" w:rsidP="00F4785B">
            <w:pPr>
              <w:pStyle w:val="TableParagraph"/>
              <w:kinsoku w:val="0"/>
              <w:overflowPunct w:val="0"/>
              <w:spacing w:before="9" w:line="110" w:lineRule="exact"/>
              <w:rPr>
                <w:sz w:val="11"/>
                <w:szCs w:val="11"/>
              </w:rPr>
            </w:pPr>
          </w:p>
          <w:p w14:paraId="42B30B84" w14:textId="77777777" w:rsidR="00F4785B" w:rsidRDefault="00F4785B" w:rsidP="00F4785B">
            <w:pPr>
              <w:pStyle w:val="TableParagraph"/>
              <w:kinsoku w:val="0"/>
              <w:overflowPunct w:val="0"/>
              <w:spacing w:line="200" w:lineRule="exact"/>
              <w:rPr>
                <w:sz w:val="20"/>
                <w:szCs w:val="20"/>
              </w:rPr>
            </w:pPr>
          </w:p>
          <w:p w14:paraId="69CDA057" w14:textId="77777777" w:rsidR="00F4785B" w:rsidRDefault="00F4785B" w:rsidP="00F4785B">
            <w:pPr>
              <w:pStyle w:val="TableParagraph"/>
              <w:kinsoku w:val="0"/>
              <w:overflowPunct w:val="0"/>
              <w:spacing w:line="200" w:lineRule="exact"/>
              <w:rPr>
                <w:sz w:val="20"/>
                <w:szCs w:val="20"/>
              </w:rPr>
            </w:pPr>
          </w:p>
          <w:p w14:paraId="108D1E32"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80</w:t>
            </w:r>
          </w:p>
        </w:tc>
        <w:tc>
          <w:tcPr>
            <w:tcW w:w="1558" w:type="dxa"/>
            <w:tcBorders>
              <w:top w:val="single" w:sz="4" w:space="0" w:color="000000"/>
              <w:left w:val="single" w:sz="4" w:space="0" w:color="000000"/>
              <w:bottom w:val="single" w:sz="4" w:space="0" w:color="000000"/>
              <w:right w:val="single" w:sz="4" w:space="0" w:color="000000"/>
            </w:tcBorders>
          </w:tcPr>
          <w:p w14:paraId="10CC2FEB" w14:textId="77777777" w:rsidR="00F4785B" w:rsidRDefault="00F4785B" w:rsidP="00F4785B">
            <w:pPr>
              <w:pStyle w:val="TableParagraph"/>
              <w:kinsoku w:val="0"/>
              <w:overflowPunct w:val="0"/>
              <w:spacing w:before="9" w:line="110" w:lineRule="exact"/>
              <w:rPr>
                <w:sz w:val="11"/>
                <w:szCs w:val="11"/>
              </w:rPr>
            </w:pPr>
          </w:p>
          <w:p w14:paraId="0457165A" w14:textId="77777777" w:rsidR="00F4785B" w:rsidRDefault="00F4785B" w:rsidP="00F4785B">
            <w:pPr>
              <w:pStyle w:val="TableParagraph"/>
              <w:kinsoku w:val="0"/>
              <w:overflowPunct w:val="0"/>
              <w:spacing w:line="200" w:lineRule="exact"/>
              <w:rPr>
                <w:sz w:val="20"/>
                <w:szCs w:val="20"/>
              </w:rPr>
            </w:pPr>
          </w:p>
          <w:p w14:paraId="1C013538" w14:textId="77777777" w:rsidR="00F4785B" w:rsidRDefault="00F4785B" w:rsidP="00F4785B">
            <w:pPr>
              <w:pStyle w:val="TableParagraph"/>
              <w:kinsoku w:val="0"/>
              <w:overflowPunct w:val="0"/>
              <w:spacing w:line="200" w:lineRule="exact"/>
              <w:rPr>
                <w:sz w:val="20"/>
                <w:szCs w:val="20"/>
              </w:rPr>
            </w:pPr>
          </w:p>
          <w:p w14:paraId="7563537F" w14:textId="77777777" w:rsidR="00F4785B" w:rsidRDefault="00F4785B" w:rsidP="00F4785B">
            <w:pPr>
              <w:pStyle w:val="TableParagraph"/>
              <w:kinsoku w:val="0"/>
              <w:overflowPunct w:val="0"/>
              <w:ind w:left="135"/>
            </w:pPr>
            <w:r>
              <w:rPr>
                <w:spacing w:val="-1"/>
                <w:sz w:val="20"/>
                <w:szCs w:val="20"/>
              </w:rPr>
              <w:t>Собствен</w:t>
            </w:r>
            <w:r>
              <w:rPr>
                <w:spacing w:val="-2"/>
                <w:sz w:val="20"/>
                <w:szCs w:val="20"/>
              </w:rPr>
              <w:t>н</w:t>
            </w:r>
            <w:r>
              <w:rPr>
                <w:sz w:val="20"/>
                <w:szCs w:val="20"/>
              </w:rPr>
              <w:t>о</w:t>
            </w:r>
            <w:r>
              <w:rPr>
                <w:spacing w:val="-1"/>
                <w:sz w:val="20"/>
                <w:szCs w:val="20"/>
              </w:rPr>
              <w:t>с</w:t>
            </w:r>
            <w:r>
              <w:rPr>
                <w:spacing w:val="-2"/>
                <w:sz w:val="20"/>
                <w:szCs w:val="20"/>
              </w:rPr>
              <w:t>т</w:t>
            </w:r>
            <w:r>
              <w:rPr>
                <w:sz w:val="20"/>
                <w:szCs w:val="20"/>
              </w:rPr>
              <w:t>ь</w:t>
            </w:r>
          </w:p>
        </w:tc>
        <w:tc>
          <w:tcPr>
            <w:tcW w:w="2978" w:type="dxa"/>
            <w:tcBorders>
              <w:top w:val="single" w:sz="4" w:space="0" w:color="000000"/>
              <w:left w:val="single" w:sz="4" w:space="0" w:color="000000"/>
              <w:bottom w:val="single" w:sz="4" w:space="0" w:color="000000"/>
              <w:right w:val="single" w:sz="4" w:space="0" w:color="000000"/>
            </w:tcBorders>
          </w:tcPr>
          <w:p w14:paraId="7E872B24" w14:textId="77777777" w:rsidR="00F4785B" w:rsidRDefault="00F4785B" w:rsidP="00F4785B">
            <w:pPr>
              <w:pStyle w:val="TableParagraph"/>
              <w:kinsoku w:val="0"/>
              <w:overflowPunct w:val="0"/>
              <w:spacing w:before="9" w:line="280" w:lineRule="exact"/>
              <w:rPr>
                <w:sz w:val="28"/>
                <w:szCs w:val="28"/>
              </w:rPr>
            </w:pPr>
          </w:p>
          <w:p w14:paraId="228EF599" w14:textId="77777777" w:rsidR="00F4785B" w:rsidRDefault="00F4785B" w:rsidP="00F4785B">
            <w:pPr>
              <w:pStyle w:val="TableParagraph"/>
              <w:kinsoku w:val="0"/>
              <w:overflowPunct w:val="0"/>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Радуга</w:t>
            </w:r>
          </w:p>
        </w:tc>
        <w:tc>
          <w:tcPr>
            <w:tcW w:w="2409" w:type="dxa"/>
            <w:tcBorders>
              <w:top w:val="single" w:sz="4" w:space="0" w:color="000000"/>
              <w:left w:val="single" w:sz="4" w:space="0" w:color="000000"/>
              <w:bottom w:val="single" w:sz="4" w:space="0" w:color="000000"/>
              <w:right w:val="single" w:sz="4" w:space="0" w:color="000000"/>
            </w:tcBorders>
          </w:tcPr>
          <w:p w14:paraId="6170A940" w14:textId="77777777" w:rsidR="00F4785B" w:rsidRDefault="00F4785B" w:rsidP="00F4785B">
            <w:pPr>
              <w:pStyle w:val="TableParagraph"/>
              <w:kinsoku w:val="0"/>
              <w:overflowPunct w:val="0"/>
              <w:spacing w:before="9" w:line="110" w:lineRule="exact"/>
              <w:rPr>
                <w:sz w:val="11"/>
                <w:szCs w:val="11"/>
              </w:rPr>
            </w:pPr>
          </w:p>
          <w:p w14:paraId="3A19DEB5" w14:textId="77777777" w:rsidR="00F4785B" w:rsidRDefault="00F4785B" w:rsidP="00F4785B">
            <w:pPr>
              <w:pStyle w:val="TableParagraph"/>
              <w:kinsoku w:val="0"/>
              <w:overflowPunct w:val="0"/>
              <w:spacing w:line="200" w:lineRule="exact"/>
              <w:rPr>
                <w:sz w:val="20"/>
                <w:szCs w:val="20"/>
              </w:rPr>
            </w:pPr>
          </w:p>
          <w:p w14:paraId="0D819329" w14:textId="77777777" w:rsidR="00F4785B" w:rsidRDefault="00F4785B" w:rsidP="00F4785B">
            <w:pPr>
              <w:pStyle w:val="TableParagraph"/>
              <w:kinsoku w:val="0"/>
              <w:overflowPunct w:val="0"/>
              <w:spacing w:line="200" w:lineRule="exact"/>
              <w:rPr>
                <w:sz w:val="20"/>
                <w:szCs w:val="20"/>
              </w:rPr>
            </w:pPr>
          </w:p>
          <w:p w14:paraId="3EF7315C" w14:textId="77777777" w:rsidR="00F4785B" w:rsidRDefault="00F4785B" w:rsidP="00F4785B">
            <w:pPr>
              <w:pStyle w:val="TableParagraph"/>
              <w:kinsoku w:val="0"/>
              <w:overflowPunct w:val="0"/>
              <w:ind w:left="491"/>
            </w:pPr>
            <w:r>
              <w:rPr>
                <w:spacing w:val="-1"/>
                <w:sz w:val="20"/>
                <w:szCs w:val="20"/>
              </w:rPr>
              <w:t>Дл</w:t>
            </w:r>
            <w:r>
              <w:rPr>
                <w:sz w:val="20"/>
                <w:szCs w:val="20"/>
              </w:rPr>
              <w:t>я са</w:t>
            </w:r>
            <w:r>
              <w:rPr>
                <w:spacing w:val="-2"/>
                <w:sz w:val="20"/>
                <w:szCs w:val="20"/>
              </w:rPr>
              <w:t>д</w:t>
            </w:r>
            <w:r>
              <w:rPr>
                <w:sz w:val="20"/>
                <w:szCs w:val="20"/>
              </w:rPr>
              <w:t>о</w:t>
            </w:r>
            <w:r>
              <w:rPr>
                <w:spacing w:val="-2"/>
                <w:sz w:val="20"/>
                <w:szCs w:val="20"/>
              </w:rPr>
              <w:t>в</w:t>
            </w:r>
            <w:r>
              <w:rPr>
                <w:sz w:val="20"/>
                <w:szCs w:val="20"/>
              </w:rPr>
              <w:t>од</w:t>
            </w:r>
            <w:r>
              <w:rPr>
                <w:spacing w:val="-2"/>
                <w:sz w:val="20"/>
                <w:szCs w:val="20"/>
              </w:rPr>
              <w:t>с</w:t>
            </w:r>
            <w:r>
              <w:rPr>
                <w:sz w:val="20"/>
                <w:szCs w:val="20"/>
              </w:rPr>
              <w:t>тва</w:t>
            </w:r>
          </w:p>
        </w:tc>
        <w:tc>
          <w:tcPr>
            <w:tcW w:w="1134" w:type="dxa"/>
            <w:tcBorders>
              <w:top w:val="single" w:sz="4" w:space="0" w:color="000000"/>
              <w:left w:val="single" w:sz="4" w:space="0" w:color="000000"/>
              <w:bottom w:val="single" w:sz="4" w:space="0" w:color="000000"/>
              <w:right w:val="single" w:sz="4" w:space="0" w:color="000000"/>
            </w:tcBorders>
          </w:tcPr>
          <w:p w14:paraId="2C2D695E" w14:textId="77777777" w:rsidR="00F4785B" w:rsidRDefault="00F4785B" w:rsidP="00F4785B">
            <w:pPr>
              <w:pStyle w:val="TableParagraph"/>
              <w:kinsoku w:val="0"/>
              <w:overflowPunct w:val="0"/>
              <w:spacing w:before="9" w:line="110" w:lineRule="exact"/>
              <w:rPr>
                <w:sz w:val="11"/>
                <w:szCs w:val="11"/>
              </w:rPr>
            </w:pPr>
          </w:p>
          <w:p w14:paraId="653017E8" w14:textId="77777777" w:rsidR="00F4785B" w:rsidRDefault="00F4785B" w:rsidP="00F4785B">
            <w:pPr>
              <w:pStyle w:val="TableParagraph"/>
              <w:kinsoku w:val="0"/>
              <w:overflowPunct w:val="0"/>
              <w:spacing w:line="200" w:lineRule="exact"/>
              <w:rPr>
                <w:sz w:val="20"/>
                <w:szCs w:val="20"/>
              </w:rPr>
            </w:pPr>
          </w:p>
          <w:p w14:paraId="01121A8B" w14:textId="77777777" w:rsidR="00F4785B" w:rsidRDefault="00F4785B" w:rsidP="00F4785B">
            <w:pPr>
              <w:pStyle w:val="TableParagraph"/>
              <w:kinsoku w:val="0"/>
              <w:overflowPunct w:val="0"/>
              <w:spacing w:line="200" w:lineRule="exact"/>
              <w:rPr>
                <w:sz w:val="20"/>
                <w:szCs w:val="20"/>
              </w:rPr>
            </w:pPr>
          </w:p>
          <w:p w14:paraId="2E90F241" w14:textId="77777777" w:rsidR="00F4785B" w:rsidRDefault="00F4785B" w:rsidP="00F4785B">
            <w:pPr>
              <w:pStyle w:val="TableParagraph"/>
              <w:kinsoku w:val="0"/>
              <w:overflowPunct w:val="0"/>
              <w:ind w:left="392" w:right="393"/>
              <w:jc w:val="center"/>
            </w:pPr>
            <w:r>
              <w:rPr>
                <w:sz w:val="20"/>
                <w:szCs w:val="20"/>
              </w:rPr>
              <w:t>5</w:t>
            </w:r>
            <w:r>
              <w:rPr>
                <w:spacing w:val="-1"/>
                <w:sz w:val="20"/>
                <w:szCs w:val="20"/>
              </w:rPr>
              <w:t>11</w:t>
            </w:r>
          </w:p>
        </w:tc>
        <w:tc>
          <w:tcPr>
            <w:tcW w:w="1134" w:type="dxa"/>
            <w:tcBorders>
              <w:top w:val="single" w:sz="4" w:space="0" w:color="000000"/>
              <w:left w:val="single" w:sz="4" w:space="0" w:color="000000"/>
              <w:bottom w:val="single" w:sz="4" w:space="0" w:color="000000"/>
              <w:right w:val="single" w:sz="4" w:space="0" w:color="000000"/>
            </w:tcBorders>
          </w:tcPr>
          <w:p w14:paraId="09AA8474" w14:textId="77777777" w:rsidR="00F4785B" w:rsidRDefault="00F4785B" w:rsidP="00F4785B">
            <w:pPr>
              <w:pStyle w:val="TableParagraph"/>
              <w:kinsoku w:val="0"/>
              <w:overflowPunct w:val="0"/>
              <w:spacing w:before="4" w:line="130" w:lineRule="exact"/>
              <w:rPr>
                <w:sz w:val="13"/>
                <w:szCs w:val="13"/>
              </w:rPr>
            </w:pPr>
          </w:p>
          <w:p w14:paraId="6DA81723" w14:textId="77777777" w:rsidR="00F4785B" w:rsidRDefault="00F4785B" w:rsidP="00F4785B">
            <w:pPr>
              <w:pStyle w:val="TableParagraph"/>
              <w:kinsoku w:val="0"/>
              <w:overflowPunct w:val="0"/>
              <w:spacing w:line="200" w:lineRule="exact"/>
              <w:rPr>
                <w:sz w:val="20"/>
                <w:szCs w:val="20"/>
              </w:rPr>
            </w:pPr>
          </w:p>
          <w:p w14:paraId="648C9CBA" w14:textId="77777777" w:rsidR="00F4785B" w:rsidRDefault="00F4785B" w:rsidP="00F4785B">
            <w:pPr>
              <w:pStyle w:val="TableParagraph"/>
              <w:kinsoku w:val="0"/>
              <w:overflowPunct w:val="0"/>
              <w:spacing w:line="200" w:lineRule="exact"/>
              <w:rPr>
                <w:sz w:val="20"/>
                <w:szCs w:val="20"/>
              </w:rPr>
            </w:pPr>
          </w:p>
          <w:p w14:paraId="0165694F" w14:textId="77777777" w:rsidR="00F4785B" w:rsidRDefault="00F4785B" w:rsidP="00F4785B">
            <w:pPr>
              <w:pStyle w:val="TableParagraph"/>
              <w:kinsoku w:val="0"/>
              <w:overflowPunct w:val="0"/>
              <w:ind w:left="14"/>
              <w:jc w:val="center"/>
            </w:pPr>
            <w:r>
              <w:rPr>
                <w:spacing w:val="-1"/>
                <w:sz w:val="20"/>
                <w:szCs w:val="20"/>
              </w:rPr>
              <w:t>51</w:t>
            </w:r>
            <w:r>
              <w:rPr>
                <w:sz w:val="20"/>
                <w:szCs w:val="20"/>
              </w:rPr>
              <w:t>6</w:t>
            </w:r>
          </w:p>
        </w:tc>
        <w:tc>
          <w:tcPr>
            <w:tcW w:w="3261" w:type="dxa"/>
            <w:tcBorders>
              <w:top w:val="single" w:sz="4" w:space="0" w:color="000000"/>
              <w:left w:val="single" w:sz="4" w:space="0" w:color="000000"/>
              <w:bottom w:val="single" w:sz="4" w:space="0" w:color="000000"/>
              <w:right w:val="single" w:sz="4" w:space="0" w:color="000000"/>
            </w:tcBorders>
          </w:tcPr>
          <w:p w14:paraId="2A85B818" w14:textId="77777777" w:rsidR="00F4785B" w:rsidRDefault="00F4785B" w:rsidP="00F4785B">
            <w:pPr>
              <w:pStyle w:val="TableParagraph"/>
              <w:kinsoku w:val="0"/>
              <w:overflowPunct w:val="0"/>
              <w:spacing w:before="3" w:line="170" w:lineRule="exact"/>
              <w:rPr>
                <w:sz w:val="17"/>
                <w:szCs w:val="17"/>
              </w:rPr>
            </w:pPr>
          </w:p>
          <w:p w14:paraId="66F433A1" w14:textId="77777777" w:rsidR="00F4785B" w:rsidRDefault="00F4785B" w:rsidP="00F4785B">
            <w:pPr>
              <w:pStyle w:val="TableParagraph"/>
              <w:kinsoku w:val="0"/>
              <w:overflowPunct w:val="0"/>
              <w:ind w:left="564" w:right="564"/>
              <w:jc w:val="center"/>
              <w:rPr>
                <w:sz w:val="20"/>
                <w:szCs w:val="20"/>
              </w:rPr>
            </w:pPr>
            <w:r>
              <w:rPr>
                <w:spacing w:val="-1"/>
                <w:sz w:val="20"/>
                <w:szCs w:val="20"/>
              </w:rPr>
              <w:t>М</w:t>
            </w:r>
            <w:r>
              <w:rPr>
                <w:sz w:val="20"/>
                <w:szCs w:val="20"/>
              </w:rPr>
              <w:t>есто</w:t>
            </w:r>
            <w:r>
              <w:rPr>
                <w:spacing w:val="-1"/>
                <w:sz w:val="20"/>
                <w:szCs w:val="20"/>
              </w:rPr>
              <w:t>п</w:t>
            </w:r>
            <w:r>
              <w:rPr>
                <w:sz w:val="20"/>
                <w:szCs w:val="20"/>
              </w:rPr>
              <w:t>о</w:t>
            </w:r>
            <w:r>
              <w:rPr>
                <w:spacing w:val="-2"/>
                <w:sz w:val="20"/>
                <w:szCs w:val="20"/>
              </w:rPr>
              <w:t>л</w:t>
            </w:r>
            <w:r>
              <w:rPr>
                <w:sz w:val="20"/>
                <w:szCs w:val="20"/>
              </w:rPr>
              <w:t>о</w:t>
            </w:r>
            <w:r>
              <w:rPr>
                <w:spacing w:val="-1"/>
                <w:sz w:val="20"/>
                <w:szCs w:val="20"/>
              </w:rPr>
              <w:t>ж</w:t>
            </w:r>
            <w:r>
              <w:rPr>
                <w:spacing w:val="-2"/>
                <w:sz w:val="20"/>
                <w:szCs w:val="20"/>
              </w:rPr>
              <w:t>е</w:t>
            </w:r>
            <w:r>
              <w:rPr>
                <w:spacing w:val="-1"/>
                <w:sz w:val="20"/>
                <w:szCs w:val="20"/>
              </w:rPr>
              <w:t>ни</w:t>
            </w:r>
            <w:r>
              <w:rPr>
                <w:sz w:val="20"/>
                <w:szCs w:val="20"/>
              </w:rPr>
              <w:t>е</w:t>
            </w:r>
            <w:r>
              <w:rPr>
                <w:spacing w:val="-1"/>
                <w:sz w:val="20"/>
                <w:szCs w:val="20"/>
              </w:rPr>
              <w:t xml:space="preserve"> г</w:t>
            </w:r>
            <w:r>
              <w:rPr>
                <w:sz w:val="20"/>
                <w:szCs w:val="20"/>
              </w:rPr>
              <w:t>р</w:t>
            </w:r>
            <w:r>
              <w:rPr>
                <w:spacing w:val="-1"/>
                <w:sz w:val="20"/>
                <w:szCs w:val="20"/>
              </w:rPr>
              <w:t>аниц земельного</w:t>
            </w:r>
          </w:p>
          <w:p w14:paraId="416D94B2" w14:textId="77777777" w:rsidR="00F4785B" w:rsidRDefault="00F4785B" w:rsidP="00F4785B">
            <w:pPr>
              <w:pStyle w:val="TableParagraph"/>
              <w:kinsoku w:val="0"/>
              <w:overflowPunct w:val="0"/>
              <w:spacing w:before="2" w:line="230" w:lineRule="exact"/>
              <w:ind w:left="595" w:right="592"/>
              <w:jc w:val="center"/>
            </w:pPr>
            <w:r>
              <w:rPr>
                <w:spacing w:val="-1"/>
                <w:sz w:val="20"/>
                <w:szCs w:val="20"/>
              </w:rPr>
              <w:t>участк</w:t>
            </w:r>
            <w:r>
              <w:rPr>
                <w:sz w:val="20"/>
                <w:szCs w:val="20"/>
              </w:rPr>
              <w:t xml:space="preserve">а </w:t>
            </w:r>
            <w:r>
              <w:rPr>
                <w:spacing w:val="-1"/>
                <w:sz w:val="20"/>
                <w:szCs w:val="20"/>
              </w:rPr>
              <w:t>н</w:t>
            </w:r>
            <w:r>
              <w:rPr>
                <w:sz w:val="20"/>
                <w:szCs w:val="20"/>
              </w:rPr>
              <w:t xml:space="preserve">е </w:t>
            </w:r>
            <w:r>
              <w:rPr>
                <w:spacing w:val="-1"/>
                <w:sz w:val="20"/>
                <w:szCs w:val="20"/>
              </w:rPr>
              <w:t>устан</w:t>
            </w:r>
            <w:r>
              <w:rPr>
                <w:sz w:val="20"/>
                <w:szCs w:val="20"/>
              </w:rPr>
              <w:t>о</w:t>
            </w:r>
            <w:r>
              <w:rPr>
                <w:spacing w:val="-1"/>
                <w:sz w:val="20"/>
                <w:szCs w:val="20"/>
              </w:rPr>
              <w:t>влен</w:t>
            </w:r>
            <w:r>
              <w:rPr>
                <w:sz w:val="20"/>
                <w:szCs w:val="20"/>
              </w:rPr>
              <w:t xml:space="preserve">о, </w:t>
            </w:r>
            <w:r>
              <w:rPr>
                <w:spacing w:val="-1"/>
                <w:sz w:val="20"/>
                <w:szCs w:val="20"/>
              </w:rPr>
              <w:t>требуетс</w:t>
            </w:r>
            <w:r>
              <w:rPr>
                <w:sz w:val="20"/>
                <w:szCs w:val="20"/>
              </w:rPr>
              <w:t>я</w:t>
            </w:r>
            <w:r>
              <w:rPr>
                <w:spacing w:val="-1"/>
                <w:sz w:val="20"/>
                <w:szCs w:val="20"/>
              </w:rPr>
              <w:t xml:space="preserve"> уточнение</w:t>
            </w:r>
          </w:p>
        </w:tc>
      </w:tr>
      <w:tr w:rsidR="00F4785B" w14:paraId="0C095596" w14:textId="77777777" w:rsidTr="00F4785B">
        <w:trPr>
          <w:trHeight w:hRule="exact" w:val="1285"/>
        </w:trPr>
        <w:tc>
          <w:tcPr>
            <w:tcW w:w="855" w:type="dxa"/>
            <w:tcBorders>
              <w:top w:val="single" w:sz="4" w:space="0" w:color="000000"/>
              <w:left w:val="single" w:sz="4" w:space="0" w:color="000000"/>
              <w:bottom w:val="single" w:sz="4" w:space="0" w:color="000000"/>
              <w:right w:val="single" w:sz="4" w:space="0" w:color="000000"/>
            </w:tcBorders>
          </w:tcPr>
          <w:p w14:paraId="090E98A2" w14:textId="77777777" w:rsidR="00F4785B" w:rsidRDefault="00F4785B" w:rsidP="00F4785B">
            <w:pPr>
              <w:pStyle w:val="TableParagraph"/>
              <w:kinsoku w:val="0"/>
              <w:overflowPunct w:val="0"/>
              <w:spacing w:before="9" w:line="110" w:lineRule="exact"/>
              <w:rPr>
                <w:sz w:val="11"/>
                <w:szCs w:val="11"/>
              </w:rPr>
            </w:pPr>
          </w:p>
          <w:p w14:paraId="100229B7" w14:textId="77777777" w:rsidR="00F4785B" w:rsidRDefault="00F4785B" w:rsidP="00F4785B">
            <w:pPr>
              <w:pStyle w:val="TableParagraph"/>
              <w:kinsoku w:val="0"/>
              <w:overflowPunct w:val="0"/>
              <w:spacing w:line="200" w:lineRule="exact"/>
              <w:rPr>
                <w:sz w:val="20"/>
                <w:szCs w:val="20"/>
              </w:rPr>
            </w:pPr>
          </w:p>
          <w:p w14:paraId="3E07010F" w14:textId="77777777" w:rsidR="00F4785B" w:rsidRDefault="00F4785B" w:rsidP="00F4785B">
            <w:pPr>
              <w:pStyle w:val="TableParagraph"/>
              <w:kinsoku w:val="0"/>
              <w:overflowPunct w:val="0"/>
              <w:spacing w:line="200" w:lineRule="exact"/>
              <w:rPr>
                <w:sz w:val="20"/>
                <w:szCs w:val="20"/>
              </w:rPr>
            </w:pPr>
          </w:p>
          <w:p w14:paraId="2DC08367" w14:textId="77777777" w:rsidR="00F4785B" w:rsidRDefault="00F4785B" w:rsidP="00F4785B">
            <w:pPr>
              <w:pStyle w:val="TableParagraph"/>
              <w:kinsoku w:val="0"/>
              <w:overflowPunct w:val="0"/>
              <w:ind w:left="302" w:right="302"/>
              <w:jc w:val="center"/>
            </w:pPr>
            <w:r>
              <w:rPr>
                <w:sz w:val="20"/>
                <w:szCs w:val="20"/>
              </w:rPr>
              <w:t>58</w:t>
            </w:r>
          </w:p>
        </w:tc>
        <w:tc>
          <w:tcPr>
            <w:tcW w:w="1844" w:type="dxa"/>
            <w:tcBorders>
              <w:top w:val="single" w:sz="4" w:space="0" w:color="000000"/>
              <w:left w:val="single" w:sz="4" w:space="0" w:color="000000"/>
              <w:bottom w:val="single" w:sz="4" w:space="0" w:color="000000"/>
              <w:right w:val="single" w:sz="4" w:space="0" w:color="000000"/>
            </w:tcBorders>
          </w:tcPr>
          <w:p w14:paraId="4D7DCFEC" w14:textId="77777777" w:rsidR="00F4785B" w:rsidRDefault="00F4785B" w:rsidP="00F4785B">
            <w:pPr>
              <w:pStyle w:val="TableParagraph"/>
              <w:kinsoku w:val="0"/>
              <w:overflowPunct w:val="0"/>
              <w:spacing w:before="9" w:line="110" w:lineRule="exact"/>
              <w:rPr>
                <w:sz w:val="11"/>
                <w:szCs w:val="11"/>
              </w:rPr>
            </w:pPr>
          </w:p>
          <w:p w14:paraId="6E9E71D7" w14:textId="77777777" w:rsidR="00F4785B" w:rsidRDefault="00F4785B" w:rsidP="00F4785B">
            <w:pPr>
              <w:pStyle w:val="TableParagraph"/>
              <w:kinsoku w:val="0"/>
              <w:overflowPunct w:val="0"/>
              <w:spacing w:line="200" w:lineRule="exact"/>
              <w:rPr>
                <w:sz w:val="20"/>
                <w:szCs w:val="20"/>
              </w:rPr>
            </w:pPr>
          </w:p>
          <w:p w14:paraId="4F822E87" w14:textId="77777777" w:rsidR="00F4785B" w:rsidRDefault="00F4785B" w:rsidP="00F4785B">
            <w:pPr>
              <w:pStyle w:val="TableParagraph"/>
              <w:kinsoku w:val="0"/>
              <w:overflowPunct w:val="0"/>
              <w:spacing w:line="200" w:lineRule="exact"/>
              <w:rPr>
                <w:sz w:val="20"/>
                <w:szCs w:val="20"/>
              </w:rPr>
            </w:pPr>
          </w:p>
          <w:p w14:paraId="503FE0C3"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52</w:t>
            </w:r>
          </w:p>
        </w:tc>
        <w:tc>
          <w:tcPr>
            <w:tcW w:w="1558" w:type="dxa"/>
            <w:tcBorders>
              <w:top w:val="single" w:sz="4" w:space="0" w:color="000000"/>
              <w:left w:val="single" w:sz="4" w:space="0" w:color="000000"/>
              <w:bottom w:val="single" w:sz="4" w:space="0" w:color="000000"/>
              <w:right w:val="single" w:sz="4" w:space="0" w:color="000000"/>
            </w:tcBorders>
          </w:tcPr>
          <w:p w14:paraId="3D9E6C03" w14:textId="77777777" w:rsidR="00F4785B" w:rsidRDefault="00F4785B" w:rsidP="00F4785B">
            <w:pPr>
              <w:pStyle w:val="TableParagraph"/>
              <w:kinsoku w:val="0"/>
              <w:overflowPunct w:val="0"/>
              <w:spacing w:before="9" w:line="110" w:lineRule="exact"/>
              <w:rPr>
                <w:sz w:val="11"/>
                <w:szCs w:val="11"/>
              </w:rPr>
            </w:pPr>
          </w:p>
          <w:p w14:paraId="01A27A66" w14:textId="77777777" w:rsidR="00F4785B" w:rsidRDefault="00F4785B" w:rsidP="00F4785B">
            <w:pPr>
              <w:pStyle w:val="TableParagraph"/>
              <w:kinsoku w:val="0"/>
              <w:overflowPunct w:val="0"/>
              <w:spacing w:line="200" w:lineRule="exact"/>
              <w:rPr>
                <w:sz w:val="20"/>
                <w:szCs w:val="20"/>
              </w:rPr>
            </w:pPr>
          </w:p>
          <w:p w14:paraId="513E3D39" w14:textId="77777777" w:rsidR="00F4785B" w:rsidRDefault="00F4785B" w:rsidP="00F4785B">
            <w:pPr>
              <w:pStyle w:val="TableParagraph"/>
              <w:kinsoku w:val="0"/>
              <w:overflowPunct w:val="0"/>
              <w:spacing w:line="200" w:lineRule="exact"/>
              <w:rPr>
                <w:sz w:val="20"/>
                <w:szCs w:val="20"/>
              </w:rPr>
            </w:pPr>
          </w:p>
          <w:p w14:paraId="5BBF86F4" w14:textId="77777777" w:rsidR="00F4785B" w:rsidRDefault="00F4785B" w:rsidP="00F4785B">
            <w:pPr>
              <w:pStyle w:val="TableParagraph"/>
              <w:kinsoku w:val="0"/>
              <w:overflowPunct w:val="0"/>
              <w:ind w:left="135"/>
            </w:pPr>
            <w:r>
              <w:rPr>
                <w:spacing w:val="-1"/>
                <w:sz w:val="20"/>
                <w:szCs w:val="20"/>
              </w:rPr>
              <w:t>Собствен</w:t>
            </w:r>
            <w:r>
              <w:rPr>
                <w:spacing w:val="-2"/>
                <w:sz w:val="20"/>
                <w:szCs w:val="20"/>
              </w:rPr>
              <w:t>н</w:t>
            </w:r>
            <w:r>
              <w:rPr>
                <w:sz w:val="20"/>
                <w:szCs w:val="20"/>
              </w:rPr>
              <w:t>о</w:t>
            </w:r>
            <w:r>
              <w:rPr>
                <w:spacing w:val="-1"/>
                <w:sz w:val="20"/>
                <w:szCs w:val="20"/>
              </w:rPr>
              <w:t>с</w:t>
            </w:r>
            <w:r>
              <w:rPr>
                <w:spacing w:val="-2"/>
                <w:sz w:val="20"/>
                <w:szCs w:val="20"/>
              </w:rPr>
              <w:t>т</w:t>
            </w:r>
            <w:r>
              <w:rPr>
                <w:sz w:val="20"/>
                <w:szCs w:val="20"/>
              </w:rPr>
              <w:t>ь</w:t>
            </w:r>
          </w:p>
        </w:tc>
        <w:tc>
          <w:tcPr>
            <w:tcW w:w="2978" w:type="dxa"/>
            <w:tcBorders>
              <w:top w:val="single" w:sz="4" w:space="0" w:color="000000"/>
              <w:left w:val="single" w:sz="4" w:space="0" w:color="000000"/>
              <w:bottom w:val="single" w:sz="4" w:space="0" w:color="000000"/>
              <w:right w:val="single" w:sz="4" w:space="0" w:color="000000"/>
            </w:tcBorders>
          </w:tcPr>
          <w:p w14:paraId="5DA91C60" w14:textId="77777777" w:rsidR="00F4785B" w:rsidRDefault="00F4785B" w:rsidP="00F4785B">
            <w:pPr>
              <w:pStyle w:val="TableParagraph"/>
              <w:kinsoku w:val="0"/>
              <w:overflowPunct w:val="0"/>
              <w:spacing w:before="9" w:line="280" w:lineRule="exact"/>
              <w:rPr>
                <w:sz w:val="28"/>
                <w:szCs w:val="28"/>
              </w:rPr>
            </w:pPr>
          </w:p>
          <w:p w14:paraId="3BB271A2" w14:textId="77777777" w:rsidR="00F4785B" w:rsidRDefault="00F4785B" w:rsidP="00F4785B">
            <w:pPr>
              <w:pStyle w:val="TableParagraph"/>
              <w:kinsoku w:val="0"/>
              <w:overflowPunct w:val="0"/>
              <w:spacing w:line="239" w:lineRule="auto"/>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Радуга</w:t>
            </w:r>
          </w:p>
        </w:tc>
        <w:tc>
          <w:tcPr>
            <w:tcW w:w="2409" w:type="dxa"/>
            <w:tcBorders>
              <w:top w:val="single" w:sz="4" w:space="0" w:color="000000"/>
              <w:left w:val="single" w:sz="4" w:space="0" w:color="000000"/>
              <w:bottom w:val="single" w:sz="4" w:space="0" w:color="000000"/>
              <w:right w:val="single" w:sz="4" w:space="0" w:color="000000"/>
            </w:tcBorders>
          </w:tcPr>
          <w:p w14:paraId="47BE16C3" w14:textId="77777777" w:rsidR="00F4785B" w:rsidRDefault="00F4785B" w:rsidP="00F4785B">
            <w:pPr>
              <w:pStyle w:val="TableParagraph"/>
              <w:kinsoku w:val="0"/>
              <w:overflowPunct w:val="0"/>
              <w:spacing w:before="9" w:line="110" w:lineRule="exact"/>
              <w:rPr>
                <w:sz w:val="11"/>
                <w:szCs w:val="11"/>
              </w:rPr>
            </w:pPr>
          </w:p>
          <w:p w14:paraId="627C188B" w14:textId="77777777" w:rsidR="00F4785B" w:rsidRDefault="00F4785B" w:rsidP="00F4785B">
            <w:pPr>
              <w:pStyle w:val="TableParagraph"/>
              <w:kinsoku w:val="0"/>
              <w:overflowPunct w:val="0"/>
              <w:spacing w:line="200" w:lineRule="exact"/>
              <w:rPr>
                <w:sz w:val="20"/>
                <w:szCs w:val="20"/>
              </w:rPr>
            </w:pPr>
          </w:p>
          <w:p w14:paraId="4DC6874E" w14:textId="77777777" w:rsidR="00F4785B" w:rsidRDefault="00F4785B" w:rsidP="00F4785B">
            <w:pPr>
              <w:pStyle w:val="TableParagraph"/>
              <w:kinsoku w:val="0"/>
              <w:overflowPunct w:val="0"/>
              <w:spacing w:line="200" w:lineRule="exact"/>
              <w:rPr>
                <w:sz w:val="20"/>
                <w:szCs w:val="20"/>
              </w:rPr>
            </w:pPr>
          </w:p>
          <w:p w14:paraId="54418A02" w14:textId="77777777" w:rsidR="00F4785B" w:rsidRDefault="00F4785B" w:rsidP="00F4785B">
            <w:pPr>
              <w:pStyle w:val="TableParagraph"/>
              <w:kinsoku w:val="0"/>
              <w:overflowPunct w:val="0"/>
              <w:ind w:left="491"/>
            </w:pPr>
            <w:r>
              <w:rPr>
                <w:spacing w:val="-1"/>
                <w:sz w:val="20"/>
                <w:szCs w:val="20"/>
              </w:rPr>
              <w:t>Дл</w:t>
            </w:r>
            <w:r>
              <w:rPr>
                <w:sz w:val="20"/>
                <w:szCs w:val="20"/>
              </w:rPr>
              <w:t>я са</w:t>
            </w:r>
            <w:r>
              <w:rPr>
                <w:spacing w:val="-2"/>
                <w:sz w:val="20"/>
                <w:szCs w:val="20"/>
              </w:rPr>
              <w:t>д</w:t>
            </w:r>
            <w:r>
              <w:rPr>
                <w:sz w:val="20"/>
                <w:szCs w:val="20"/>
              </w:rPr>
              <w:t>о</w:t>
            </w:r>
            <w:r>
              <w:rPr>
                <w:spacing w:val="-2"/>
                <w:sz w:val="20"/>
                <w:szCs w:val="20"/>
              </w:rPr>
              <w:t>в</w:t>
            </w:r>
            <w:r>
              <w:rPr>
                <w:sz w:val="20"/>
                <w:szCs w:val="20"/>
              </w:rPr>
              <w:t>од</w:t>
            </w:r>
            <w:r>
              <w:rPr>
                <w:spacing w:val="-2"/>
                <w:sz w:val="20"/>
                <w:szCs w:val="20"/>
              </w:rPr>
              <w:t>с</w:t>
            </w:r>
            <w:r>
              <w:rPr>
                <w:sz w:val="20"/>
                <w:szCs w:val="20"/>
              </w:rPr>
              <w:t>тва</w:t>
            </w:r>
          </w:p>
        </w:tc>
        <w:tc>
          <w:tcPr>
            <w:tcW w:w="1134" w:type="dxa"/>
            <w:tcBorders>
              <w:top w:val="single" w:sz="4" w:space="0" w:color="000000"/>
              <w:left w:val="single" w:sz="4" w:space="0" w:color="000000"/>
              <w:bottom w:val="single" w:sz="4" w:space="0" w:color="000000"/>
              <w:right w:val="single" w:sz="4" w:space="0" w:color="000000"/>
            </w:tcBorders>
          </w:tcPr>
          <w:p w14:paraId="71586449" w14:textId="77777777" w:rsidR="00F4785B" w:rsidRDefault="00F4785B" w:rsidP="00F4785B">
            <w:pPr>
              <w:pStyle w:val="TableParagraph"/>
              <w:kinsoku w:val="0"/>
              <w:overflowPunct w:val="0"/>
              <w:spacing w:before="9" w:line="120" w:lineRule="exact"/>
              <w:rPr>
                <w:sz w:val="12"/>
                <w:szCs w:val="12"/>
              </w:rPr>
            </w:pPr>
          </w:p>
          <w:p w14:paraId="670C447F" w14:textId="77777777" w:rsidR="00F4785B" w:rsidRDefault="00F4785B" w:rsidP="00F4785B">
            <w:pPr>
              <w:pStyle w:val="TableParagraph"/>
              <w:kinsoku w:val="0"/>
              <w:overflowPunct w:val="0"/>
              <w:spacing w:line="200" w:lineRule="exact"/>
              <w:rPr>
                <w:sz w:val="20"/>
                <w:szCs w:val="20"/>
              </w:rPr>
            </w:pPr>
          </w:p>
          <w:p w14:paraId="5CAC9F44" w14:textId="77777777" w:rsidR="00F4785B" w:rsidRDefault="00F4785B" w:rsidP="00F4785B">
            <w:pPr>
              <w:pStyle w:val="TableParagraph"/>
              <w:kinsoku w:val="0"/>
              <w:overflowPunct w:val="0"/>
              <w:spacing w:line="200" w:lineRule="exact"/>
              <w:rPr>
                <w:sz w:val="20"/>
                <w:szCs w:val="20"/>
              </w:rPr>
            </w:pPr>
          </w:p>
          <w:p w14:paraId="6566D974" w14:textId="77777777" w:rsidR="00F4785B" w:rsidRDefault="00F4785B" w:rsidP="00F4785B">
            <w:pPr>
              <w:pStyle w:val="TableParagraph"/>
              <w:kinsoku w:val="0"/>
              <w:overflowPunct w:val="0"/>
              <w:ind w:left="463"/>
            </w:pPr>
            <w:r>
              <w:rPr>
                <w:spacing w:val="-1"/>
                <w:sz w:val="20"/>
                <w:szCs w:val="20"/>
              </w:rPr>
              <w:t>516</w:t>
            </w:r>
          </w:p>
        </w:tc>
        <w:tc>
          <w:tcPr>
            <w:tcW w:w="1134" w:type="dxa"/>
            <w:tcBorders>
              <w:top w:val="single" w:sz="4" w:space="0" w:color="000000"/>
              <w:left w:val="single" w:sz="4" w:space="0" w:color="000000"/>
              <w:bottom w:val="single" w:sz="4" w:space="0" w:color="000000"/>
              <w:right w:val="single" w:sz="4" w:space="0" w:color="000000"/>
            </w:tcBorders>
          </w:tcPr>
          <w:p w14:paraId="35B12A9B" w14:textId="77777777" w:rsidR="00F4785B" w:rsidRDefault="00F4785B" w:rsidP="00F4785B">
            <w:pPr>
              <w:pStyle w:val="TableParagraph"/>
              <w:kinsoku w:val="0"/>
              <w:overflowPunct w:val="0"/>
              <w:spacing w:line="200" w:lineRule="exact"/>
              <w:rPr>
                <w:sz w:val="20"/>
                <w:szCs w:val="20"/>
              </w:rPr>
            </w:pPr>
          </w:p>
          <w:p w14:paraId="68BC52A0" w14:textId="77777777" w:rsidR="00F4785B" w:rsidRDefault="00F4785B" w:rsidP="00F4785B">
            <w:pPr>
              <w:pStyle w:val="TableParagraph"/>
              <w:kinsoku w:val="0"/>
              <w:overflowPunct w:val="0"/>
              <w:spacing w:before="6" w:line="200" w:lineRule="exact"/>
              <w:rPr>
                <w:sz w:val="20"/>
                <w:szCs w:val="20"/>
              </w:rPr>
            </w:pPr>
          </w:p>
          <w:p w14:paraId="1BBAA78F" w14:textId="77777777" w:rsidR="00F4785B" w:rsidRDefault="00F4785B" w:rsidP="00F4785B">
            <w:pPr>
              <w:pStyle w:val="TableParagraph"/>
              <w:kinsoku w:val="0"/>
              <w:overflowPunct w:val="0"/>
              <w:ind w:left="354"/>
            </w:pPr>
            <w:r>
              <w:rPr>
                <w:spacing w:val="-1"/>
                <w:sz w:val="20"/>
                <w:szCs w:val="20"/>
              </w:rPr>
              <w:t>520</w:t>
            </w:r>
          </w:p>
        </w:tc>
        <w:tc>
          <w:tcPr>
            <w:tcW w:w="3261" w:type="dxa"/>
            <w:tcBorders>
              <w:top w:val="single" w:sz="4" w:space="0" w:color="000000"/>
              <w:left w:val="single" w:sz="4" w:space="0" w:color="000000"/>
              <w:bottom w:val="single" w:sz="4" w:space="0" w:color="000000"/>
              <w:right w:val="single" w:sz="4" w:space="0" w:color="000000"/>
            </w:tcBorders>
          </w:tcPr>
          <w:p w14:paraId="62BACDD9" w14:textId="77777777" w:rsidR="00F4785B" w:rsidRDefault="00F4785B" w:rsidP="00F4785B">
            <w:pPr>
              <w:pStyle w:val="TableParagraph"/>
              <w:kinsoku w:val="0"/>
              <w:overflowPunct w:val="0"/>
              <w:spacing w:before="3" w:line="170" w:lineRule="exact"/>
              <w:rPr>
                <w:sz w:val="17"/>
                <w:szCs w:val="17"/>
              </w:rPr>
            </w:pPr>
          </w:p>
          <w:p w14:paraId="3377E0D0" w14:textId="77777777" w:rsidR="00F4785B" w:rsidRDefault="00F4785B" w:rsidP="00F4785B">
            <w:pPr>
              <w:pStyle w:val="TableParagraph"/>
              <w:kinsoku w:val="0"/>
              <w:overflowPunct w:val="0"/>
              <w:ind w:left="564" w:right="564"/>
              <w:jc w:val="center"/>
              <w:rPr>
                <w:sz w:val="20"/>
                <w:szCs w:val="20"/>
              </w:rPr>
            </w:pPr>
            <w:r>
              <w:rPr>
                <w:spacing w:val="-1"/>
                <w:sz w:val="20"/>
                <w:szCs w:val="20"/>
              </w:rPr>
              <w:t>М</w:t>
            </w:r>
            <w:r>
              <w:rPr>
                <w:sz w:val="20"/>
                <w:szCs w:val="20"/>
              </w:rPr>
              <w:t>есто</w:t>
            </w:r>
            <w:r>
              <w:rPr>
                <w:spacing w:val="-1"/>
                <w:sz w:val="20"/>
                <w:szCs w:val="20"/>
              </w:rPr>
              <w:t>п</w:t>
            </w:r>
            <w:r>
              <w:rPr>
                <w:sz w:val="20"/>
                <w:szCs w:val="20"/>
              </w:rPr>
              <w:t>о</w:t>
            </w:r>
            <w:r>
              <w:rPr>
                <w:spacing w:val="-2"/>
                <w:sz w:val="20"/>
                <w:szCs w:val="20"/>
              </w:rPr>
              <w:t>л</w:t>
            </w:r>
            <w:r>
              <w:rPr>
                <w:sz w:val="20"/>
                <w:szCs w:val="20"/>
              </w:rPr>
              <w:t>о</w:t>
            </w:r>
            <w:r>
              <w:rPr>
                <w:spacing w:val="-1"/>
                <w:sz w:val="20"/>
                <w:szCs w:val="20"/>
              </w:rPr>
              <w:t>ж</w:t>
            </w:r>
            <w:r>
              <w:rPr>
                <w:spacing w:val="-2"/>
                <w:sz w:val="20"/>
                <w:szCs w:val="20"/>
              </w:rPr>
              <w:t>е</w:t>
            </w:r>
            <w:r>
              <w:rPr>
                <w:spacing w:val="-1"/>
                <w:sz w:val="20"/>
                <w:szCs w:val="20"/>
              </w:rPr>
              <w:t>ни</w:t>
            </w:r>
            <w:r>
              <w:rPr>
                <w:sz w:val="20"/>
                <w:szCs w:val="20"/>
              </w:rPr>
              <w:t>е</w:t>
            </w:r>
            <w:r>
              <w:rPr>
                <w:spacing w:val="-1"/>
                <w:sz w:val="20"/>
                <w:szCs w:val="20"/>
              </w:rPr>
              <w:t xml:space="preserve"> г</w:t>
            </w:r>
            <w:r>
              <w:rPr>
                <w:sz w:val="20"/>
                <w:szCs w:val="20"/>
              </w:rPr>
              <w:t>р</w:t>
            </w:r>
            <w:r>
              <w:rPr>
                <w:spacing w:val="-1"/>
                <w:sz w:val="20"/>
                <w:szCs w:val="20"/>
              </w:rPr>
              <w:t>аниц земельного</w:t>
            </w:r>
          </w:p>
          <w:p w14:paraId="18F86362" w14:textId="77777777" w:rsidR="00F4785B" w:rsidRDefault="00F4785B" w:rsidP="00F4785B">
            <w:pPr>
              <w:pStyle w:val="TableParagraph"/>
              <w:kinsoku w:val="0"/>
              <w:overflowPunct w:val="0"/>
              <w:spacing w:before="2" w:line="230" w:lineRule="exact"/>
              <w:ind w:left="224" w:right="224" w:firstLine="1"/>
              <w:jc w:val="center"/>
            </w:pPr>
            <w:r>
              <w:rPr>
                <w:spacing w:val="-1"/>
                <w:sz w:val="20"/>
                <w:szCs w:val="20"/>
              </w:rPr>
              <w:t>участк</w:t>
            </w:r>
            <w:r>
              <w:rPr>
                <w:sz w:val="20"/>
                <w:szCs w:val="20"/>
              </w:rPr>
              <w:t xml:space="preserve">а </w:t>
            </w:r>
            <w:r>
              <w:rPr>
                <w:spacing w:val="-1"/>
                <w:sz w:val="20"/>
                <w:szCs w:val="20"/>
              </w:rPr>
              <w:t>устан</w:t>
            </w:r>
            <w:r>
              <w:rPr>
                <w:sz w:val="20"/>
                <w:szCs w:val="20"/>
              </w:rPr>
              <w:t>о</w:t>
            </w:r>
            <w:r>
              <w:rPr>
                <w:spacing w:val="-1"/>
                <w:sz w:val="20"/>
                <w:szCs w:val="20"/>
              </w:rPr>
              <w:t>влено</w:t>
            </w:r>
            <w:r>
              <w:rPr>
                <w:sz w:val="20"/>
                <w:szCs w:val="20"/>
              </w:rPr>
              <w:t xml:space="preserve">, </w:t>
            </w:r>
            <w:r>
              <w:rPr>
                <w:spacing w:val="-2"/>
                <w:sz w:val="20"/>
                <w:szCs w:val="20"/>
              </w:rPr>
              <w:t>т</w:t>
            </w:r>
            <w:r>
              <w:rPr>
                <w:sz w:val="20"/>
                <w:szCs w:val="20"/>
              </w:rPr>
              <w:t>р</w:t>
            </w:r>
            <w:r>
              <w:rPr>
                <w:spacing w:val="-1"/>
                <w:sz w:val="20"/>
                <w:szCs w:val="20"/>
              </w:rPr>
              <w:t>е</w:t>
            </w:r>
            <w:r>
              <w:rPr>
                <w:sz w:val="20"/>
                <w:szCs w:val="20"/>
              </w:rPr>
              <w:t>б</w:t>
            </w:r>
            <w:r>
              <w:rPr>
                <w:spacing w:val="-2"/>
                <w:sz w:val="20"/>
                <w:szCs w:val="20"/>
              </w:rPr>
              <w:t>у</w:t>
            </w:r>
            <w:r>
              <w:rPr>
                <w:spacing w:val="-1"/>
                <w:sz w:val="20"/>
                <w:szCs w:val="20"/>
              </w:rPr>
              <w:t>е</w:t>
            </w:r>
            <w:r>
              <w:rPr>
                <w:sz w:val="20"/>
                <w:szCs w:val="20"/>
              </w:rPr>
              <w:t>т</w:t>
            </w:r>
            <w:r>
              <w:rPr>
                <w:spacing w:val="-1"/>
                <w:sz w:val="20"/>
                <w:szCs w:val="20"/>
              </w:rPr>
              <w:t>с</w:t>
            </w:r>
            <w:r>
              <w:rPr>
                <w:sz w:val="20"/>
                <w:szCs w:val="20"/>
              </w:rPr>
              <w:t xml:space="preserve">я </w:t>
            </w:r>
            <w:r>
              <w:rPr>
                <w:spacing w:val="-1"/>
                <w:sz w:val="20"/>
                <w:szCs w:val="20"/>
              </w:rPr>
              <w:t>исп</w:t>
            </w:r>
            <w:r>
              <w:rPr>
                <w:sz w:val="20"/>
                <w:szCs w:val="20"/>
              </w:rPr>
              <w:t>р</w:t>
            </w:r>
            <w:r>
              <w:rPr>
                <w:spacing w:val="-1"/>
                <w:sz w:val="20"/>
                <w:szCs w:val="20"/>
              </w:rPr>
              <w:t>авлени</w:t>
            </w:r>
            <w:r>
              <w:rPr>
                <w:sz w:val="20"/>
                <w:szCs w:val="20"/>
              </w:rPr>
              <w:t xml:space="preserve">е </w:t>
            </w:r>
            <w:r>
              <w:rPr>
                <w:spacing w:val="-1"/>
                <w:sz w:val="20"/>
                <w:szCs w:val="20"/>
              </w:rPr>
              <w:t>реестрово</w:t>
            </w:r>
            <w:r>
              <w:rPr>
                <w:sz w:val="20"/>
                <w:szCs w:val="20"/>
              </w:rPr>
              <w:t>й</w:t>
            </w:r>
            <w:r>
              <w:rPr>
                <w:spacing w:val="-1"/>
                <w:sz w:val="20"/>
                <w:szCs w:val="20"/>
              </w:rPr>
              <w:t xml:space="preserve"> ошибки</w:t>
            </w:r>
          </w:p>
        </w:tc>
      </w:tr>
      <w:tr w:rsidR="00F4785B" w14:paraId="03BC468A" w14:textId="77777777" w:rsidTr="00F4785B">
        <w:trPr>
          <w:trHeight w:hRule="exact" w:val="1120"/>
        </w:trPr>
        <w:tc>
          <w:tcPr>
            <w:tcW w:w="855" w:type="dxa"/>
            <w:tcBorders>
              <w:top w:val="single" w:sz="4" w:space="0" w:color="000000"/>
              <w:left w:val="single" w:sz="4" w:space="0" w:color="000000"/>
              <w:bottom w:val="single" w:sz="7" w:space="0" w:color="000000"/>
              <w:right w:val="single" w:sz="4" w:space="0" w:color="000000"/>
            </w:tcBorders>
          </w:tcPr>
          <w:p w14:paraId="5D250AB2" w14:textId="77777777" w:rsidR="00F4785B" w:rsidRDefault="00F4785B" w:rsidP="00F4785B">
            <w:pPr>
              <w:pStyle w:val="TableParagraph"/>
              <w:kinsoku w:val="0"/>
              <w:overflowPunct w:val="0"/>
              <w:spacing w:line="200" w:lineRule="exact"/>
              <w:rPr>
                <w:sz w:val="20"/>
                <w:szCs w:val="20"/>
              </w:rPr>
            </w:pPr>
          </w:p>
          <w:p w14:paraId="71183922" w14:textId="77777777" w:rsidR="00F4785B" w:rsidRDefault="00F4785B" w:rsidP="00F4785B">
            <w:pPr>
              <w:pStyle w:val="TableParagraph"/>
              <w:kinsoku w:val="0"/>
              <w:overflowPunct w:val="0"/>
              <w:spacing w:before="14" w:line="220" w:lineRule="exact"/>
              <w:rPr>
                <w:sz w:val="22"/>
                <w:szCs w:val="22"/>
              </w:rPr>
            </w:pPr>
          </w:p>
          <w:p w14:paraId="4954D1D3" w14:textId="77777777" w:rsidR="00F4785B" w:rsidRDefault="00F4785B" w:rsidP="00F4785B">
            <w:pPr>
              <w:pStyle w:val="TableParagraph"/>
              <w:kinsoku w:val="0"/>
              <w:overflowPunct w:val="0"/>
              <w:ind w:left="302" w:right="302"/>
              <w:jc w:val="center"/>
            </w:pPr>
            <w:r>
              <w:rPr>
                <w:sz w:val="20"/>
                <w:szCs w:val="20"/>
              </w:rPr>
              <w:t>59</w:t>
            </w:r>
          </w:p>
        </w:tc>
        <w:tc>
          <w:tcPr>
            <w:tcW w:w="1844" w:type="dxa"/>
            <w:tcBorders>
              <w:top w:val="single" w:sz="4" w:space="0" w:color="000000"/>
              <w:left w:val="single" w:sz="4" w:space="0" w:color="000000"/>
              <w:bottom w:val="single" w:sz="7" w:space="0" w:color="000000"/>
              <w:right w:val="single" w:sz="4" w:space="0" w:color="000000"/>
            </w:tcBorders>
          </w:tcPr>
          <w:p w14:paraId="56026AE3" w14:textId="77777777" w:rsidR="00F4785B" w:rsidRDefault="00F4785B" w:rsidP="00F4785B">
            <w:pPr>
              <w:pStyle w:val="TableParagraph"/>
              <w:kinsoku w:val="0"/>
              <w:overflowPunct w:val="0"/>
              <w:spacing w:line="200" w:lineRule="exact"/>
              <w:rPr>
                <w:sz w:val="20"/>
                <w:szCs w:val="20"/>
              </w:rPr>
            </w:pPr>
          </w:p>
          <w:p w14:paraId="35CB5B22" w14:textId="77777777" w:rsidR="00F4785B" w:rsidRDefault="00F4785B" w:rsidP="00F4785B">
            <w:pPr>
              <w:pStyle w:val="TableParagraph"/>
              <w:kinsoku w:val="0"/>
              <w:overflowPunct w:val="0"/>
              <w:spacing w:before="14" w:line="220" w:lineRule="exact"/>
              <w:rPr>
                <w:sz w:val="22"/>
                <w:szCs w:val="22"/>
              </w:rPr>
            </w:pPr>
          </w:p>
          <w:p w14:paraId="55740AEE" w14:textId="77777777" w:rsidR="00F4785B" w:rsidRDefault="00F4785B" w:rsidP="00F4785B">
            <w:pPr>
              <w:pStyle w:val="TableParagraph"/>
              <w:kinsoku w:val="0"/>
              <w:overflowPunct w:val="0"/>
              <w:ind w:left="132"/>
            </w:pPr>
            <w:r>
              <w:rPr>
                <w:sz w:val="20"/>
                <w:szCs w:val="20"/>
              </w:rPr>
              <w:t>59</w:t>
            </w:r>
            <w:r>
              <w:rPr>
                <w:spacing w:val="-2"/>
                <w:sz w:val="20"/>
                <w:szCs w:val="20"/>
              </w:rPr>
              <w:t>:</w:t>
            </w:r>
            <w:r>
              <w:rPr>
                <w:sz w:val="20"/>
                <w:szCs w:val="20"/>
              </w:rPr>
              <w:t>32</w:t>
            </w:r>
            <w:r>
              <w:rPr>
                <w:spacing w:val="-2"/>
                <w:sz w:val="20"/>
                <w:szCs w:val="20"/>
              </w:rPr>
              <w:t>:</w:t>
            </w:r>
            <w:r>
              <w:rPr>
                <w:sz w:val="20"/>
                <w:szCs w:val="20"/>
              </w:rPr>
              <w:t>0</w:t>
            </w:r>
            <w:r>
              <w:rPr>
                <w:spacing w:val="-1"/>
                <w:sz w:val="20"/>
                <w:szCs w:val="20"/>
              </w:rPr>
              <w:t>05</w:t>
            </w:r>
            <w:r>
              <w:rPr>
                <w:sz w:val="20"/>
                <w:szCs w:val="20"/>
              </w:rPr>
              <w:t>0</w:t>
            </w:r>
            <w:r>
              <w:rPr>
                <w:spacing w:val="-1"/>
                <w:sz w:val="20"/>
                <w:szCs w:val="20"/>
              </w:rPr>
              <w:t>029:</w:t>
            </w:r>
            <w:r>
              <w:rPr>
                <w:sz w:val="20"/>
                <w:szCs w:val="20"/>
              </w:rPr>
              <w:t>3</w:t>
            </w:r>
            <w:r>
              <w:rPr>
                <w:spacing w:val="-1"/>
                <w:sz w:val="20"/>
                <w:szCs w:val="20"/>
              </w:rPr>
              <w:t>53</w:t>
            </w:r>
          </w:p>
        </w:tc>
        <w:tc>
          <w:tcPr>
            <w:tcW w:w="1558" w:type="dxa"/>
            <w:tcBorders>
              <w:top w:val="single" w:sz="4" w:space="0" w:color="000000"/>
              <w:left w:val="single" w:sz="4" w:space="0" w:color="000000"/>
              <w:bottom w:val="single" w:sz="7" w:space="0" w:color="000000"/>
              <w:right w:val="single" w:sz="4" w:space="0" w:color="000000"/>
            </w:tcBorders>
          </w:tcPr>
          <w:p w14:paraId="5FD435A9" w14:textId="77777777" w:rsidR="00F4785B" w:rsidRDefault="00F4785B" w:rsidP="00F4785B">
            <w:pPr>
              <w:pStyle w:val="TableParagraph"/>
              <w:kinsoku w:val="0"/>
              <w:overflowPunct w:val="0"/>
              <w:spacing w:line="200" w:lineRule="exact"/>
              <w:rPr>
                <w:sz w:val="20"/>
                <w:szCs w:val="20"/>
              </w:rPr>
            </w:pPr>
          </w:p>
          <w:p w14:paraId="6B1B6F21" w14:textId="77777777" w:rsidR="00F4785B" w:rsidRDefault="00F4785B" w:rsidP="00F4785B">
            <w:pPr>
              <w:pStyle w:val="TableParagraph"/>
              <w:kinsoku w:val="0"/>
              <w:overflowPunct w:val="0"/>
              <w:spacing w:before="14" w:line="220" w:lineRule="exact"/>
              <w:rPr>
                <w:sz w:val="22"/>
                <w:szCs w:val="22"/>
              </w:rPr>
            </w:pPr>
          </w:p>
          <w:p w14:paraId="168343EB" w14:textId="77777777" w:rsidR="00F4785B" w:rsidRDefault="00F4785B" w:rsidP="00F4785B">
            <w:pPr>
              <w:pStyle w:val="TableParagraph"/>
              <w:kinsoku w:val="0"/>
              <w:overflowPunct w:val="0"/>
              <w:ind w:left="135"/>
            </w:pPr>
            <w:r>
              <w:rPr>
                <w:spacing w:val="-1"/>
                <w:sz w:val="20"/>
                <w:szCs w:val="20"/>
              </w:rPr>
              <w:t>Собствен</w:t>
            </w:r>
            <w:r>
              <w:rPr>
                <w:spacing w:val="-2"/>
                <w:sz w:val="20"/>
                <w:szCs w:val="20"/>
              </w:rPr>
              <w:t>н</w:t>
            </w:r>
            <w:r>
              <w:rPr>
                <w:sz w:val="20"/>
                <w:szCs w:val="20"/>
              </w:rPr>
              <w:t>о</w:t>
            </w:r>
            <w:r>
              <w:rPr>
                <w:spacing w:val="-1"/>
                <w:sz w:val="20"/>
                <w:szCs w:val="20"/>
              </w:rPr>
              <w:t>с</w:t>
            </w:r>
            <w:r>
              <w:rPr>
                <w:spacing w:val="-2"/>
                <w:sz w:val="20"/>
                <w:szCs w:val="20"/>
              </w:rPr>
              <w:t>т</w:t>
            </w:r>
            <w:r>
              <w:rPr>
                <w:sz w:val="20"/>
                <w:szCs w:val="20"/>
              </w:rPr>
              <w:t>ь</w:t>
            </w:r>
          </w:p>
        </w:tc>
        <w:tc>
          <w:tcPr>
            <w:tcW w:w="2978" w:type="dxa"/>
            <w:tcBorders>
              <w:top w:val="single" w:sz="4" w:space="0" w:color="000000"/>
              <w:left w:val="single" w:sz="4" w:space="0" w:color="000000"/>
              <w:bottom w:val="single" w:sz="7" w:space="0" w:color="000000"/>
              <w:right w:val="single" w:sz="4" w:space="0" w:color="000000"/>
            </w:tcBorders>
          </w:tcPr>
          <w:p w14:paraId="44D15CD2" w14:textId="77777777" w:rsidR="00F4785B" w:rsidRDefault="00F4785B" w:rsidP="00F4785B">
            <w:pPr>
              <w:pStyle w:val="TableParagraph"/>
              <w:kinsoku w:val="0"/>
              <w:overflowPunct w:val="0"/>
              <w:spacing w:before="5" w:line="200" w:lineRule="exact"/>
              <w:rPr>
                <w:sz w:val="20"/>
                <w:szCs w:val="20"/>
              </w:rPr>
            </w:pPr>
          </w:p>
          <w:p w14:paraId="2EE2C4F3" w14:textId="77777777" w:rsidR="00F4785B" w:rsidRDefault="00F4785B" w:rsidP="00F4785B">
            <w:pPr>
              <w:pStyle w:val="TableParagraph"/>
              <w:kinsoku w:val="0"/>
              <w:overflowPunct w:val="0"/>
              <w:spacing w:line="239" w:lineRule="auto"/>
              <w:ind w:left="151" w:right="151" w:hanging="2"/>
              <w:jc w:val="center"/>
            </w:pPr>
            <w:r>
              <w:rPr>
                <w:sz w:val="20"/>
                <w:szCs w:val="20"/>
              </w:rPr>
              <w:t>край</w:t>
            </w:r>
            <w:r>
              <w:rPr>
                <w:spacing w:val="-2"/>
                <w:sz w:val="20"/>
                <w:szCs w:val="20"/>
              </w:rPr>
              <w:t xml:space="preserve"> </w:t>
            </w:r>
            <w:r>
              <w:rPr>
                <w:sz w:val="20"/>
                <w:szCs w:val="20"/>
              </w:rPr>
              <w:t>Пе</w:t>
            </w:r>
            <w:r>
              <w:rPr>
                <w:spacing w:val="-1"/>
                <w:sz w:val="20"/>
                <w:szCs w:val="20"/>
              </w:rPr>
              <w:t>р</w:t>
            </w:r>
            <w:r>
              <w:rPr>
                <w:sz w:val="20"/>
                <w:szCs w:val="20"/>
              </w:rPr>
              <w:t>мск</w:t>
            </w:r>
            <w:r>
              <w:rPr>
                <w:spacing w:val="-2"/>
                <w:sz w:val="20"/>
                <w:szCs w:val="20"/>
              </w:rPr>
              <w:t>и</w:t>
            </w:r>
            <w:r>
              <w:rPr>
                <w:spacing w:val="-1"/>
                <w:sz w:val="20"/>
                <w:szCs w:val="20"/>
              </w:rPr>
              <w:t>й</w:t>
            </w:r>
            <w:r>
              <w:rPr>
                <w:sz w:val="20"/>
                <w:szCs w:val="20"/>
              </w:rPr>
              <w:t xml:space="preserve">, </w:t>
            </w:r>
            <w:r>
              <w:rPr>
                <w:spacing w:val="-1"/>
                <w:sz w:val="20"/>
                <w:szCs w:val="20"/>
              </w:rPr>
              <w:t>р</w:t>
            </w:r>
            <w:r>
              <w:rPr>
                <w:sz w:val="20"/>
                <w:szCs w:val="20"/>
              </w:rPr>
              <w:t xml:space="preserve">-н </w:t>
            </w:r>
            <w:r>
              <w:rPr>
                <w:spacing w:val="-1"/>
                <w:sz w:val="20"/>
                <w:szCs w:val="20"/>
              </w:rPr>
              <w:t>П</w:t>
            </w:r>
            <w:r>
              <w:rPr>
                <w:spacing w:val="-2"/>
                <w:sz w:val="20"/>
                <w:szCs w:val="20"/>
              </w:rPr>
              <w:t>е</w:t>
            </w:r>
            <w:r>
              <w:rPr>
                <w:spacing w:val="-1"/>
                <w:sz w:val="20"/>
                <w:szCs w:val="20"/>
              </w:rPr>
              <w:t>р</w:t>
            </w:r>
            <w:r>
              <w:rPr>
                <w:sz w:val="20"/>
                <w:szCs w:val="20"/>
              </w:rPr>
              <w:t>м</w:t>
            </w:r>
            <w:r>
              <w:rPr>
                <w:spacing w:val="-1"/>
                <w:sz w:val="20"/>
                <w:szCs w:val="20"/>
              </w:rPr>
              <w:t>с</w:t>
            </w:r>
            <w:r>
              <w:rPr>
                <w:spacing w:val="-2"/>
                <w:sz w:val="20"/>
                <w:szCs w:val="20"/>
              </w:rPr>
              <w:t>к</w:t>
            </w:r>
            <w:r>
              <w:rPr>
                <w:spacing w:val="-1"/>
                <w:sz w:val="20"/>
                <w:szCs w:val="20"/>
              </w:rPr>
              <w:t>ий</w:t>
            </w:r>
            <w:r>
              <w:rPr>
                <w:sz w:val="20"/>
                <w:szCs w:val="20"/>
              </w:rPr>
              <w:t xml:space="preserve">, </w:t>
            </w:r>
            <w:r>
              <w:rPr>
                <w:spacing w:val="-1"/>
                <w:sz w:val="20"/>
                <w:szCs w:val="20"/>
              </w:rPr>
              <w:t>с/</w:t>
            </w:r>
            <w:r>
              <w:rPr>
                <w:sz w:val="20"/>
                <w:szCs w:val="20"/>
              </w:rPr>
              <w:t xml:space="preserve">п </w:t>
            </w:r>
            <w:proofErr w:type="spellStart"/>
            <w:r>
              <w:rPr>
                <w:spacing w:val="-1"/>
                <w:sz w:val="20"/>
                <w:szCs w:val="20"/>
              </w:rPr>
              <w:t>Сылвенское</w:t>
            </w:r>
            <w:proofErr w:type="spellEnd"/>
            <w:r>
              <w:rPr>
                <w:sz w:val="20"/>
                <w:szCs w:val="20"/>
              </w:rPr>
              <w:t xml:space="preserve">, </w:t>
            </w:r>
            <w:proofErr w:type="spellStart"/>
            <w:r>
              <w:rPr>
                <w:spacing w:val="-2"/>
                <w:sz w:val="20"/>
                <w:szCs w:val="20"/>
              </w:rPr>
              <w:t>с</w:t>
            </w:r>
            <w:r>
              <w:rPr>
                <w:sz w:val="20"/>
                <w:szCs w:val="20"/>
              </w:rPr>
              <w:t>.</w:t>
            </w:r>
            <w:r>
              <w:rPr>
                <w:spacing w:val="-1"/>
                <w:sz w:val="20"/>
                <w:szCs w:val="20"/>
              </w:rPr>
              <w:t>п</w:t>
            </w:r>
            <w:proofErr w:type="spellEnd"/>
            <w:r>
              <w:rPr>
                <w:sz w:val="20"/>
                <w:szCs w:val="20"/>
              </w:rPr>
              <w:t xml:space="preserve">. </w:t>
            </w:r>
            <w:r>
              <w:rPr>
                <w:spacing w:val="-1"/>
                <w:sz w:val="20"/>
                <w:szCs w:val="20"/>
              </w:rPr>
              <w:t>Сылв</w:t>
            </w:r>
            <w:r>
              <w:rPr>
                <w:spacing w:val="-2"/>
                <w:sz w:val="20"/>
                <w:szCs w:val="20"/>
              </w:rPr>
              <w:t>а</w:t>
            </w:r>
            <w:r>
              <w:rPr>
                <w:sz w:val="20"/>
                <w:szCs w:val="20"/>
              </w:rPr>
              <w:t xml:space="preserve">, </w:t>
            </w:r>
            <w:r>
              <w:rPr>
                <w:spacing w:val="-1"/>
                <w:sz w:val="20"/>
                <w:szCs w:val="20"/>
              </w:rPr>
              <w:t>с/</w:t>
            </w:r>
            <w:r>
              <w:rPr>
                <w:sz w:val="20"/>
                <w:szCs w:val="20"/>
              </w:rPr>
              <w:t xml:space="preserve">т </w:t>
            </w:r>
            <w:r>
              <w:rPr>
                <w:spacing w:val="-1"/>
                <w:sz w:val="20"/>
                <w:szCs w:val="20"/>
              </w:rPr>
              <w:t>Радуга</w:t>
            </w:r>
          </w:p>
        </w:tc>
        <w:tc>
          <w:tcPr>
            <w:tcW w:w="2409" w:type="dxa"/>
            <w:tcBorders>
              <w:top w:val="single" w:sz="4" w:space="0" w:color="000000"/>
              <w:left w:val="single" w:sz="4" w:space="0" w:color="000000"/>
              <w:bottom w:val="single" w:sz="7" w:space="0" w:color="000000"/>
              <w:right w:val="single" w:sz="4" w:space="0" w:color="000000"/>
            </w:tcBorders>
          </w:tcPr>
          <w:p w14:paraId="4CAA5DE4" w14:textId="77777777" w:rsidR="00F4785B" w:rsidRDefault="00F4785B" w:rsidP="00F4785B">
            <w:pPr>
              <w:pStyle w:val="TableParagraph"/>
              <w:kinsoku w:val="0"/>
              <w:overflowPunct w:val="0"/>
              <w:spacing w:line="200" w:lineRule="exact"/>
              <w:rPr>
                <w:sz w:val="20"/>
                <w:szCs w:val="20"/>
              </w:rPr>
            </w:pPr>
          </w:p>
          <w:p w14:paraId="3EE0D5D6" w14:textId="77777777" w:rsidR="00F4785B" w:rsidRDefault="00F4785B" w:rsidP="00F4785B">
            <w:pPr>
              <w:pStyle w:val="TableParagraph"/>
              <w:kinsoku w:val="0"/>
              <w:overflowPunct w:val="0"/>
              <w:spacing w:before="14" w:line="220" w:lineRule="exact"/>
              <w:rPr>
                <w:sz w:val="22"/>
                <w:szCs w:val="22"/>
              </w:rPr>
            </w:pPr>
          </w:p>
          <w:p w14:paraId="52783CB2" w14:textId="77777777" w:rsidR="00F4785B" w:rsidRDefault="00F4785B" w:rsidP="00F4785B">
            <w:pPr>
              <w:pStyle w:val="TableParagraph"/>
              <w:kinsoku w:val="0"/>
              <w:overflowPunct w:val="0"/>
              <w:ind w:left="491"/>
            </w:pPr>
            <w:r>
              <w:rPr>
                <w:spacing w:val="-1"/>
                <w:sz w:val="20"/>
                <w:szCs w:val="20"/>
              </w:rPr>
              <w:t>Дл</w:t>
            </w:r>
            <w:r>
              <w:rPr>
                <w:sz w:val="20"/>
                <w:szCs w:val="20"/>
              </w:rPr>
              <w:t>я са</w:t>
            </w:r>
            <w:r>
              <w:rPr>
                <w:spacing w:val="-2"/>
                <w:sz w:val="20"/>
                <w:szCs w:val="20"/>
              </w:rPr>
              <w:t>д</w:t>
            </w:r>
            <w:r>
              <w:rPr>
                <w:sz w:val="20"/>
                <w:szCs w:val="20"/>
              </w:rPr>
              <w:t>о</w:t>
            </w:r>
            <w:r>
              <w:rPr>
                <w:spacing w:val="-2"/>
                <w:sz w:val="20"/>
                <w:szCs w:val="20"/>
              </w:rPr>
              <w:t>в</w:t>
            </w:r>
            <w:r>
              <w:rPr>
                <w:sz w:val="20"/>
                <w:szCs w:val="20"/>
              </w:rPr>
              <w:t>од</w:t>
            </w:r>
            <w:r>
              <w:rPr>
                <w:spacing w:val="-2"/>
                <w:sz w:val="20"/>
                <w:szCs w:val="20"/>
              </w:rPr>
              <w:t>с</w:t>
            </w:r>
            <w:r>
              <w:rPr>
                <w:sz w:val="20"/>
                <w:szCs w:val="20"/>
              </w:rPr>
              <w:t>тва</w:t>
            </w:r>
          </w:p>
        </w:tc>
        <w:tc>
          <w:tcPr>
            <w:tcW w:w="1134" w:type="dxa"/>
            <w:tcBorders>
              <w:top w:val="single" w:sz="4" w:space="0" w:color="000000"/>
              <w:left w:val="single" w:sz="4" w:space="0" w:color="000000"/>
              <w:bottom w:val="single" w:sz="7" w:space="0" w:color="000000"/>
              <w:right w:val="single" w:sz="4" w:space="0" w:color="000000"/>
            </w:tcBorders>
          </w:tcPr>
          <w:p w14:paraId="69BD5D37" w14:textId="77777777" w:rsidR="00F4785B" w:rsidRDefault="00F4785B" w:rsidP="00F4785B">
            <w:pPr>
              <w:pStyle w:val="TableParagraph"/>
              <w:kinsoku w:val="0"/>
              <w:overflowPunct w:val="0"/>
              <w:spacing w:line="200" w:lineRule="exact"/>
              <w:rPr>
                <w:sz w:val="20"/>
                <w:szCs w:val="20"/>
              </w:rPr>
            </w:pPr>
          </w:p>
          <w:p w14:paraId="20ADFE0B" w14:textId="77777777" w:rsidR="00F4785B" w:rsidRDefault="00F4785B" w:rsidP="00F4785B">
            <w:pPr>
              <w:pStyle w:val="TableParagraph"/>
              <w:kinsoku w:val="0"/>
              <w:overflowPunct w:val="0"/>
              <w:spacing w:before="14" w:line="220" w:lineRule="exact"/>
              <w:rPr>
                <w:sz w:val="22"/>
                <w:szCs w:val="22"/>
              </w:rPr>
            </w:pPr>
          </w:p>
          <w:p w14:paraId="4DF7B786" w14:textId="77777777" w:rsidR="00F4785B" w:rsidRDefault="00F4785B" w:rsidP="00F4785B">
            <w:pPr>
              <w:pStyle w:val="TableParagraph"/>
              <w:kinsoku w:val="0"/>
              <w:overflowPunct w:val="0"/>
              <w:ind w:left="392" w:right="393"/>
              <w:jc w:val="center"/>
            </w:pPr>
            <w:r>
              <w:rPr>
                <w:sz w:val="20"/>
                <w:szCs w:val="20"/>
              </w:rPr>
              <w:t>7</w:t>
            </w:r>
            <w:r>
              <w:rPr>
                <w:spacing w:val="-1"/>
                <w:sz w:val="20"/>
                <w:szCs w:val="20"/>
              </w:rPr>
              <w:t>22</w:t>
            </w:r>
          </w:p>
        </w:tc>
        <w:tc>
          <w:tcPr>
            <w:tcW w:w="1134" w:type="dxa"/>
            <w:tcBorders>
              <w:top w:val="single" w:sz="4" w:space="0" w:color="000000"/>
              <w:left w:val="single" w:sz="4" w:space="0" w:color="000000"/>
              <w:bottom w:val="single" w:sz="7" w:space="0" w:color="000000"/>
              <w:right w:val="single" w:sz="4" w:space="0" w:color="000000"/>
            </w:tcBorders>
          </w:tcPr>
          <w:p w14:paraId="33486D1E" w14:textId="77777777" w:rsidR="00F4785B" w:rsidRDefault="00F4785B" w:rsidP="00F4785B">
            <w:pPr>
              <w:pStyle w:val="TableParagraph"/>
              <w:kinsoku w:val="0"/>
              <w:overflowPunct w:val="0"/>
              <w:spacing w:line="200" w:lineRule="exact"/>
              <w:rPr>
                <w:sz w:val="20"/>
                <w:szCs w:val="20"/>
              </w:rPr>
            </w:pPr>
          </w:p>
          <w:p w14:paraId="7C8EDEC7" w14:textId="77777777" w:rsidR="00F4785B" w:rsidRDefault="00F4785B" w:rsidP="00F4785B">
            <w:pPr>
              <w:pStyle w:val="TableParagraph"/>
              <w:kinsoku w:val="0"/>
              <w:overflowPunct w:val="0"/>
              <w:spacing w:before="14" w:line="220" w:lineRule="exact"/>
              <w:rPr>
                <w:sz w:val="22"/>
                <w:szCs w:val="22"/>
              </w:rPr>
            </w:pPr>
          </w:p>
          <w:p w14:paraId="1005720E" w14:textId="77777777" w:rsidR="00F4785B" w:rsidRDefault="00F4785B" w:rsidP="00F4785B">
            <w:pPr>
              <w:pStyle w:val="TableParagraph"/>
              <w:kinsoku w:val="0"/>
              <w:overflowPunct w:val="0"/>
              <w:ind w:left="392" w:right="393"/>
              <w:jc w:val="center"/>
            </w:pPr>
            <w:r>
              <w:rPr>
                <w:sz w:val="20"/>
                <w:szCs w:val="20"/>
              </w:rPr>
              <w:t>7</w:t>
            </w:r>
            <w:r>
              <w:rPr>
                <w:spacing w:val="-1"/>
                <w:sz w:val="20"/>
                <w:szCs w:val="20"/>
              </w:rPr>
              <w:t>16</w:t>
            </w:r>
          </w:p>
        </w:tc>
        <w:tc>
          <w:tcPr>
            <w:tcW w:w="3261" w:type="dxa"/>
            <w:tcBorders>
              <w:top w:val="single" w:sz="4" w:space="0" w:color="000000"/>
              <w:left w:val="single" w:sz="4" w:space="0" w:color="000000"/>
              <w:bottom w:val="single" w:sz="7" w:space="0" w:color="000000"/>
              <w:right w:val="single" w:sz="4" w:space="0" w:color="000000"/>
            </w:tcBorders>
          </w:tcPr>
          <w:p w14:paraId="3BF53D02" w14:textId="77777777" w:rsidR="00F4785B" w:rsidRDefault="00F4785B" w:rsidP="00F4785B">
            <w:pPr>
              <w:pStyle w:val="TableParagraph"/>
              <w:kinsoku w:val="0"/>
              <w:overflowPunct w:val="0"/>
              <w:spacing w:before="92" w:line="230" w:lineRule="exact"/>
              <w:ind w:left="564" w:right="564"/>
              <w:jc w:val="center"/>
              <w:rPr>
                <w:sz w:val="20"/>
                <w:szCs w:val="20"/>
              </w:rPr>
            </w:pPr>
            <w:r>
              <w:rPr>
                <w:spacing w:val="-1"/>
                <w:sz w:val="20"/>
                <w:szCs w:val="20"/>
              </w:rPr>
              <w:t>М</w:t>
            </w:r>
            <w:r>
              <w:rPr>
                <w:sz w:val="20"/>
                <w:szCs w:val="20"/>
              </w:rPr>
              <w:t>есто</w:t>
            </w:r>
            <w:r>
              <w:rPr>
                <w:spacing w:val="-1"/>
                <w:sz w:val="20"/>
                <w:szCs w:val="20"/>
              </w:rPr>
              <w:t>п</w:t>
            </w:r>
            <w:r>
              <w:rPr>
                <w:sz w:val="20"/>
                <w:szCs w:val="20"/>
              </w:rPr>
              <w:t>о</w:t>
            </w:r>
            <w:r>
              <w:rPr>
                <w:spacing w:val="-2"/>
                <w:sz w:val="20"/>
                <w:szCs w:val="20"/>
              </w:rPr>
              <w:t>л</w:t>
            </w:r>
            <w:r>
              <w:rPr>
                <w:sz w:val="20"/>
                <w:szCs w:val="20"/>
              </w:rPr>
              <w:t>о</w:t>
            </w:r>
            <w:r>
              <w:rPr>
                <w:spacing w:val="-1"/>
                <w:sz w:val="20"/>
                <w:szCs w:val="20"/>
              </w:rPr>
              <w:t>ж</w:t>
            </w:r>
            <w:r>
              <w:rPr>
                <w:spacing w:val="-2"/>
                <w:sz w:val="20"/>
                <w:szCs w:val="20"/>
              </w:rPr>
              <w:t>е</w:t>
            </w:r>
            <w:r>
              <w:rPr>
                <w:spacing w:val="-1"/>
                <w:sz w:val="20"/>
                <w:szCs w:val="20"/>
              </w:rPr>
              <w:t>ни</w:t>
            </w:r>
            <w:r>
              <w:rPr>
                <w:sz w:val="20"/>
                <w:szCs w:val="20"/>
              </w:rPr>
              <w:t>е</w:t>
            </w:r>
            <w:r>
              <w:rPr>
                <w:spacing w:val="-1"/>
                <w:sz w:val="20"/>
                <w:szCs w:val="20"/>
              </w:rPr>
              <w:t xml:space="preserve"> г</w:t>
            </w:r>
            <w:r>
              <w:rPr>
                <w:sz w:val="20"/>
                <w:szCs w:val="20"/>
              </w:rPr>
              <w:t>р</w:t>
            </w:r>
            <w:r>
              <w:rPr>
                <w:spacing w:val="-1"/>
                <w:sz w:val="20"/>
                <w:szCs w:val="20"/>
              </w:rPr>
              <w:t>аниц земельного</w:t>
            </w:r>
          </w:p>
          <w:p w14:paraId="4A3238DD" w14:textId="77777777" w:rsidR="00F4785B" w:rsidRDefault="00F4785B" w:rsidP="00F4785B">
            <w:pPr>
              <w:pStyle w:val="TableParagraph"/>
              <w:kinsoku w:val="0"/>
              <w:overflowPunct w:val="0"/>
              <w:spacing w:line="230" w:lineRule="exact"/>
              <w:ind w:left="595" w:right="592"/>
              <w:jc w:val="center"/>
            </w:pPr>
            <w:r>
              <w:rPr>
                <w:spacing w:val="-1"/>
                <w:sz w:val="20"/>
                <w:szCs w:val="20"/>
              </w:rPr>
              <w:t>участк</w:t>
            </w:r>
            <w:r>
              <w:rPr>
                <w:sz w:val="20"/>
                <w:szCs w:val="20"/>
              </w:rPr>
              <w:t xml:space="preserve">а </w:t>
            </w:r>
            <w:r>
              <w:rPr>
                <w:spacing w:val="-1"/>
                <w:sz w:val="20"/>
                <w:szCs w:val="20"/>
              </w:rPr>
              <w:t>н</w:t>
            </w:r>
            <w:r>
              <w:rPr>
                <w:sz w:val="20"/>
                <w:szCs w:val="20"/>
              </w:rPr>
              <w:t xml:space="preserve">е </w:t>
            </w:r>
            <w:r>
              <w:rPr>
                <w:spacing w:val="-1"/>
                <w:sz w:val="20"/>
                <w:szCs w:val="20"/>
              </w:rPr>
              <w:t>устан</w:t>
            </w:r>
            <w:r>
              <w:rPr>
                <w:sz w:val="20"/>
                <w:szCs w:val="20"/>
              </w:rPr>
              <w:t>о</w:t>
            </w:r>
            <w:r>
              <w:rPr>
                <w:spacing w:val="-1"/>
                <w:sz w:val="20"/>
                <w:szCs w:val="20"/>
              </w:rPr>
              <w:t>влен</w:t>
            </w:r>
            <w:r>
              <w:rPr>
                <w:sz w:val="20"/>
                <w:szCs w:val="20"/>
              </w:rPr>
              <w:t xml:space="preserve">о, </w:t>
            </w:r>
            <w:r>
              <w:rPr>
                <w:spacing w:val="-1"/>
                <w:sz w:val="20"/>
                <w:szCs w:val="20"/>
              </w:rPr>
              <w:t>требуетс</w:t>
            </w:r>
            <w:r>
              <w:rPr>
                <w:sz w:val="20"/>
                <w:szCs w:val="20"/>
              </w:rPr>
              <w:t>я</w:t>
            </w:r>
            <w:r>
              <w:rPr>
                <w:spacing w:val="-1"/>
                <w:sz w:val="20"/>
                <w:szCs w:val="20"/>
              </w:rPr>
              <w:t xml:space="preserve"> уточнение</w:t>
            </w:r>
          </w:p>
        </w:tc>
      </w:tr>
      <w:tr w:rsidR="00F4785B" w14:paraId="5E36F92A" w14:textId="77777777" w:rsidTr="00F4785B">
        <w:trPr>
          <w:trHeight w:hRule="exact" w:val="1126"/>
        </w:trPr>
        <w:tc>
          <w:tcPr>
            <w:tcW w:w="855" w:type="dxa"/>
            <w:tcBorders>
              <w:top w:val="single" w:sz="7" w:space="0" w:color="000000"/>
              <w:left w:val="single" w:sz="4" w:space="0" w:color="000000"/>
              <w:bottom w:val="single" w:sz="4" w:space="0" w:color="000000"/>
              <w:right w:val="single" w:sz="4" w:space="0" w:color="000000"/>
            </w:tcBorders>
          </w:tcPr>
          <w:p w14:paraId="68EABDD9" w14:textId="77777777" w:rsidR="00F4785B" w:rsidRDefault="00F4785B" w:rsidP="00F4785B">
            <w:pPr>
              <w:pStyle w:val="TableParagraph"/>
              <w:kinsoku w:val="0"/>
              <w:overflowPunct w:val="0"/>
              <w:spacing w:line="200" w:lineRule="exact"/>
              <w:rPr>
                <w:sz w:val="20"/>
                <w:szCs w:val="20"/>
              </w:rPr>
            </w:pPr>
          </w:p>
          <w:p w14:paraId="108223FF" w14:textId="77777777" w:rsidR="00F4785B" w:rsidRDefault="00F4785B" w:rsidP="00F4785B">
            <w:pPr>
              <w:pStyle w:val="TableParagraph"/>
              <w:kinsoku w:val="0"/>
              <w:overflowPunct w:val="0"/>
              <w:spacing w:before="20" w:line="220" w:lineRule="exact"/>
              <w:rPr>
                <w:sz w:val="22"/>
                <w:szCs w:val="22"/>
              </w:rPr>
            </w:pPr>
          </w:p>
          <w:p w14:paraId="6BABB245" w14:textId="77777777" w:rsidR="00F4785B" w:rsidRDefault="00F4785B" w:rsidP="00F4785B">
            <w:pPr>
              <w:pStyle w:val="TableParagraph"/>
              <w:kinsoku w:val="0"/>
              <w:overflowPunct w:val="0"/>
              <w:ind w:right="7"/>
              <w:jc w:val="center"/>
            </w:pPr>
            <w:r>
              <w:rPr>
                <w:spacing w:val="-1"/>
                <w:sz w:val="20"/>
                <w:szCs w:val="20"/>
              </w:rPr>
              <w:t>60</w:t>
            </w:r>
          </w:p>
        </w:tc>
        <w:tc>
          <w:tcPr>
            <w:tcW w:w="1844" w:type="dxa"/>
            <w:tcBorders>
              <w:top w:val="single" w:sz="7" w:space="0" w:color="000000"/>
              <w:left w:val="single" w:sz="4" w:space="0" w:color="000000"/>
              <w:bottom w:val="single" w:sz="4" w:space="0" w:color="000000"/>
              <w:right w:val="single" w:sz="4" w:space="0" w:color="000000"/>
            </w:tcBorders>
          </w:tcPr>
          <w:p w14:paraId="34E2E998" w14:textId="77777777" w:rsidR="00F4785B" w:rsidRDefault="00F4785B" w:rsidP="00F4785B">
            <w:pPr>
              <w:pStyle w:val="TableParagraph"/>
              <w:kinsoku w:val="0"/>
              <w:overflowPunct w:val="0"/>
              <w:spacing w:line="200" w:lineRule="exact"/>
              <w:rPr>
                <w:sz w:val="20"/>
                <w:szCs w:val="20"/>
              </w:rPr>
            </w:pPr>
          </w:p>
          <w:p w14:paraId="00282EAF" w14:textId="77777777" w:rsidR="00F4785B" w:rsidRDefault="00F4785B" w:rsidP="00F4785B">
            <w:pPr>
              <w:pStyle w:val="TableParagraph"/>
              <w:kinsoku w:val="0"/>
              <w:overflowPunct w:val="0"/>
              <w:spacing w:before="20" w:line="220" w:lineRule="exact"/>
              <w:rPr>
                <w:sz w:val="22"/>
                <w:szCs w:val="22"/>
              </w:rPr>
            </w:pPr>
          </w:p>
          <w:p w14:paraId="2093A779" w14:textId="77777777" w:rsidR="00F4785B" w:rsidRDefault="00F4785B" w:rsidP="00F4785B">
            <w:pPr>
              <w:pStyle w:val="TableParagraph"/>
              <w:kinsoku w:val="0"/>
              <w:overflowPunct w:val="0"/>
              <w:ind w:left="129"/>
            </w:pPr>
            <w:r>
              <w:rPr>
                <w:spacing w:val="-1"/>
                <w:sz w:val="20"/>
                <w:szCs w:val="20"/>
              </w:rPr>
              <w:t>59:32:0050027:3271</w:t>
            </w:r>
          </w:p>
        </w:tc>
        <w:tc>
          <w:tcPr>
            <w:tcW w:w="1558" w:type="dxa"/>
            <w:tcBorders>
              <w:top w:val="single" w:sz="7" w:space="0" w:color="000000"/>
              <w:left w:val="single" w:sz="4" w:space="0" w:color="000000"/>
              <w:bottom w:val="single" w:sz="4" w:space="0" w:color="000000"/>
              <w:right w:val="single" w:sz="4" w:space="0" w:color="000000"/>
            </w:tcBorders>
          </w:tcPr>
          <w:p w14:paraId="5B8C93C4" w14:textId="77777777" w:rsidR="00F4785B" w:rsidRDefault="00F4785B" w:rsidP="00F4785B">
            <w:pPr>
              <w:pStyle w:val="TableParagraph"/>
              <w:kinsoku w:val="0"/>
              <w:overflowPunct w:val="0"/>
              <w:spacing w:line="200" w:lineRule="exact"/>
              <w:rPr>
                <w:sz w:val="20"/>
                <w:szCs w:val="20"/>
              </w:rPr>
            </w:pPr>
          </w:p>
          <w:p w14:paraId="3B0DA104" w14:textId="77777777" w:rsidR="00F4785B" w:rsidRDefault="00F4785B" w:rsidP="00F4785B">
            <w:pPr>
              <w:pStyle w:val="TableParagraph"/>
              <w:kinsoku w:val="0"/>
              <w:overflowPunct w:val="0"/>
              <w:spacing w:before="20" w:line="220" w:lineRule="exact"/>
              <w:rPr>
                <w:sz w:val="22"/>
                <w:szCs w:val="22"/>
              </w:rPr>
            </w:pPr>
          </w:p>
          <w:p w14:paraId="14E6F5FD" w14:textId="77777777" w:rsidR="00F4785B" w:rsidRDefault="00F4785B" w:rsidP="00F4785B">
            <w:pPr>
              <w:pStyle w:val="TableParagraph"/>
              <w:kinsoku w:val="0"/>
              <w:overflowPunct w:val="0"/>
              <w:ind w:left="-5"/>
            </w:pPr>
            <w:r>
              <w:rPr>
                <w:spacing w:val="-1"/>
                <w:sz w:val="20"/>
                <w:szCs w:val="20"/>
              </w:rPr>
              <w:t>Собственность</w:t>
            </w:r>
          </w:p>
        </w:tc>
        <w:tc>
          <w:tcPr>
            <w:tcW w:w="2978" w:type="dxa"/>
            <w:tcBorders>
              <w:top w:val="single" w:sz="7" w:space="0" w:color="000000"/>
              <w:left w:val="single" w:sz="4" w:space="0" w:color="000000"/>
              <w:bottom w:val="single" w:sz="4" w:space="0" w:color="000000"/>
              <w:right w:val="single" w:sz="4" w:space="0" w:color="000000"/>
            </w:tcBorders>
          </w:tcPr>
          <w:p w14:paraId="7B77B516" w14:textId="77777777" w:rsidR="00F4785B" w:rsidRDefault="00F4785B" w:rsidP="00F4785B">
            <w:pPr>
              <w:pStyle w:val="TableParagraph"/>
              <w:kinsoku w:val="0"/>
              <w:overflowPunct w:val="0"/>
              <w:spacing w:before="1" w:line="130" w:lineRule="exact"/>
              <w:rPr>
                <w:sz w:val="13"/>
                <w:szCs w:val="13"/>
              </w:rPr>
            </w:pPr>
          </w:p>
          <w:p w14:paraId="3A6B0674" w14:textId="77777777" w:rsidR="00F4785B" w:rsidRDefault="00F4785B" w:rsidP="00F4785B">
            <w:pPr>
              <w:pStyle w:val="TableParagraph"/>
              <w:kinsoku w:val="0"/>
              <w:overflowPunct w:val="0"/>
              <w:spacing w:line="218" w:lineRule="exact"/>
              <w:ind w:left="8" w:right="43"/>
              <w:jc w:val="center"/>
            </w:pPr>
            <w:r>
              <w:rPr>
                <w:sz w:val="19"/>
                <w:szCs w:val="19"/>
              </w:rPr>
              <w:t xml:space="preserve">край Пермский, р-н Пермский, с/п </w:t>
            </w:r>
            <w:proofErr w:type="spellStart"/>
            <w:r>
              <w:rPr>
                <w:sz w:val="19"/>
                <w:szCs w:val="19"/>
              </w:rPr>
              <w:t>Сылвенское</w:t>
            </w:r>
            <w:proofErr w:type="spellEnd"/>
            <w:r>
              <w:rPr>
                <w:sz w:val="19"/>
                <w:szCs w:val="19"/>
              </w:rPr>
              <w:t xml:space="preserve">, </w:t>
            </w:r>
            <w:proofErr w:type="spellStart"/>
            <w:r>
              <w:rPr>
                <w:sz w:val="19"/>
                <w:szCs w:val="19"/>
              </w:rPr>
              <w:t>с.п</w:t>
            </w:r>
            <w:proofErr w:type="spellEnd"/>
            <w:r>
              <w:rPr>
                <w:sz w:val="19"/>
                <w:szCs w:val="19"/>
              </w:rPr>
              <w:t>. Сылва, примыкает с южной стороны к границе с/т "Радуга" к Участку 66</w:t>
            </w:r>
          </w:p>
        </w:tc>
        <w:tc>
          <w:tcPr>
            <w:tcW w:w="2409" w:type="dxa"/>
            <w:tcBorders>
              <w:top w:val="single" w:sz="7" w:space="0" w:color="000000"/>
              <w:left w:val="single" w:sz="4" w:space="0" w:color="000000"/>
              <w:bottom w:val="single" w:sz="4" w:space="0" w:color="000000"/>
              <w:right w:val="single" w:sz="4" w:space="0" w:color="000000"/>
            </w:tcBorders>
          </w:tcPr>
          <w:p w14:paraId="36E3548D" w14:textId="77777777" w:rsidR="00F4785B" w:rsidRDefault="00F4785B" w:rsidP="00F4785B">
            <w:pPr>
              <w:pStyle w:val="TableParagraph"/>
              <w:kinsoku w:val="0"/>
              <w:overflowPunct w:val="0"/>
              <w:spacing w:line="200" w:lineRule="exact"/>
              <w:rPr>
                <w:sz w:val="20"/>
                <w:szCs w:val="20"/>
              </w:rPr>
            </w:pPr>
          </w:p>
          <w:p w14:paraId="4A2F78D8" w14:textId="77777777" w:rsidR="00F4785B" w:rsidRDefault="00F4785B" w:rsidP="00F4785B">
            <w:pPr>
              <w:pStyle w:val="TableParagraph"/>
              <w:kinsoku w:val="0"/>
              <w:overflowPunct w:val="0"/>
              <w:spacing w:before="20" w:line="220" w:lineRule="exact"/>
              <w:rPr>
                <w:sz w:val="22"/>
                <w:szCs w:val="22"/>
              </w:rPr>
            </w:pPr>
          </w:p>
          <w:p w14:paraId="1A3BC539" w14:textId="77777777" w:rsidR="00F4785B" w:rsidRDefault="00F4785B" w:rsidP="00F4785B">
            <w:pPr>
              <w:pStyle w:val="TableParagraph"/>
              <w:kinsoku w:val="0"/>
              <w:overflowPunct w:val="0"/>
              <w:ind w:left="488"/>
            </w:pPr>
            <w:r>
              <w:rPr>
                <w:spacing w:val="-1"/>
                <w:sz w:val="20"/>
                <w:szCs w:val="20"/>
              </w:rPr>
              <w:t>Дл</w:t>
            </w:r>
            <w:r>
              <w:rPr>
                <w:sz w:val="20"/>
                <w:szCs w:val="20"/>
              </w:rPr>
              <w:t>я са</w:t>
            </w:r>
            <w:r>
              <w:rPr>
                <w:spacing w:val="-2"/>
                <w:sz w:val="20"/>
                <w:szCs w:val="20"/>
              </w:rPr>
              <w:t>д</w:t>
            </w:r>
            <w:r>
              <w:rPr>
                <w:sz w:val="20"/>
                <w:szCs w:val="20"/>
              </w:rPr>
              <w:t>о</w:t>
            </w:r>
            <w:r>
              <w:rPr>
                <w:spacing w:val="-2"/>
                <w:sz w:val="20"/>
                <w:szCs w:val="20"/>
              </w:rPr>
              <w:t>в</w:t>
            </w:r>
            <w:r>
              <w:rPr>
                <w:sz w:val="20"/>
                <w:szCs w:val="20"/>
              </w:rPr>
              <w:t>од</w:t>
            </w:r>
            <w:r>
              <w:rPr>
                <w:spacing w:val="-2"/>
                <w:sz w:val="20"/>
                <w:szCs w:val="20"/>
              </w:rPr>
              <w:t>с</w:t>
            </w:r>
            <w:r>
              <w:rPr>
                <w:sz w:val="20"/>
                <w:szCs w:val="20"/>
              </w:rPr>
              <w:t>тва</w:t>
            </w:r>
          </w:p>
        </w:tc>
        <w:tc>
          <w:tcPr>
            <w:tcW w:w="1134" w:type="dxa"/>
            <w:tcBorders>
              <w:top w:val="single" w:sz="7" w:space="0" w:color="000000"/>
              <w:left w:val="single" w:sz="4" w:space="0" w:color="000000"/>
              <w:bottom w:val="single" w:sz="4" w:space="0" w:color="000000"/>
              <w:right w:val="single" w:sz="4" w:space="0" w:color="000000"/>
            </w:tcBorders>
          </w:tcPr>
          <w:p w14:paraId="0209CB84" w14:textId="77777777" w:rsidR="00F4785B" w:rsidRDefault="00F4785B" w:rsidP="00F4785B">
            <w:pPr>
              <w:pStyle w:val="TableParagraph"/>
              <w:kinsoku w:val="0"/>
              <w:overflowPunct w:val="0"/>
              <w:spacing w:line="200" w:lineRule="exact"/>
              <w:rPr>
                <w:sz w:val="20"/>
                <w:szCs w:val="20"/>
              </w:rPr>
            </w:pPr>
          </w:p>
          <w:p w14:paraId="4CD13615" w14:textId="77777777" w:rsidR="00F4785B" w:rsidRDefault="00F4785B" w:rsidP="00F4785B">
            <w:pPr>
              <w:pStyle w:val="TableParagraph"/>
              <w:kinsoku w:val="0"/>
              <w:overflowPunct w:val="0"/>
              <w:spacing w:before="20" w:line="220" w:lineRule="exact"/>
              <w:rPr>
                <w:sz w:val="22"/>
                <w:szCs w:val="22"/>
              </w:rPr>
            </w:pPr>
          </w:p>
          <w:p w14:paraId="1114A724" w14:textId="77777777" w:rsidR="00F4785B" w:rsidRDefault="00F4785B" w:rsidP="00F4785B">
            <w:pPr>
              <w:pStyle w:val="TableParagraph"/>
              <w:kinsoku w:val="0"/>
              <w:overflowPunct w:val="0"/>
              <w:ind w:right="107"/>
              <w:jc w:val="center"/>
            </w:pPr>
            <w:r>
              <w:rPr>
                <w:spacing w:val="-1"/>
                <w:sz w:val="20"/>
                <w:szCs w:val="20"/>
              </w:rPr>
              <w:t>62</w:t>
            </w:r>
          </w:p>
        </w:tc>
        <w:tc>
          <w:tcPr>
            <w:tcW w:w="1134" w:type="dxa"/>
            <w:tcBorders>
              <w:top w:val="single" w:sz="7" w:space="0" w:color="000000"/>
              <w:left w:val="single" w:sz="4" w:space="0" w:color="000000"/>
              <w:bottom w:val="single" w:sz="4" w:space="0" w:color="000000"/>
              <w:right w:val="single" w:sz="4" w:space="0" w:color="000000"/>
            </w:tcBorders>
          </w:tcPr>
          <w:p w14:paraId="605CBC95" w14:textId="77777777" w:rsidR="00F4785B" w:rsidRDefault="00F4785B" w:rsidP="00F4785B">
            <w:pPr>
              <w:pStyle w:val="TableParagraph"/>
              <w:kinsoku w:val="0"/>
              <w:overflowPunct w:val="0"/>
              <w:spacing w:line="200" w:lineRule="exact"/>
              <w:rPr>
                <w:sz w:val="20"/>
                <w:szCs w:val="20"/>
              </w:rPr>
            </w:pPr>
          </w:p>
          <w:p w14:paraId="60BB9C49" w14:textId="77777777" w:rsidR="00F4785B" w:rsidRDefault="00F4785B" w:rsidP="00F4785B">
            <w:pPr>
              <w:pStyle w:val="TableParagraph"/>
              <w:kinsoku w:val="0"/>
              <w:overflowPunct w:val="0"/>
              <w:spacing w:before="20" w:line="220" w:lineRule="exact"/>
              <w:rPr>
                <w:sz w:val="22"/>
                <w:szCs w:val="22"/>
              </w:rPr>
            </w:pPr>
          </w:p>
          <w:p w14:paraId="18677589" w14:textId="77777777" w:rsidR="00F4785B" w:rsidRDefault="00F4785B" w:rsidP="00F4785B">
            <w:pPr>
              <w:pStyle w:val="TableParagraph"/>
              <w:kinsoku w:val="0"/>
              <w:overflowPunct w:val="0"/>
              <w:ind w:right="107"/>
              <w:jc w:val="center"/>
            </w:pPr>
            <w:r>
              <w:rPr>
                <w:spacing w:val="-1"/>
                <w:sz w:val="20"/>
                <w:szCs w:val="20"/>
              </w:rPr>
              <w:t>62</w:t>
            </w:r>
          </w:p>
        </w:tc>
        <w:tc>
          <w:tcPr>
            <w:tcW w:w="3261" w:type="dxa"/>
            <w:tcBorders>
              <w:top w:val="single" w:sz="7" w:space="0" w:color="000000"/>
              <w:left w:val="single" w:sz="4" w:space="0" w:color="000000"/>
              <w:bottom w:val="single" w:sz="4" w:space="0" w:color="000000"/>
              <w:right w:val="single" w:sz="4" w:space="0" w:color="000000"/>
            </w:tcBorders>
          </w:tcPr>
          <w:p w14:paraId="5414DA84" w14:textId="77777777" w:rsidR="00F4785B" w:rsidRDefault="00F4785B" w:rsidP="00F4785B">
            <w:pPr>
              <w:pStyle w:val="TableParagraph"/>
              <w:kinsoku w:val="0"/>
              <w:overflowPunct w:val="0"/>
              <w:spacing w:before="95"/>
              <w:ind w:left="1164" w:right="566" w:hanging="604"/>
              <w:rPr>
                <w:sz w:val="20"/>
                <w:szCs w:val="20"/>
              </w:rPr>
            </w:pPr>
            <w:r>
              <w:rPr>
                <w:spacing w:val="-1"/>
                <w:sz w:val="20"/>
                <w:szCs w:val="20"/>
              </w:rPr>
              <w:t>М</w:t>
            </w:r>
            <w:r>
              <w:rPr>
                <w:sz w:val="20"/>
                <w:szCs w:val="20"/>
              </w:rPr>
              <w:t>есто</w:t>
            </w:r>
            <w:r>
              <w:rPr>
                <w:spacing w:val="-1"/>
                <w:sz w:val="20"/>
                <w:szCs w:val="20"/>
              </w:rPr>
              <w:t>п</w:t>
            </w:r>
            <w:r>
              <w:rPr>
                <w:sz w:val="20"/>
                <w:szCs w:val="20"/>
              </w:rPr>
              <w:t>о</w:t>
            </w:r>
            <w:r>
              <w:rPr>
                <w:spacing w:val="-2"/>
                <w:sz w:val="20"/>
                <w:szCs w:val="20"/>
              </w:rPr>
              <w:t>л</w:t>
            </w:r>
            <w:r>
              <w:rPr>
                <w:sz w:val="20"/>
                <w:szCs w:val="20"/>
              </w:rPr>
              <w:t>о</w:t>
            </w:r>
            <w:r>
              <w:rPr>
                <w:spacing w:val="-1"/>
                <w:sz w:val="20"/>
                <w:szCs w:val="20"/>
              </w:rPr>
              <w:t>ж</w:t>
            </w:r>
            <w:r>
              <w:rPr>
                <w:spacing w:val="-2"/>
                <w:sz w:val="20"/>
                <w:szCs w:val="20"/>
              </w:rPr>
              <w:t>е</w:t>
            </w:r>
            <w:r>
              <w:rPr>
                <w:spacing w:val="-1"/>
                <w:sz w:val="20"/>
                <w:szCs w:val="20"/>
              </w:rPr>
              <w:t>ни</w:t>
            </w:r>
            <w:r>
              <w:rPr>
                <w:sz w:val="20"/>
                <w:szCs w:val="20"/>
              </w:rPr>
              <w:t>е</w:t>
            </w:r>
            <w:r>
              <w:rPr>
                <w:spacing w:val="-1"/>
                <w:sz w:val="20"/>
                <w:szCs w:val="20"/>
              </w:rPr>
              <w:t xml:space="preserve"> г</w:t>
            </w:r>
            <w:r>
              <w:rPr>
                <w:sz w:val="20"/>
                <w:szCs w:val="20"/>
              </w:rPr>
              <w:t>р</w:t>
            </w:r>
            <w:r>
              <w:rPr>
                <w:spacing w:val="-1"/>
                <w:sz w:val="20"/>
                <w:szCs w:val="20"/>
              </w:rPr>
              <w:t>аниц земельного</w:t>
            </w:r>
          </w:p>
          <w:p w14:paraId="3F0FDA50" w14:textId="77777777" w:rsidR="00F4785B" w:rsidRDefault="00F4785B" w:rsidP="00F4785B">
            <w:pPr>
              <w:pStyle w:val="TableParagraph"/>
              <w:kinsoku w:val="0"/>
              <w:overflowPunct w:val="0"/>
              <w:ind w:left="1203" w:right="579" w:hanging="530"/>
            </w:pPr>
            <w:r>
              <w:rPr>
                <w:spacing w:val="-1"/>
                <w:sz w:val="20"/>
                <w:szCs w:val="20"/>
              </w:rPr>
              <w:t>установлено</w:t>
            </w:r>
            <w:r>
              <w:rPr>
                <w:sz w:val="20"/>
                <w:szCs w:val="20"/>
              </w:rPr>
              <w:t>,</w:t>
            </w:r>
            <w:r>
              <w:rPr>
                <w:spacing w:val="-2"/>
                <w:sz w:val="20"/>
                <w:szCs w:val="20"/>
              </w:rPr>
              <w:t xml:space="preserve"> </w:t>
            </w:r>
            <w:r>
              <w:rPr>
                <w:spacing w:val="-1"/>
                <w:sz w:val="20"/>
                <w:szCs w:val="20"/>
              </w:rPr>
              <w:t>требуется уточнение</w:t>
            </w:r>
          </w:p>
        </w:tc>
      </w:tr>
    </w:tbl>
    <w:p w14:paraId="7E01B2BF" w14:textId="77777777" w:rsidR="00F4785B" w:rsidRDefault="00F4785B" w:rsidP="00F4785B">
      <w:pPr>
        <w:sectPr w:rsidR="00F4785B">
          <w:pgSz w:w="16840" w:h="11920" w:orient="landscape"/>
          <w:pgMar w:top="660" w:right="620" w:bottom="0" w:left="820" w:header="720" w:footer="720" w:gutter="0"/>
          <w:cols w:space="720" w:equalWidth="0">
            <w:col w:w="15400"/>
          </w:cols>
          <w:noEndnote/>
        </w:sectPr>
      </w:pPr>
    </w:p>
    <w:p w14:paraId="22333835" w14:textId="77777777" w:rsidR="00F4785B" w:rsidRDefault="00F4785B" w:rsidP="00F4785B">
      <w:pPr>
        <w:pStyle w:val="1"/>
        <w:widowControl w:val="0"/>
        <w:numPr>
          <w:ilvl w:val="2"/>
          <w:numId w:val="26"/>
        </w:numPr>
        <w:tabs>
          <w:tab w:val="left" w:pos="1623"/>
        </w:tabs>
        <w:kinsoku w:val="0"/>
        <w:overflowPunct w:val="0"/>
        <w:autoSpaceDE w:val="0"/>
        <w:autoSpaceDN w:val="0"/>
        <w:adjustRightInd w:val="0"/>
        <w:spacing w:before="62" w:beforeAutospacing="0" w:after="0" w:afterAutospacing="0" w:line="322" w:lineRule="exact"/>
        <w:ind w:left="1623"/>
        <w:jc w:val="left"/>
        <w:rPr>
          <w:b w:val="0"/>
          <w:bCs w:val="0"/>
        </w:rPr>
      </w:pPr>
      <w:r>
        <w:rPr>
          <w:spacing w:val="-2"/>
        </w:rPr>
        <w:lastRenderedPageBreak/>
        <w:t>П</w:t>
      </w:r>
      <w:r>
        <w:rPr>
          <w:spacing w:val="-3"/>
        </w:rPr>
        <w:t>е</w:t>
      </w:r>
      <w:r>
        <w:t>р</w:t>
      </w:r>
      <w:r>
        <w:rPr>
          <w:spacing w:val="-1"/>
        </w:rPr>
        <w:t>е</w:t>
      </w:r>
      <w:r>
        <w:rPr>
          <w:spacing w:val="-7"/>
        </w:rPr>
        <w:t>ч</w:t>
      </w:r>
      <w:r>
        <w:rPr>
          <w:spacing w:val="-1"/>
        </w:rPr>
        <w:t>е</w:t>
      </w:r>
      <w:r>
        <w:rPr>
          <w:spacing w:val="-2"/>
        </w:rPr>
        <w:t>н</w:t>
      </w:r>
      <w:r>
        <w:t>ь</w:t>
      </w:r>
      <w:r>
        <w:rPr>
          <w:spacing w:val="-21"/>
        </w:rPr>
        <w:t xml:space="preserve"> </w:t>
      </w:r>
      <w:r>
        <w:t>и</w:t>
      </w:r>
      <w:r>
        <w:rPr>
          <w:spacing w:val="-21"/>
        </w:rPr>
        <w:t xml:space="preserve"> </w:t>
      </w:r>
      <w:r>
        <w:rPr>
          <w:spacing w:val="-1"/>
        </w:rPr>
        <w:t>сведен</w:t>
      </w:r>
      <w:r>
        <w:rPr>
          <w:spacing w:val="-3"/>
        </w:rPr>
        <w:t>и</w:t>
      </w:r>
      <w:r>
        <w:t>я</w:t>
      </w:r>
      <w:r>
        <w:rPr>
          <w:spacing w:val="-22"/>
        </w:rPr>
        <w:t xml:space="preserve"> </w:t>
      </w:r>
      <w:r>
        <w:t>о</w:t>
      </w:r>
      <w:r>
        <w:rPr>
          <w:spacing w:val="-18"/>
        </w:rPr>
        <w:t xml:space="preserve"> </w:t>
      </w:r>
      <w:r>
        <w:rPr>
          <w:spacing w:val="-3"/>
        </w:rPr>
        <w:t>п</w:t>
      </w:r>
      <w:r>
        <w:t>л</w:t>
      </w:r>
      <w:r>
        <w:rPr>
          <w:spacing w:val="1"/>
        </w:rPr>
        <w:t>о</w:t>
      </w:r>
      <w:r>
        <w:rPr>
          <w:spacing w:val="-5"/>
        </w:rPr>
        <w:t>щ</w:t>
      </w:r>
      <w:r>
        <w:rPr>
          <w:spacing w:val="1"/>
        </w:rPr>
        <w:t>а</w:t>
      </w:r>
      <w:r>
        <w:rPr>
          <w:spacing w:val="-3"/>
        </w:rPr>
        <w:t>д</w:t>
      </w:r>
      <w:r>
        <w:t>и</w:t>
      </w:r>
      <w:r>
        <w:rPr>
          <w:spacing w:val="-22"/>
        </w:rPr>
        <w:t xml:space="preserve"> </w:t>
      </w:r>
      <w:r>
        <w:t>и</w:t>
      </w:r>
      <w:r>
        <w:rPr>
          <w:spacing w:val="-22"/>
        </w:rPr>
        <w:t xml:space="preserve"> </w:t>
      </w:r>
      <w:r>
        <w:rPr>
          <w:spacing w:val="1"/>
        </w:rPr>
        <w:t>в</w:t>
      </w:r>
      <w:r>
        <w:rPr>
          <w:spacing w:val="-3"/>
        </w:rPr>
        <w:t>и</w:t>
      </w:r>
      <w:r>
        <w:rPr>
          <w:spacing w:val="1"/>
        </w:rPr>
        <w:t>д</w:t>
      </w:r>
      <w:r>
        <w:t>е</w:t>
      </w:r>
      <w:r>
        <w:rPr>
          <w:spacing w:val="-24"/>
        </w:rPr>
        <w:t xml:space="preserve"> </w:t>
      </w:r>
      <w:r>
        <w:rPr>
          <w:spacing w:val="-2"/>
        </w:rPr>
        <w:t>р</w:t>
      </w:r>
      <w:r>
        <w:rPr>
          <w:spacing w:val="3"/>
        </w:rPr>
        <w:t>а</w:t>
      </w:r>
      <w:r>
        <w:rPr>
          <w:spacing w:val="-2"/>
        </w:rPr>
        <w:t>зрешенн</w:t>
      </w:r>
      <w:r>
        <w:rPr>
          <w:spacing w:val="1"/>
        </w:rPr>
        <w:t>о</w:t>
      </w:r>
      <w:r>
        <w:rPr>
          <w:spacing w:val="-2"/>
        </w:rPr>
        <w:t>го</w:t>
      </w:r>
      <w:r>
        <w:rPr>
          <w:spacing w:val="-2"/>
          <w:w w:val="99"/>
        </w:rPr>
        <w:t xml:space="preserve"> </w:t>
      </w:r>
      <w:r>
        <w:rPr>
          <w:spacing w:val="-2"/>
        </w:rPr>
        <w:t>ис</w:t>
      </w:r>
      <w:r>
        <w:rPr>
          <w:spacing w:val="-7"/>
        </w:rPr>
        <w:t>п</w:t>
      </w:r>
      <w:r>
        <w:rPr>
          <w:spacing w:val="1"/>
        </w:rPr>
        <w:t>о</w:t>
      </w:r>
      <w:r>
        <w:t>л</w:t>
      </w:r>
      <w:r>
        <w:rPr>
          <w:spacing w:val="-7"/>
        </w:rPr>
        <w:t>ь</w:t>
      </w:r>
      <w:r>
        <w:rPr>
          <w:spacing w:val="-2"/>
        </w:rPr>
        <w:t>з</w:t>
      </w:r>
      <w:r>
        <w:rPr>
          <w:spacing w:val="1"/>
        </w:rPr>
        <w:t>о</w:t>
      </w:r>
      <w:r>
        <w:rPr>
          <w:spacing w:val="-6"/>
        </w:rPr>
        <w:t>в</w:t>
      </w:r>
      <w:r>
        <w:rPr>
          <w:spacing w:val="1"/>
        </w:rPr>
        <w:t>а</w:t>
      </w:r>
      <w:r>
        <w:rPr>
          <w:spacing w:val="-2"/>
        </w:rPr>
        <w:t>ни</w:t>
      </w:r>
      <w:r>
        <w:t>я</w:t>
      </w:r>
      <w:r>
        <w:rPr>
          <w:spacing w:val="-24"/>
        </w:rPr>
        <w:t xml:space="preserve"> </w:t>
      </w:r>
      <w:r>
        <w:rPr>
          <w:spacing w:val="1"/>
        </w:rPr>
        <w:t>об</w:t>
      </w:r>
      <w:r>
        <w:rPr>
          <w:spacing w:val="-6"/>
        </w:rPr>
        <w:t>р</w:t>
      </w:r>
      <w:r>
        <w:rPr>
          <w:spacing w:val="1"/>
        </w:rPr>
        <w:t>а</w:t>
      </w:r>
      <w:r>
        <w:rPr>
          <w:spacing w:val="-7"/>
        </w:rPr>
        <w:t>з</w:t>
      </w:r>
      <w:r>
        <w:rPr>
          <w:spacing w:val="1"/>
        </w:rPr>
        <w:t>у</w:t>
      </w:r>
      <w:r>
        <w:rPr>
          <w:spacing w:val="-2"/>
        </w:rPr>
        <w:t>е</w:t>
      </w:r>
      <w:r>
        <w:rPr>
          <w:spacing w:val="-1"/>
        </w:rPr>
        <w:t>м</w:t>
      </w:r>
      <w:r>
        <w:rPr>
          <w:spacing w:val="-6"/>
        </w:rPr>
        <w:t>ы</w:t>
      </w:r>
      <w:r>
        <w:t>х</w:t>
      </w:r>
      <w:r>
        <w:rPr>
          <w:spacing w:val="-34"/>
        </w:rPr>
        <w:t xml:space="preserve"> </w:t>
      </w:r>
      <w:r>
        <w:rPr>
          <w:spacing w:val="-1"/>
        </w:rPr>
        <w:t>з</w:t>
      </w:r>
      <w:r>
        <w:rPr>
          <w:spacing w:val="-8"/>
        </w:rPr>
        <w:t>е</w:t>
      </w:r>
      <w:r>
        <w:rPr>
          <w:spacing w:val="-1"/>
        </w:rPr>
        <w:t>м</w:t>
      </w:r>
      <w:r>
        <w:t>е</w:t>
      </w:r>
      <w:r>
        <w:rPr>
          <w:spacing w:val="-1"/>
        </w:rPr>
        <w:t>льны</w:t>
      </w:r>
      <w:r>
        <w:t>х</w:t>
      </w:r>
      <w:r>
        <w:rPr>
          <w:spacing w:val="-35"/>
        </w:rPr>
        <w:t xml:space="preserve"> </w:t>
      </w:r>
      <w:r>
        <w:rPr>
          <w:spacing w:val="1"/>
        </w:rPr>
        <w:t>у</w:t>
      </w:r>
      <w:r>
        <w:rPr>
          <w:spacing w:val="-8"/>
        </w:rPr>
        <w:t>ч</w:t>
      </w:r>
      <w:r>
        <w:rPr>
          <w:spacing w:val="1"/>
        </w:rPr>
        <w:t>а</w:t>
      </w:r>
      <w:r>
        <w:rPr>
          <w:spacing w:val="-3"/>
        </w:rPr>
        <w:t>с</w:t>
      </w:r>
      <w:r>
        <w:rPr>
          <w:spacing w:val="1"/>
        </w:rPr>
        <w:t>т</w:t>
      </w:r>
      <w:r>
        <w:rPr>
          <w:spacing w:val="-3"/>
        </w:rPr>
        <w:t>к</w:t>
      </w:r>
      <w:r>
        <w:rPr>
          <w:spacing w:val="1"/>
        </w:rPr>
        <w:t>ов</w:t>
      </w:r>
    </w:p>
    <w:p w14:paraId="2200159C" w14:textId="77777777" w:rsidR="00F4785B" w:rsidRDefault="00F4785B" w:rsidP="00F4785B">
      <w:pPr>
        <w:kinsoku w:val="0"/>
        <w:overflowPunct w:val="0"/>
        <w:spacing w:line="200" w:lineRule="exact"/>
        <w:rPr>
          <w:sz w:val="20"/>
          <w:szCs w:val="20"/>
        </w:rPr>
      </w:pPr>
      <w:r>
        <w:br w:type="column"/>
      </w:r>
    </w:p>
    <w:p w14:paraId="7849B8AB" w14:textId="77777777" w:rsidR="00F4785B" w:rsidRDefault="00F4785B" w:rsidP="00F4785B">
      <w:pPr>
        <w:kinsoku w:val="0"/>
        <w:overflowPunct w:val="0"/>
        <w:spacing w:line="200" w:lineRule="exact"/>
        <w:rPr>
          <w:sz w:val="20"/>
          <w:szCs w:val="20"/>
        </w:rPr>
      </w:pPr>
    </w:p>
    <w:p w14:paraId="3F3E5E66" w14:textId="77777777" w:rsidR="00F4785B" w:rsidRDefault="00F4785B" w:rsidP="00F4785B">
      <w:pPr>
        <w:kinsoku w:val="0"/>
        <w:overflowPunct w:val="0"/>
        <w:spacing w:before="12" w:line="280" w:lineRule="exact"/>
        <w:rPr>
          <w:szCs w:val="28"/>
        </w:rPr>
      </w:pPr>
    </w:p>
    <w:p w14:paraId="56B846A5" w14:textId="77777777" w:rsidR="00F4785B" w:rsidRDefault="00F4785B" w:rsidP="00BC35B0">
      <w:pPr>
        <w:pStyle w:val="af1"/>
        <w:kinsoku w:val="0"/>
        <w:overflowPunct w:val="0"/>
      </w:pPr>
      <w:r>
        <w:rPr>
          <w:spacing w:val="-5"/>
        </w:rPr>
        <w:t>Т</w:t>
      </w:r>
      <w:r>
        <w:rPr>
          <w:spacing w:val="-2"/>
        </w:rPr>
        <w:t>а</w:t>
      </w:r>
      <w:r>
        <w:rPr>
          <w:spacing w:val="4"/>
        </w:rPr>
        <w:t>б</w:t>
      </w:r>
      <w:r>
        <w:rPr>
          <w:spacing w:val="-3"/>
        </w:rPr>
        <w:t>л</w:t>
      </w:r>
      <w:r>
        <w:rPr>
          <w:spacing w:val="1"/>
        </w:rPr>
        <w:t>и</w:t>
      </w:r>
      <w:r>
        <w:rPr>
          <w:spacing w:val="-5"/>
        </w:rPr>
        <w:t>ц</w:t>
      </w:r>
      <w:r>
        <w:t>а</w:t>
      </w:r>
      <w:r>
        <w:rPr>
          <w:spacing w:val="-22"/>
        </w:rPr>
        <w:t xml:space="preserve"> </w:t>
      </w:r>
      <w:r>
        <w:t>3</w:t>
      </w:r>
    </w:p>
    <w:p w14:paraId="767B0EBD" w14:textId="77777777" w:rsidR="00F4785B" w:rsidRDefault="00F4785B" w:rsidP="00F4785B">
      <w:pPr>
        <w:pStyle w:val="af1"/>
        <w:kinsoku w:val="0"/>
        <w:overflowPunct w:val="0"/>
        <w:ind w:left="624"/>
        <w:sectPr w:rsidR="00F4785B">
          <w:pgSz w:w="11905" w:h="16840"/>
          <w:pgMar w:top="1140" w:right="260" w:bottom="280" w:left="940" w:header="720" w:footer="720" w:gutter="0"/>
          <w:cols w:num="2" w:space="720" w:equalWidth="0">
            <w:col w:w="8304" w:space="40"/>
            <w:col w:w="2361"/>
          </w:cols>
          <w:noEndnote/>
        </w:sectPr>
      </w:pPr>
    </w:p>
    <w:p w14:paraId="69F170F4" w14:textId="77777777" w:rsidR="00F4785B" w:rsidRDefault="00F4785B" w:rsidP="00F4785B">
      <w:pPr>
        <w:kinsoku w:val="0"/>
        <w:overflowPunct w:val="0"/>
        <w:spacing w:before="1" w:line="130" w:lineRule="exact"/>
        <w:rPr>
          <w:sz w:val="13"/>
          <w:szCs w:val="13"/>
        </w:rPr>
      </w:pPr>
    </w:p>
    <w:p w14:paraId="6E872A10" w14:textId="77777777" w:rsidR="00F4785B" w:rsidRDefault="00F4785B" w:rsidP="00F4785B">
      <w:pPr>
        <w:kinsoku w:val="0"/>
        <w:overflowPunct w:val="0"/>
        <w:spacing w:line="200" w:lineRule="exact"/>
        <w:rPr>
          <w:sz w:val="20"/>
          <w:szCs w:val="20"/>
        </w:rPr>
      </w:pPr>
    </w:p>
    <w:tbl>
      <w:tblPr>
        <w:tblW w:w="0" w:type="auto"/>
        <w:tblInd w:w="110" w:type="dxa"/>
        <w:tblLayout w:type="fixed"/>
        <w:tblCellMar>
          <w:left w:w="0" w:type="dxa"/>
          <w:right w:w="0" w:type="dxa"/>
        </w:tblCellMar>
        <w:tblLook w:val="0000" w:firstRow="0" w:lastRow="0" w:firstColumn="0" w:lastColumn="0" w:noHBand="0" w:noVBand="0"/>
      </w:tblPr>
      <w:tblGrid>
        <w:gridCol w:w="1277"/>
        <w:gridCol w:w="1275"/>
        <w:gridCol w:w="2410"/>
        <w:gridCol w:w="1842"/>
        <w:gridCol w:w="1560"/>
        <w:gridCol w:w="2126"/>
      </w:tblGrid>
      <w:tr w:rsidR="00F4785B" w14:paraId="09B7784F" w14:textId="77777777" w:rsidTr="00F4785B">
        <w:trPr>
          <w:trHeight w:hRule="exact" w:val="1512"/>
        </w:trPr>
        <w:tc>
          <w:tcPr>
            <w:tcW w:w="1277" w:type="dxa"/>
            <w:tcBorders>
              <w:top w:val="single" w:sz="8" w:space="0" w:color="000000"/>
              <w:left w:val="single" w:sz="4" w:space="0" w:color="000000"/>
              <w:bottom w:val="single" w:sz="8" w:space="0" w:color="000000"/>
              <w:right w:val="single" w:sz="4" w:space="0" w:color="000000"/>
            </w:tcBorders>
          </w:tcPr>
          <w:p w14:paraId="52659774" w14:textId="77777777" w:rsidR="00F4785B" w:rsidRDefault="00F4785B" w:rsidP="00F4785B">
            <w:pPr>
              <w:pStyle w:val="TableParagraph"/>
              <w:kinsoku w:val="0"/>
              <w:overflowPunct w:val="0"/>
              <w:spacing w:line="196" w:lineRule="exact"/>
              <w:ind w:left="87"/>
              <w:jc w:val="center"/>
              <w:rPr>
                <w:sz w:val="18"/>
                <w:szCs w:val="18"/>
              </w:rPr>
            </w:pPr>
            <w:r>
              <w:rPr>
                <w:spacing w:val="-3"/>
                <w:sz w:val="18"/>
                <w:szCs w:val="18"/>
              </w:rPr>
              <w:t>Н</w:t>
            </w:r>
            <w:r>
              <w:rPr>
                <w:spacing w:val="1"/>
                <w:sz w:val="18"/>
                <w:szCs w:val="18"/>
              </w:rPr>
              <w:t>о</w:t>
            </w:r>
            <w:r>
              <w:rPr>
                <w:spacing w:val="-3"/>
                <w:sz w:val="18"/>
                <w:szCs w:val="18"/>
              </w:rPr>
              <w:t>мер</w:t>
            </w:r>
          </w:p>
          <w:p w14:paraId="1E702FDC" w14:textId="77777777" w:rsidR="00F4785B" w:rsidRDefault="00F4785B" w:rsidP="00F4785B">
            <w:pPr>
              <w:pStyle w:val="TableParagraph"/>
              <w:kinsoku w:val="0"/>
              <w:overflowPunct w:val="0"/>
              <w:spacing w:before="34" w:line="287" w:lineRule="auto"/>
              <w:ind w:left="180" w:right="90" w:hanging="4"/>
              <w:jc w:val="center"/>
            </w:pPr>
            <w:r>
              <w:rPr>
                <w:sz w:val="18"/>
                <w:szCs w:val="18"/>
              </w:rPr>
              <w:t>зе</w:t>
            </w:r>
            <w:r>
              <w:rPr>
                <w:spacing w:val="-4"/>
                <w:sz w:val="18"/>
                <w:szCs w:val="18"/>
              </w:rPr>
              <w:t>м</w:t>
            </w:r>
            <w:r>
              <w:rPr>
                <w:spacing w:val="-1"/>
                <w:sz w:val="18"/>
                <w:szCs w:val="18"/>
              </w:rPr>
              <w:t>е</w:t>
            </w:r>
            <w:r>
              <w:rPr>
                <w:spacing w:val="-4"/>
                <w:sz w:val="18"/>
                <w:szCs w:val="18"/>
              </w:rPr>
              <w:t>л</w:t>
            </w:r>
            <w:r>
              <w:rPr>
                <w:spacing w:val="-2"/>
                <w:sz w:val="18"/>
                <w:szCs w:val="18"/>
              </w:rPr>
              <w:t>ь</w:t>
            </w:r>
            <w:r>
              <w:rPr>
                <w:spacing w:val="-3"/>
                <w:sz w:val="18"/>
                <w:szCs w:val="18"/>
              </w:rPr>
              <w:t>н</w:t>
            </w:r>
            <w:r>
              <w:rPr>
                <w:spacing w:val="1"/>
                <w:sz w:val="18"/>
                <w:szCs w:val="18"/>
              </w:rPr>
              <w:t>о</w:t>
            </w:r>
            <w:r>
              <w:rPr>
                <w:sz w:val="18"/>
                <w:szCs w:val="18"/>
              </w:rPr>
              <w:t xml:space="preserve">го </w:t>
            </w:r>
            <w:r>
              <w:rPr>
                <w:spacing w:val="-2"/>
                <w:sz w:val="18"/>
                <w:szCs w:val="18"/>
              </w:rPr>
              <w:t>у</w:t>
            </w:r>
            <w:r>
              <w:rPr>
                <w:sz w:val="18"/>
                <w:szCs w:val="18"/>
              </w:rPr>
              <w:t>ч</w:t>
            </w:r>
            <w:r>
              <w:rPr>
                <w:spacing w:val="-2"/>
                <w:sz w:val="18"/>
                <w:szCs w:val="18"/>
              </w:rPr>
              <w:t>аст</w:t>
            </w:r>
            <w:r>
              <w:rPr>
                <w:spacing w:val="-4"/>
                <w:sz w:val="18"/>
                <w:szCs w:val="18"/>
              </w:rPr>
              <w:t>к</w:t>
            </w:r>
            <w:r>
              <w:rPr>
                <w:sz w:val="18"/>
                <w:szCs w:val="18"/>
              </w:rPr>
              <w:t>а</w:t>
            </w:r>
            <w:r>
              <w:rPr>
                <w:spacing w:val="-2"/>
                <w:sz w:val="18"/>
                <w:szCs w:val="18"/>
              </w:rPr>
              <w:t xml:space="preserve"> </w:t>
            </w:r>
            <w:r>
              <w:rPr>
                <w:sz w:val="18"/>
                <w:szCs w:val="18"/>
              </w:rPr>
              <w:t xml:space="preserve">в </w:t>
            </w:r>
            <w:r>
              <w:rPr>
                <w:spacing w:val="-1"/>
                <w:sz w:val="18"/>
                <w:szCs w:val="18"/>
              </w:rPr>
              <w:t>соотв</w:t>
            </w:r>
            <w:r>
              <w:rPr>
                <w:spacing w:val="-2"/>
                <w:sz w:val="18"/>
                <w:szCs w:val="18"/>
              </w:rPr>
              <w:t>е</w:t>
            </w:r>
            <w:r>
              <w:rPr>
                <w:spacing w:val="-1"/>
                <w:sz w:val="18"/>
                <w:szCs w:val="18"/>
              </w:rPr>
              <w:t>тств</w:t>
            </w:r>
            <w:r>
              <w:rPr>
                <w:spacing w:val="-3"/>
                <w:sz w:val="18"/>
                <w:szCs w:val="18"/>
              </w:rPr>
              <w:t>и</w:t>
            </w:r>
            <w:r>
              <w:rPr>
                <w:sz w:val="18"/>
                <w:szCs w:val="18"/>
              </w:rPr>
              <w:t xml:space="preserve">е с </w:t>
            </w:r>
            <w:r>
              <w:rPr>
                <w:spacing w:val="-2"/>
                <w:sz w:val="18"/>
                <w:szCs w:val="18"/>
              </w:rPr>
              <w:t>ч</w:t>
            </w:r>
            <w:r>
              <w:rPr>
                <w:spacing w:val="-1"/>
                <w:sz w:val="18"/>
                <w:szCs w:val="18"/>
              </w:rPr>
              <w:t>е</w:t>
            </w:r>
            <w:r>
              <w:rPr>
                <w:spacing w:val="1"/>
                <w:sz w:val="18"/>
                <w:szCs w:val="18"/>
              </w:rPr>
              <w:t>рт</w:t>
            </w:r>
            <w:r>
              <w:rPr>
                <w:spacing w:val="-4"/>
                <w:sz w:val="18"/>
                <w:szCs w:val="18"/>
              </w:rPr>
              <w:t>е</w:t>
            </w:r>
            <w:r>
              <w:rPr>
                <w:sz w:val="18"/>
                <w:szCs w:val="18"/>
              </w:rPr>
              <w:t>ж</w:t>
            </w:r>
            <w:r>
              <w:rPr>
                <w:spacing w:val="1"/>
                <w:sz w:val="18"/>
                <w:szCs w:val="18"/>
              </w:rPr>
              <w:t xml:space="preserve">ом </w:t>
            </w:r>
            <w:r>
              <w:rPr>
                <w:spacing w:val="-3"/>
                <w:sz w:val="18"/>
                <w:szCs w:val="18"/>
              </w:rPr>
              <w:t>ме</w:t>
            </w:r>
            <w:r>
              <w:rPr>
                <w:sz w:val="18"/>
                <w:szCs w:val="18"/>
              </w:rPr>
              <w:t>ж</w:t>
            </w:r>
            <w:r>
              <w:rPr>
                <w:spacing w:val="-1"/>
                <w:sz w:val="18"/>
                <w:szCs w:val="18"/>
              </w:rPr>
              <w:t>е</w:t>
            </w:r>
            <w:r>
              <w:rPr>
                <w:spacing w:val="1"/>
                <w:sz w:val="18"/>
                <w:szCs w:val="18"/>
              </w:rPr>
              <w:t>в</w:t>
            </w:r>
            <w:r>
              <w:rPr>
                <w:spacing w:val="-1"/>
                <w:sz w:val="18"/>
                <w:szCs w:val="18"/>
              </w:rPr>
              <w:t>а</w:t>
            </w:r>
            <w:r>
              <w:rPr>
                <w:spacing w:val="-3"/>
                <w:sz w:val="18"/>
                <w:szCs w:val="18"/>
              </w:rPr>
              <w:t>ния</w:t>
            </w:r>
          </w:p>
        </w:tc>
        <w:tc>
          <w:tcPr>
            <w:tcW w:w="1275" w:type="dxa"/>
            <w:tcBorders>
              <w:top w:val="single" w:sz="8" w:space="0" w:color="000000"/>
              <w:left w:val="single" w:sz="4" w:space="0" w:color="000000"/>
              <w:bottom w:val="single" w:sz="8" w:space="0" w:color="000000"/>
              <w:right w:val="single" w:sz="4" w:space="0" w:color="000000"/>
            </w:tcBorders>
          </w:tcPr>
          <w:p w14:paraId="50E8C1EB" w14:textId="77777777" w:rsidR="00F4785B" w:rsidRDefault="00F4785B" w:rsidP="00F4785B">
            <w:pPr>
              <w:pStyle w:val="TableParagraph"/>
              <w:kinsoku w:val="0"/>
              <w:overflowPunct w:val="0"/>
              <w:spacing w:line="200" w:lineRule="exact"/>
              <w:rPr>
                <w:sz w:val="20"/>
                <w:szCs w:val="20"/>
              </w:rPr>
            </w:pPr>
          </w:p>
          <w:p w14:paraId="0C643AA7" w14:textId="77777777" w:rsidR="00F4785B" w:rsidRDefault="00F4785B" w:rsidP="00F4785B">
            <w:pPr>
              <w:pStyle w:val="TableParagraph"/>
              <w:kinsoku w:val="0"/>
              <w:overflowPunct w:val="0"/>
              <w:spacing w:line="200" w:lineRule="exact"/>
              <w:rPr>
                <w:sz w:val="20"/>
                <w:szCs w:val="20"/>
              </w:rPr>
            </w:pPr>
          </w:p>
          <w:p w14:paraId="7C2AC9D1" w14:textId="77777777" w:rsidR="00F4785B" w:rsidRDefault="00F4785B" w:rsidP="00F4785B">
            <w:pPr>
              <w:pStyle w:val="TableParagraph"/>
              <w:kinsoku w:val="0"/>
              <w:overflowPunct w:val="0"/>
              <w:spacing w:before="11" w:line="200" w:lineRule="exact"/>
              <w:rPr>
                <w:sz w:val="20"/>
                <w:szCs w:val="20"/>
              </w:rPr>
            </w:pPr>
          </w:p>
          <w:p w14:paraId="108D5D20" w14:textId="77777777" w:rsidR="00F4785B" w:rsidRDefault="00F4785B" w:rsidP="00F4785B">
            <w:pPr>
              <w:pStyle w:val="TableParagraph"/>
              <w:kinsoku w:val="0"/>
              <w:overflowPunct w:val="0"/>
              <w:spacing w:line="206" w:lineRule="exact"/>
              <w:ind w:left="139" w:right="115"/>
            </w:pPr>
            <w:r>
              <w:rPr>
                <w:spacing w:val="-1"/>
                <w:sz w:val="18"/>
                <w:szCs w:val="18"/>
              </w:rPr>
              <w:t>Кадас</w:t>
            </w:r>
            <w:r>
              <w:rPr>
                <w:sz w:val="18"/>
                <w:szCs w:val="18"/>
              </w:rPr>
              <w:t>т</w:t>
            </w:r>
            <w:r>
              <w:rPr>
                <w:spacing w:val="1"/>
                <w:sz w:val="18"/>
                <w:szCs w:val="18"/>
              </w:rPr>
              <w:t>ро</w:t>
            </w:r>
            <w:r>
              <w:rPr>
                <w:spacing w:val="-1"/>
                <w:sz w:val="18"/>
                <w:szCs w:val="18"/>
              </w:rPr>
              <w:t xml:space="preserve">вый </w:t>
            </w:r>
            <w:r>
              <w:rPr>
                <w:spacing w:val="-3"/>
                <w:sz w:val="18"/>
                <w:szCs w:val="18"/>
              </w:rPr>
              <w:t>н</w:t>
            </w:r>
            <w:r>
              <w:rPr>
                <w:sz w:val="18"/>
                <w:szCs w:val="18"/>
              </w:rPr>
              <w:t>о</w:t>
            </w:r>
            <w:r>
              <w:rPr>
                <w:spacing w:val="-3"/>
                <w:sz w:val="18"/>
                <w:szCs w:val="18"/>
              </w:rPr>
              <w:t>мер</w:t>
            </w:r>
          </w:p>
        </w:tc>
        <w:tc>
          <w:tcPr>
            <w:tcW w:w="2410" w:type="dxa"/>
            <w:tcBorders>
              <w:top w:val="single" w:sz="8" w:space="0" w:color="000000"/>
              <w:left w:val="single" w:sz="4" w:space="0" w:color="000000"/>
              <w:bottom w:val="single" w:sz="8" w:space="0" w:color="000000"/>
              <w:right w:val="single" w:sz="4" w:space="0" w:color="000000"/>
            </w:tcBorders>
          </w:tcPr>
          <w:p w14:paraId="1A3A5464" w14:textId="77777777" w:rsidR="00F4785B" w:rsidRDefault="00F4785B" w:rsidP="00F4785B">
            <w:pPr>
              <w:pStyle w:val="TableParagraph"/>
              <w:kinsoku w:val="0"/>
              <w:overflowPunct w:val="0"/>
              <w:spacing w:line="200" w:lineRule="exact"/>
              <w:rPr>
                <w:sz w:val="20"/>
                <w:szCs w:val="20"/>
              </w:rPr>
            </w:pPr>
          </w:p>
          <w:p w14:paraId="4AC449E8" w14:textId="77777777" w:rsidR="00F4785B" w:rsidRDefault="00F4785B" w:rsidP="00F4785B">
            <w:pPr>
              <w:pStyle w:val="TableParagraph"/>
              <w:kinsoku w:val="0"/>
              <w:overflowPunct w:val="0"/>
              <w:spacing w:line="280" w:lineRule="exact"/>
              <w:rPr>
                <w:sz w:val="28"/>
                <w:szCs w:val="28"/>
              </w:rPr>
            </w:pPr>
          </w:p>
          <w:p w14:paraId="6754315B" w14:textId="77777777" w:rsidR="00F4785B" w:rsidRDefault="00F4785B" w:rsidP="00F4785B">
            <w:pPr>
              <w:pStyle w:val="TableParagraph"/>
              <w:kinsoku w:val="0"/>
              <w:overflowPunct w:val="0"/>
              <w:spacing w:line="285" w:lineRule="auto"/>
              <w:ind w:left="500" w:right="562" w:firstLine="26"/>
            </w:pPr>
            <w:r>
              <w:rPr>
                <w:spacing w:val="-4"/>
                <w:sz w:val="18"/>
                <w:szCs w:val="18"/>
              </w:rPr>
              <w:t>А</w:t>
            </w:r>
            <w:r>
              <w:rPr>
                <w:spacing w:val="-3"/>
                <w:sz w:val="18"/>
                <w:szCs w:val="18"/>
              </w:rPr>
              <w:t>д</w:t>
            </w:r>
            <w:r>
              <w:rPr>
                <w:spacing w:val="1"/>
                <w:sz w:val="18"/>
                <w:szCs w:val="18"/>
              </w:rPr>
              <w:t>р</w:t>
            </w:r>
            <w:r>
              <w:rPr>
                <w:spacing w:val="-1"/>
                <w:sz w:val="18"/>
                <w:szCs w:val="18"/>
              </w:rPr>
              <w:t>е</w:t>
            </w:r>
            <w:r>
              <w:rPr>
                <w:sz w:val="18"/>
                <w:szCs w:val="18"/>
              </w:rPr>
              <w:t>с</w:t>
            </w:r>
            <w:r>
              <w:rPr>
                <w:spacing w:val="-1"/>
                <w:sz w:val="18"/>
                <w:szCs w:val="18"/>
              </w:rPr>
              <w:t xml:space="preserve"> </w:t>
            </w:r>
            <w:r>
              <w:rPr>
                <w:sz w:val="18"/>
                <w:szCs w:val="18"/>
              </w:rPr>
              <w:t>(</w:t>
            </w:r>
            <w:r>
              <w:rPr>
                <w:spacing w:val="1"/>
                <w:sz w:val="18"/>
                <w:szCs w:val="18"/>
              </w:rPr>
              <w:t>о</w:t>
            </w:r>
            <w:r>
              <w:rPr>
                <w:spacing w:val="-3"/>
                <w:sz w:val="18"/>
                <w:szCs w:val="18"/>
              </w:rPr>
              <w:t>пи</w:t>
            </w:r>
            <w:r>
              <w:rPr>
                <w:spacing w:val="1"/>
                <w:sz w:val="18"/>
                <w:szCs w:val="18"/>
              </w:rPr>
              <w:t>с</w:t>
            </w:r>
            <w:r>
              <w:rPr>
                <w:spacing w:val="-3"/>
                <w:sz w:val="18"/>
                <w:szCs w:val="18"/>
              </w:rPr>
              <w:t>ан</w:t>
            </w:r>
            <w:r>
              <w:rPr>
                <w:spacing w:val="-1"/>
                <w:sz w:val="18"/>
                <w:szCs w:val="18"/>
              </w:rPr>
              <w:t>и</w:t>
            </w:r>
            <w:r>
              <w:rPr>
                <w:sz w:val="18"/>
                <w:szCs w:val="18"/>
              </w:rPr>
              <w:t xml:space="preserve">е </w:t>
            </w:r>
            <w:r>
              <w:rPr>
                <w:spacing w:val="-4"/>
                <w:sz w:val="18"/>
                <w:szCs w:val="18"/>
              </w:rPr>
              <w:t>м</w:t>
            </w:r>
            <w:r>
              <w:rPr>
                <w:spacing w:val="-1"/>
                <w:sz w:val="18"/>
                <w:szCs w:val="18"/>
              </w:rPr>
              <w:t>ес</w:t>
            </w:r>
            <w:r>
              <w:rPr>
                <w:sz w:val="18"/>
                <w:szCs w:val="18"/>
              </w:rPr>
              <w:t>т</w:t>
            </w:r>
            <w:r>
              <w:rPr>
                <w:spacing w:val="1"/>
                <w:sz w:val="18"/>
                <w:szCs w:val="18"/>
              </w:rPr>
              <w:t>о</w:t>
            </w:r>
            <w:r>
              <w:rPr>
                <w:spacing w:val="-3"/>
                <w:sz w:val="18"/>
                <w:szCs w:val="18"/>
              </w:rPr>
              <w:t>п</w:t>
            </w:r>
            <w:r>
              <w:rPr>
                <w:spacing w:val="1"/>
                <w:sz w:val="18"/>
                <w:szCs w:val="18"/>
              </w:rPr>
              <w:t>о</w:t>
            </w:r>
            <w:r>
              <w:rPr>
                <w:spacing w:val="-4"/>
                <w:sz w:val="18"/>
                <w:szCs w:val="18"/>
              </w:rPr>
              <w:t>л</w:t>
            </w:r>
            <w:r>
              <w:rPr>
                <w:spacing w:val="1"/>
                <w:sz w:val="18"/>
                <w:szCs w:val="18"/>
              </w:rPr>
              <w:t>ож</w:t>
            </w:r>
            <w:r>
              <w:rPr>
                <w:spacing w:val="-1"/>
                <w:sz w:val="18"/>
                <w:szCs w:val="18"/>
              </w:rPr>
              <w:t>е</w:t>
            </w:r>
            <w:r>
              <w:rPr>
                <w:spacing w:val="-3"/>
                <w:sz w:val="18"/>
                <w:szCs w:val="18"/>
              </w:rPr>
              <w:t>ни</w:t>
            </w:r>
            <w:r>
              <w:rPr>
                <w:spacing w:val="-1"/>
                <w:sz w:val="18"/>
                <w:szCs w:val="18"/>
              </w:rPr>
              <w:t>я</w:t>
            </w:r>
            <w:r>
              <w:rPr>
                <w:sz w:val="18"/>
                <w:szCs w:val="18"/>
              </w:rPr>
              <w:t>)</w:t>
            </w:r>
          </w:p>
        </w:tc>
        <w:tc>
          <w:tcPr>
            <w:tcW w:w="1842" w:type="dxa"/>
            <w:tcBorders>
              <w:top w:val="single" w:sz="8" w:space="0" w:color="000000"/>
              <w:left w:val="single" w:sz="4" w:space="0" w:color="000000"/>
              <w:bottom w:val="single" w:sz="8" w:space="0" w:color="000000"/>
              <w:right w:val="single" w:sz="4" w:space="0" w:color="000000"/>
            </w:tcBorders>
          </w:tcPr>
          <w:p w14:paraId="23F6555D" w14:textId="77777777" w:rsidR="00F4785B" w:rsidRDefault="00F4785B" w:rsidP="00F4785B">
            <w:pPr>
              <w:pStyle w:val="TableParagraph"/>
              <w:kinsoku w:val="0"/>
              <w:overflowPunct w:val="0"/>
              <w:spacing w:line="200" w:lineRule="exact"/>
              <w:rPr>
                <w:sz w:val="20"/>
                <w:szCs w:val="20"/>
              </w:rPr>
            </w:pPr>
          </w:p>
          <w:p w14:paraId="3C359A71" w14:textId="77777777" w:rsidR="00F4785B" w:rsidRDefault="00F4785B" w:rsidP="00F4785B">
            <w:pPr>
              <w:pStyle w:val="TableParagraph"/>
              <w:kinsoku w:val="0"/>
              <w:overflowPunct w:val="0"/>
              <w:spacing w:line="280" w:lineRule="exact"/>
              <w:rPr>
                <w:sz w:val="28"/>
                <w:szCs w:val="28"/>
              </w:rPr>
            </w:pPr>
          </w:p>
          <w:p w14:paraId="6F72A9BB" w14:textId="77777777" w:rsidR="00F4785B" w:rsidRDefault="00F4785B" w:rsidP="00F4785B">
            <w:pPr>
              <w:pStyle w:val="TableParagraph"/>
              <w:kinsoku w:val="0"/>
              <w:overflowPunct w:val="0"/>
              <w:spacing w:line="285" w:lineRule="auto"/>
              <w:ind w:left="356" w:right="278" w:hanging="225"/>
            </w:pPr>
            <w:r>
              <w:rPr>
                <w:spacing w:val="-3"/>
                <w:sz w:val="18"/>
                <w:szCs w:val="18"/>
              </w:rPr>
              <w:t>Ви</w:t>
            </w:r>
            <w:r>
              <w:rPr>
                <w:sz w:val="18"/>
                <w:szCs w:val="18"/>
              </w:rPr>
              <w:t xml:space="preserve">д </w:t>
            </w:r>
            <w:r>
              <w:rPr>
                <w:spacing w:val="1"/>
                <w:sz w:val="18"/>
                <w:szCs w:val="18"/>
              </w:rPr>
              <w:t>р</w:t>
            </w:r>
            <w:r>
              <w:rPr>
                <w:spacing w:val="-1"/>
                <w:sz w:val="18"/>
                <w:szCs w:val="18"/>
              </w:rPr>
              <w:t>а</w:t>
            </w:r>
            <w:r>
              <w:rPr>
                <w:spacing w:val="-2"/>
                <w:sz w:val="18"/>
                <w:szCs w:val="18"/>
              </w:rPr>
              <w:t>з</w:t>
            </w:r>
            <w:r>
              <w:rPr>
                <w:spacing w:val="1"/>
                <w:sz w:val="18"/>
                <w:szCs w:val="18"/>
              </w:rPr>
              <w:t>р</w:t>
            </w:r>
            <w:r>
              <w:rPr>
                <w:spacing w:val="-2"/>
                <w:sz w:val="18"/>
                <w:szCs w:val="18"/>
              </w:rPr>
              <w:t>е</w:t>
            </w:r>
            <w:r>
              <w:rPr>
                <w:sz w:val="18"/>
                <w:szCs w:val="18"/>
              </w:rPr>
              <w:t>ш</w:t>
            </w:r>
            <w:r>
              <w:rPr>
                <w:spacing w:val="-2"/>
                <w:sz w:val="18"/>
                <w:szCs w:val="18"/>
              </w:rPr>
              <w:t>енн</w:t>
            </w:r>
            <w:r>
              <w:rPr>
                <w:spacing w:val="1"/>
                <w:sz w:val="18"/>
                <w:szCs w:val="18"/>
              </w:rPr>
              <w:t>о</w:t>
            </w:r>
            <w:r>
              <w:rPr>
                <w:spacing w:val="-2"/>
                <w:sz w:val="18"/>
                <w:szCs w:val="18"/>
              </w:rPr>
              <w:t>г</w:t>
            </w:r>
            <w:r>
              <w:rPr>
                <w:sz w:val="18"/>
                <w:szCs w:val="18"/>
              </w:rPr>
              <w:t xml:space="preserve">о </w:t>
            </w:r>
            <w:r>
              <w:rPr>
                <w:spacing w:val="-3"/>
                <w:sz w:val="18"/>
                <w:szCs w:val="18"/>
              </w:rPr>
              <w:t>исп</w:t>
            </w:r>
            <w:r>
              <w:rPr>
                <w:spacing w:val="1"/>
                <w:sz w:val="18"/>
                <w:szCs w:val="18"/>
              </w:rPr>
              <w:t>о</w:t>
            </w:r>
            <w:r>
              <w:rPr>
                <w:spacing w:val="-2"/>
                <w:sz w:val="18"/>
                <w:szCs w:val="18"/>
              </w:rPr>
              <w:t>л</w:t>
            </w:r>
            <w:r>
              <w:rPr>
                <w:spacing w:val="-3"/>
                <w:sz w:val="18"/>
                <w:szCs w:val="18"/>
              </w:rPr>
              <w:t>ь</w:t>
            </w:r>
            <w:r>
              <w:rPr>
                <w:spacing w:val="-2"/>
                <w:sz w:val="18"/>
                <w:szCs w:val="18"/>
              </w:rPr>
              <w:t>з</w:t>
            </w:r>
            <w:r>
              <w:rPr>
                <w:spacing w:val="1"/>
                <w:sz w:val="18"/>
                <w:szCs w:val="18"/>
              </w:rPr>
              <w:t>о</w:t>
            </w:r>
            <w:r>
              <w:rPr>
                <w:spacing w:val="-3"/>
                <w:sz w:val="18"/>
                <w:szCs w:val="18"/>
              </w:rPr>
              <w:t>в</w:t>
            </w:r>
            <w:r>
              <w:rPr>
                <w:spacing w:val="-1"/>
                <w:sz w:val="18"/>
                <w:szCs w:val="18"/>
              </w:rPr>
              <w:t>а</w:t>
            </w:r>
            <w:r>
              <w:rPr>
                <w:spacing w:val="-2"/>
                <w:sz w:val="18"/>
                <w:szCs w:val="18"/>
              </w:rPr>
              <w:t>н</w:t>
            </w:r>
            <w:r>
              <w:rPr>
                <w:spacing w:val="-3"/>
                <w:sz w:val="18"/>
                <w:szCs w:val="18"/>
              </w:rPr>
              <w:t>и</w:t>
            </w:r>
            <w:r>
              <w:rPr>
                <w:sz w:val="18"/>
                <w:szCs w:val="18"/>
              </w:rPr>
              <w:t>я</w:t>
            </w:r>
          </w:p>
        </w:tc>
        <w:tc>
          <w:tcPr>
            <w:tcW w:w="1560" w:type="dxa"/>
            <w:tcBorders>
              <w:top w:val="single" w:sz="8" w:space="0" w:color="000000"/>
              <w:left w:val="single" w:sz="4" w:space="0" w:color="000000"/>
              <w:bottom w:val="single" w:sz="8" w:space="0" w:color="000000"/>
              <w:right w:val="single" w:sz="4" w:space="0" w:color="000000"/>
            </w:tcBorders>
          </w:tcPr>
          <w:p w14:paraId="1CE64C1E" w14:textId="77777777" w:rsidR="00F4785B" w:rsidRDefault="00F4785B" w:rsidP="00F4785B">
            <w:pPr>
              <w:pStyle w:val="TableParagraph"/>
              <w:kinsoku w:val="0"/>
              <w:overflowPunct w:val="0"/>
              <w:spacing w:line="200" w:lineRule="exact"/>
              <w:rPr>
                <w:sz w:val="20"/>
                <w:szCs w:val="20"/>
              </w:rPr>
            </w:pPr>
          </w:p>
          <w:p w14:paraId="4A02E501" w14:textId="77777777" w:rsidR="00F4785B" w:rsidRDefault="00F4785B" w:rsidP="00F4785B">
            <w:pPr>
              <w:pStyle w:val="TableParagraph"/>
              <w:kinsoku w:val="0"/>
              <w:overflowPunct w:val="0"/>
              <w:spacing w:line="280" w:lineRule="exact"/>
              <w:rPr>
                <w:sz w:val="28"/>
                <w:szCs w:val="28"/>
              </w:rPr>
            </w:pPr>
          </w:p>
          <w:p w14:paraId="6C18237D" w14:textId="77777777" w:rsidR="00F4785B" w:rsidRDefault="00F4785B" w:rsidP="00F4785B">
            <w:pPr>
              <w:pStyle w:val="TableParagraph"/>
              <w:kinsoku w:val="0"/>
              <w:overflowPunct w:val="0"/>
              <w:spacing w:line="285" w:lineRule="auto"/>
              <w:ind w:left="241" w:right="239" w:firstLine="109"/>
            </w:pPr>
            <w:r>
              <w:rPr>
                <w:spacing w:val="-3"/>
                <w:sz w:val="18"/>
                <w:szCs w:val="18"/>
              </w:rPr>
              <w:t>Пл</w:t>
            </w:r>
            <w:r>
              <w:rPr>
                <w:spacing w:val="1"/>
                <w:sz w:val="18"/>
                <w:szCs w:val="18"/>
              </w:rPr>
              <w:t>о</w:t>
            </w:r>
            <w:r>
              <w:rPr>
                <w:sz w:val="18"/>
                <w:szCs w:val="18"/>
              </w:rPr>
              <w:t>щ</w:t>
            </w:r>
            <w:r>
              <w:rPr>
                <w:spacing w:val="-3"/>
                <w:sz w:val="18"/>
                <w:szCs w:val="18"/>
              </w:rPr>
              <w:t>ад</w:t>
            </w:r>
            <w:r>
              <w:rPr>
                <w:sz w:val="18"/>
                <w:szCs w:val="18"/>
              </w:rPr>
              <w:t xml:space="preserve">ь </w:t>
            </w:r>
            <w:r>
              <w:rPr>
                <w:spacing w:val="-2"/>
                <w:sz w:val="18"/>
                <w:szCs w:val="18"/>
              </w:rPr>
              <w:t xml:space="preserve">по </w:t>
            </w:r>
            <w:r>
              <w:rPr>
                <w:spacing w:val="-3"/>
                <w:sz w:val="18"/>
                <w:szCs w:val="18"/>
              </w:rPr>
              <w:t>п</w:t>
            </w:r>
            <w:r>
              <w:rPr>
                <w:spacing w:val="1"/>
                <w:sz w:val="18"/>
                <w:szCs w:val="18"/>
              </w:rPr>
              <w:t>ро</w:t>
            </w:r>
            <w:r>
              <w:rPr>
                <w:spacing w:val="-1"/>
                <w:sz w:val="18"/>
                <w:szCs w:val="18"/>
              </w:rPr>
              <w:t>е</w:t>
            </w:r>
            <w:r>
              <w:rPr>
                <w:spacing w:val="-4"/>
                <w:sz w:val="18"/>
                <w:szCs w:val="18"/>
              </w:rPr>
              <w:t>к</w:t>
            </w:r>
            <w:r>
              <w:rPr>
                <w:spacing w:val="-1"/>
                <w:sz w:val="18"/>
                <w:szCs w:val="18"/>
              </w:rPr>
              <w:t>т</w:t>
            </w:r>
            <w:r>
              <w:rPr>
                <w:spacing w:val="-3"/>
                <w:sz w:val="18"/>
                <w:szCs w:val="18"/>
              </w:rPr>
              <w:t>у</w:t>
            </w:r>
            <w:r>
              <w:rPr>
                <w:sz w:val="18"/>
                <w:szCs w:val="18"/>
              </w:rPr>
              <w:t>,</w:t>
            </w:r>
            <w:r>
              <w:rPr>
                <w:spacing w:val="1"/>
                <w:sz w:val="18"/>
                <w:szCs w:val="18"/>
              </w:rPr>
              <w:t xml:space="preserve"> </w:t>
            </w:r>
            <w:proofErr w:type="spellStart"/>
            <w:r>
              <w:rPr>
                <w:spacing w:val="1"/>
                <w:sz w:val="18"/>
                <w:szCs w:val="18"/>
              </w:rPr>
              <w:t>к</w:t>
            </w:r>
            <w:r>
              <w:rPr>
                <w:spacing w:val="-4"/>
                <w:sz w:val="18"/>
                <w:szCs w:val="18"/>
              </w:rPr>
              <w:t>в</w:t>
            </w:r>
            <w:r>
              <w:rPr>
                <w:sz w:val="18"/>
                <w:szCs w:val="18"/>
              </w:rPr>
              <w:t>.</w:t>
            </w:r>
            <w:r>
              <w:rPr>
                <w:spacing w:val="-4"/>
                <w:sz w:val="18"/>
                <w:szCs w:val="18"/>
              </w:rPr>
              <w:t>м</w:t>
            </w:r>
            <w:proofErr w:type="spellEnd"/>
            <w:r>
              <w:rPr>
                <w:sz w:val="18"/>
                <w:szCs w:val="18"/>
              </w:rPr>
              <w:t>.</w:t>
            </w:r>
          </w:p>
        </w:tc>
        <w:tc>
          <w:tcPr>
            <w:tcW w:w="2126" w:type="dxa"/>
            <w:tcBorders>
              <w:top w:val="single" w:sz="8" w:space="0" w:color="000000"/>
              <w:left w:val="single" w:sz="4" w:space="0" w:color="000000"/>
              <w:bottom w:val="single" w:sz="8" w:space="0" w:color="000000"/>
              <w:right w:val="single" w:sz="4" w:space="0" w:color="000000"/>
            </w:tcBorders>
          </w:tcPr>
          <w:p w14:paraId="7516613A" w14:textId="77777777" w:rsidR="00F4785B" w:rsidRDefault="00F4785B" w:rsidP="00F4785B">
            <w:pPr>
              <w:pStyle w:val="TableParagraph"/>
              <w:kinsoku w:val="0"/>
              <w:overflowPunct w:val="0"/>
              <w:spacing w:line="200" w:lineRule="exact"/>
              <w:rPr>
                <w:sz w:val="20"/>
                <w:szCs w:val="20"/>
              </w:rPr>
            </w:pPr>
          </w:p>
          <w:p w14:paraId="769CE0C8" w14:textId="77777777" w:rsidR="00F4785B" w:rsidRDefault="00F4785B" w:rsidP="00F4785B">
            <w:pPr>
              <w:pStyle w:val="TableParagraph"/>
              <w:kinsoku w:val="0"/>
              <w:overflowPunct w:val="0"/>
              <w:spacing w:line="200" w:lineRule="exact"/>
              <w:rPr>
                <w:sz w:val="20"/>
                <w:szCs w:val="20"/>
              </w:rPr>
            </w:pPr>
          </w:p>
          <w:p w14:paraId="7B685C74" w14:textId="77777777" w:rsidR="00F4785B" w:rsidRDefault="00F4785B" w:rsidP="00F4785B">
            <w:pPr>
              <w:pStyle w:val="TableParagraph"/>
              <w:kinsoku w:val="0"/>
              <w:overflowPunct w:val="0"/>
              <w:spacing w:before="4" w:line="200" w:lineRule="exact"/>
              <w:rPr>
                <w:sz w:val="20"/>
                <w:szCs w:val="20"/>
              </w:rPr>
            </w:pPr>
          </w:p>
          <w:p w14:paraId="6DAFBB75" w14:textId="77777777" w:rsidR="00F4785B" w:rsidRDefault="00F4785B" w:rsidP="00F4785B">
            <w:pPr>
              <w:pStyle w:val="TableParagraph"/>
              <w:kinsoku w:val="0"/>
              <w:overflowPunct w:val="0"/>
              <w:ind w:left="583"/>
            </w:pPr>
            <w:r>
              <w:rPr>
                <w:spacing w:val="-3"/>
                <w:sz w:val="18"/>
                <w:szCs w:val="18"/>
              </w:rPr>
              <w:t>П</w:t>
            </w:r>
            <w:r>
              <w:rPr>
                <w:spacing w:val="1"/>
                <w:sz w:val="18"/>
                <w:szCs w:val="18"/>
              </w:rPr>
              <w:t>р</w:t>
            </w:r>
            <w:r>
              <w:rPr>
                <w:spacing w:val="-3"/>
                <w:sz w:val="18"/>
                <w:szCs w:val="18"/>
              </w:rPr>
              <w:t>им</w:t>
            </w:r>
            <w:r>
              <w:rPr>
                <w:spacing w:val="-1"/>
                <w:sz w:val="18"/>
                <w:szCs w:val="18"/>
              </w:rPr>
              <w:t>е</w:t>
            </w:r>
            <w:r>
              <w:rPr>
                <w:spacing w:val="-2"/>
                <w:sz w:val="18"/>
                <w:szCs w:val="18"/>
              </w:rPr>
              <w:t>ч</w:t>
            </w:r>
            <w:r>
              <w:rPr>
                <w:spacing w:val="-3"/>
                <w:sz w:val="18"/>
                <w:szCs w:val="18"/>
              </w:rPr>
              <w:t>а</w:t>
            </w:r>
            <w:r>
              <w:rPr>
                <w:spacing w:val="-1"/>
                <w:sz w:val="18"/>
                <w:szCs w:val="18"/>
              </w:rPr>
              <w:t>н</w:t>
            </w:r>
            <w:r>
              <w:rPr>
                <w:spacing w:val="-3"/>
                <w:sz w:val="18"/>
                <w:szCs w:val="18"/>
              </w:rPr>
              <w:t>ие</w:t>
            </w:r>
          </w:p>
        </w:tc>
      </w:tr>
      <w:tr w:rsidR="00F4785B" w14:paraId="5372C7AC" w14:textId="77777777" w:rsidTr="00F4785B">
        <w:trPr>
          <w:trHeight w:hRule="exact" w:val="726"/>
        </w:trPr>
        <w:tc>
          <w:tcPr>
            <w:tcW w:w="1277" w:type="dxa"/>
            <w:tcBorders>
              <w:top w:val="single" w:sz="8" w:space="0" w:color="000000"/>
              <w:left w:val="single" w:sz="4" w:space="0" w:color="000000"/>
              <w:bottom w:val="single" w:sz="8" w:space="0" w:color="000000"/>
              <w:right w:val="single" w:sz="4" w:space="0" w:color="000000"/>
            </w:tcBorders>
          </w:tcPr>
          <w:p w14:paraId="5E8F2B77" w14:textId="77777777" w:rsidR="00F4785B" w:rsidRDefault="00F4785B" w:rsidP="00F4785B">
            <w:pPr>
              <w:pStyle w:val="TableParagraph"/>
              <w:kinsoku w:val="0"/>
              <w:overflowPunct w:val="0"/>
              <w:spacing w:line="222" w:lineRule="exact"/>
              <w:ind w:left="811"/>
            </w:pPr>
            <w:r>
              <w:rPr>
                <w:sz w:val="20"/>
                <w:szCs w:val="20"/>
              </w:rPr>
              <w:t>1</w:t>
            </w:r>
          </w:p>
        </w:tc>
        <w:tc>
          <w:tcPr>
            <w:tcW w:w="1275" w:type="dxa"/>
            <w:tcBorders>
              <w:top w:val="single" w:sz="8" w:space="0" w:color="000000"/>
              <w:left w:val="single" w:sz="4" w:space="0" w:color="000000"/>
              <w:bottom w:val="single" w:sz="8" w:space="0" w:color="000000"/>
              <w:right w:val="single" w:sz="4" w:space="0" w:color="000000"/>
            </w:tcBorders>
          </w:tcPr>
          <w:p w14:paraId="358359FC" w14:textId="77777777" w:rsidR="00F4785B" w:rsidRDefault="00F4785B" w:rsidP="00F4785B">
            <w:pPr>
              <w:pStyle w:val="TableParagraph"/>
              <w:kinsoku w:val="0"/>
              <w:overflowPunct w:val="0"/>
              <w:spacing w:line="222" w:lineRule="exact"/>
              <w:ind w:left="503"/>
            </w:pPr>
            <w:r>
              <w:rPr>
                <w:spacing w:val="-2"/>
                <w:sz w:val="20"/>
                <w:szCs w:val="20"/>
              </w:rPr>
              <w:t>:</w:t>
            </w:r>
            <w:r>
              <w:rPr>
                <w:sz w:val="20"/>
                <w:szCs w:val="20"/>
              </w:rPr>
              <w:t>З</w:t>
            </w:r>
            <w:r>
              <w:rPr>
                <w:spacing w:val="-2"/>
                <w:sz w:val="20"/>
                <w:szCs w:val="20"/>
              </w:rPr>
              <w:t>У</w:t>
            </w:r>
            <w:r>
              <w:rPr>
                <w:sz w:val="20"/>
                <w:szCs w:val="20"/>
              </w:rPr>
              <w:t>1</w:t>
            </w:r>
          </w:p>
        </w:tc>
        <w:tc>
          <w:tcPr>
            <w:tcW w:w="2410" w:type="dxa"/>
            <w:tcBorders>
              <w:top w:val="single" w:sz="8" w:space="0" w:color="000000"/>
              <w:left w:val="single" w:sz="4" w:space="0" w:color="000000"/>
              <w:bottom w:val="single" w:sz="8" w:space="0" w:color="000000"/>
              <w:right w:val="single" w:sz="4" w:space="0" w:color="000000"/>
            </w:tcBorders>
          </w:tcPr>
          <w:p w14:paraId="0B1FE5A7" w14:textId="77777777" w:rsidR="00F4785B" w:rsidRDefault="00F4785B" w:rsidP="00F4785B">
            <w:pPr>
              <w:pStyle w:val="TableParagraph"/>
              <w:kinsoku w:val="0"/>
              <w:overflowPunct w:val="0"/>
              <w:spacing w:line="222" w:lineRule="exact"/>
              <w:ind w:left="269" w:right="263"/>
              <w:jc w:val="center"/>
              <w:rPr>
                <w:sz w:val="20"/>
                <w:szCs w:val="20"/>
              </w:rP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proofErr w:type="spellStart"/>
            <w:r>
              <w:rPr>
                <w:sz w:val="20"/>
                <w:szCs w:val="20"/>
              </w:rPr>
              <w:t>м</w:t>
            </w:r>
            <w:r>
              <w:rPr>
                <w:spacing w:val="-3"/>
                <w:sz w:val="20"/>
                <w:szCs w:val="20"/>
              </w:rPr>
              <w:t>.</w:t>
            </w:r>
            <w:r>
              <w:rPr>
                <w:spacing w:val="-1"/>
                <w:sz w:val="20"/>
                <w:szCs w:val="20"/>
              </w:rPr>
              <w:t>р</w:t>
            </w:r>
            <w:proofErr w:type="spellEnd"/>
            <w:r>
              <w:rPr>
                <w:sz w:val="20"/>
                <w:szCs w:val="20"/>
              </w:rPr>
              <w:t>-н</w:t>
            </w:r>
          </w:p>
          <w:p w14:paraId="61B9E79F" w14:textId="77777777" w:rsidR="00F4785B" w:rsidRDefault="00F4785B" w:rsidP="00F4785B">
            <w:pPr>
              <w:pStyle w:val="TableParagraph"/>
              <w:kinsoku w:val="0"/>
              <w:overflowPunct w:val="0"/>
              <w:spacing w:before="4" w:line="230" w:lineRule="exact"/>
              <w:ind w:left="19" w:right="14"/>
              <w:jc w:val="center"/>
            </w:pPr>
            <w:r>
              <w:rPr>
                <w:spacing w:val="-2"/>
                <w:sz w:val="20"/>
                <w:szCs w:val="20"/>
              </w:rPr>
              <w:t>Пер</w:t>
            </w:r>
            <w:r>
              <w:rPr>
                <w:sz w:val="20"/>
                <w:szCs w:val="20"/>
              </w:rPr>
              <w:t>м</w:t>
            </w:r>
            <w:r>
              <w:rPr>
                <w:spacing w:val="-2"/>
                <w:sz w:val="20"/>
                <w:szCs w:val="20"/>
              </w:rPr>
              <w:t>ский</w:t>
            </w:r>
            <w:r>
              <w:rPr>
                <w:sz w:val="20"/>
                <w:szCs w:val="20"/>
              </w:rPr>
              <w:t xml:space="preserve">, </w:t>
            </w:r>
            <w:proofErr w:type="spellStart"/>
            <w:r>
              <w:rPr>
                <w:spacing w:val="-3"/>
                <w:sz w:val="20"/>
                <w:szCs w:val="20"/>
              </w:rPr>
              <w:t>с</w:t>
            </w:r>
            <w:r>
              <w:rPr>
                <w:sz w:val="20"/>
                <w:szCs w:val="20"/>
              </w:rPr>
              <w:t>.</w:t>
            </w:r>
            <w:r>
              <w:rPr>
                <w:spacing w:val="-3"/>
                <w:sz w:val="20"/>
                <w:szCs w:val="20"/>
              </w:rPr>
              <w:t>п</w:t>
            </w:r>
            <w:proofErr w:type="spellEnd"/>
            <w:r>
              <w:rPr>
                <w:sz w:val="20"/>
                <w:szCs w:val="20"/>
              </w:rPr>
              <w:t xml:space="preserve">. </w:t>
            </w:r>
            <w:proofErr w:type="spellStart"/>
            <w:r>
              <w:rPr>
                <w:spacing w:val="-2"/>
                <w:sz w:val="20"/>
                <w:szCs w:val="20"/>
              </w:rPr>
              <w:t>Сылвенско</w:t>
            </w:r>
            <w:r>
              <w:rPr>
                <w:spacing w:val="-5"/>
                <w:sz w:val="20"/>
                <w:szCs w:val="20"/>
              </w:rPr>
              <w:t>е</w:t>
            </w:r>
            <w:proofErr w:type="spellEnd"/>
            <w:r>
              <w:rPr>
                <w:sz w:val="20"/>
                <w:szCs w:val="20"/>
              </w:rPr>
              <w:t>, п</w:t>
            </w:r>
            <w:r>
              <w:rPr>
                <w:spacing w:val="-2"/>
                <w:sz w:val="20"/>
                <w:szCs w:val="20"/>
              </w:rPr>
              <w:t xml:space="preserve"> Сылва</w:t>
            </w:r>
            <w:r>
              <w:rPr>
                <w:sz w:val="20"/>
                <w:szCs w:val="20"/>
              </w:rPr>
              <w:t>, т</w:t>
            </w:r>
            <w:r>
              <w:rPr>
                <w:spacing w:val="-3"/>
                <w:sz w:val="20"/>
                <w:szCs w:val="20"/>
              </w:rPr>
              <w:t>е</w:t>
            </w:r>
            <w:r>
              <w:rPr>
                <w:sz w:val="20"/>
                <w:szCs w:val="20"/>
              </w:rPr>
              <w:t>р.</w:t>
            </w:r>
            <w:r>
              <w:rPr>
                <w:spacing w:val="-2"/>
                <w:sz w:val="20"/>
                <w:szCs w:val="20"/>
              </w:rPr>
              <w:t xml:space="preserve"> </w:t>
            </w:r>
            <w:proofErr w:type="spellStart"/>
            <w:r>
              <w:rPr>
                <w:spacing w:val="-2"/>
                <w:sz w:val="20"/>
                <w:szCs w:val="20"/>
              </w:rPr>
              <w:t>сн</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8" w:space="0" w:color="000000"/>
              <w:left w:val="single" w:sz="4" w:space="0" w:color="000000"/>
              <w:bottom w:val="single" w:sz="8" w:space="0" w:color="000000"/>
              <w:right w:val="single" w:sz="4" w:space="0" w:color="000000"/>
            </w:tcBorders>
          </w:tcPr>
          <w:p w14:paraId="33F7A231" w14:textId="77777777" w:rsidR="00F4785B" w:rsidRDefault="00F4785B" w:rsidP="00F4785B">
            <w:pPr>
              <w:pStyle w:val="TableParagraph"/>
              <w:kinsoku w:val="0"/>
              <w:overflowPunct w:val="0"/>
              <w:spacing w:line="220" w:lineRule="exact"/>
              <w:ind w:left="91"/>
              <w:rPr>
                <w:sz w:val="20"/>
                <w:szCs w:val="20"/>
              </w:rPr>
            </w:pPr>
            <w:r>
              <w:rPr>
                <w:spacing w:val="-2"/>
                <w:sz w:val="20"/>
                <w:szCs w:val="20"/>
              </w:rPr>
              <w:t>Земельны</w:t>
            </w:r>
            <w:r>
              <w:rPr>
                <w:sz w:val="20"/>
                <w:szCs w:val="20"/>
              </w:rPr>
              <w:t xml:space="preserve">е </w:t>
            </w:r>
            <w:r>
              <w:rPr>
                <w:spacing w:val="-2"/>
                <w:sz w:val="20"/>
                <w:szCs w:val="20"/>
              </w:rPr>
              <w:t>участки</w:t>
            </w:r>
          </w:p>
          <w:p w14:paraId="3E160D10" w14:textId="77777777" w:rsidR="00F4785B" w:rsidRDefault="00F4785B" w:rsidP="00F4785B">
            <w:pPr>
              <w:pStyle w:val="TableParagraph"/>
              <w:kinsoku w:val="0"/>
              <w:overflowPunct w:val="0"/>
              <w:spacing w:line="227" w:lineRule="exact"/>
              <w:ind w:left="92"/>
            </w:pPr>
            <w:r>
              <w:rPr>
                <w:sz w:val="20"/>
                <w:szCs w:val="20"/>
              </w:rPr>
              <w:t>о</w:t>
            </w:r>
            <w:r>
              <w:rPr>
                <w:spacing w:val="-3"/>
                <w:sz w:val="20"/>
                <w:szCs w:val="20"/>
              </w:rPr>
              <w:t>б</w:t>
            </w:r>
            <w:r>
              <w:rPr>
                <w:sz w:val="20"/>
                <w:szCs w:val="20"/>
              </w:rPr>
              <w:t>ще</w:t>
            </w:r>
            <w:r>
              <w:rPr>
                <w:spacing w:val="-2"/>
                <w:sz w:val="20"/>
                <w:szCs w:val="20"/>
              </w:rPr>
              <w:t>г</w:t>
            </w:r>
            <w:r>
              <w:rPr>
                <w:sz w:val="20"/>
                <w:szCs w:val="20"/>
              </w:rPr>
              <w:t>о</w:t>
            </w:r>
            <w:r>
              <w:rPr>
                <w:spacing w:val="-1"/>
                <w:sz w:val="20"/>
                <w:szCs w:val="20"/>
              </w:rPr>
              <w:t xml:space="preserve"> </w:t>
            </w:r>
            <w:r>
              <w:rPr>
                <w:spacing w:val="-2"/>
                <w:sz w:val="20"/>
                <w:szCs w:val="20"/>
              </w:rPr>
              <w:t>назначения</w:t>
            </w:r>
          </w:p>
        </w:tc>
        <w:tc>
          <w:tcPr>
            <w:tcW w:w="1560" w:type="dxa"/>
            <w:tcBorders>
              <w:top w:val="single" w:sz="8" w:space="0" w:color="000000"/>
              <w:left w:val="single" w:sz="4" w:space="0" w:color="000000"/>
              <w:bottom w:val="single" w:sz="8" w:space="0" w:color="000000"/>
              <w:right w:val="single" w:sz="4" w:space="0" w:color="000000"/>
            </w:tcBorders>
          </w:tcPr>
          <w:p w14:paraId="6F0001CA" w14:textId="77777777" w:rsidR="00F4785B" w:rsidRDefault="00F4785B" w:rsidP="00F4785B">
            <w:pPr>
              <w:pStyle w:val="TableParagraph"/>
              <w:kinsoku w:val="0"/>
              <w:overflowPunct w:val="0"/>
              <w:spacing w:line="222" w:lineRule="exact"/>
              <w:ind w:left="644"/>
            </w:pPr>
            <w:r>
              <w:rPr>
                <w:sz w:val="20"/>
                <w:szCs w:val="20"/>
              </w:rPr>
              <w:t>1397</w:t>
            </w:r>
          </w:p>
        </w:tc>
        <w:tc>
          <w:tcPr>
            <w:tcW w:w="2126" w:type="dxa"/>
            <w:tcBorders>
              <w:top w:val="single" w:sz="8" w:space="0" w:color="000000"/>
              <w:left w:val="single" w:sz="4" w:space="0" w:color="000000"/>
              <w:bottom w:val="single" w:sz="8" w:space="0" w:color="000000"/>
              <w:right w:val="single" w:sz="4" w:space="0" w:color="000000"/>
            </w:tcBorders>
          </w:tcPr>
          <w:p w14:paraId="6E51A08F" w14:textId="77777777" w:rsidR="00F4785B" w:rsidRDefault="00F4785B" w:rsidP="00F4785B">
            <w:pPr>
              <w:pStyle w:val="TableParagraph"/>
              <w:kinsoku w:val="0"/>
              <w:overflowPunct w:val="0"/>
              <w:spacing w:before="9" w:line="130" w:lineRule="exact"/>
              <w:rPr>
                <w:sz w:val="13"/>
                <w:szCs w:val="13"/>
              </w:rPr>
            </w:pPr>
          </w:p>
          <w:p w14:paraId="4C8989A8" w14:textId="77777777" w:rsidR="00F4785B" w:rsidRDefault="00F4785B" w:rsidP="00F4785B">
            <w:pPr>
              <w:pStyle w:val="TableParagraph"/>
              <w:kinsoku w:val="0"/>
              <w:overflowPunct w:val="0"/>
              <w:ind w:left="81"/>
            </w:pPr>
            <w:r>
              <w:rPr>
                <w:spacing w:val="-3"/>
                <w:sz w:val="20"/>
                <w:szCs w:val="20"/>
              </w:rPr>
              <w:t>Об</w:t>
            </w:r>
            <w:r>
              <w:rPr>
                <w:spacing w:val="1"/>
                <w:sz w:val="20"/>
                <w:szCs w:val="20"/>
              </w:rPr>
              <w:t>р</w:t>
            </w:r>
            <w:r>
              <w:rPr>
                <w:spacing w:val="-3"/>
                <w:sz w:val="20"/>
                <w:szCs w:val="20"/>
              </w:rPr>
              <w:t>аз</w:t>
            </w:r>
            <w:r>
              <w:rPr>
                <w:spacing w:val="1"/>
                <w:sz w:val="20"/>
                <w:szCs w:val="20"/>
              </w:rPr>
              <w:t>о</w:t>
            </w:r>
            <w:r>
              <w:rPr>
                <w:spacing w:val="-3"/>
                <w:sz w:val="20"/>
                <w:szCs w:val="20"/>
              </w:rPr>
              <w:t>вани</w:t>
            </w:r>
            <w:r>
              <w:rPr>
                <w:sz w:val="20"/>
                <w:szCs w:val="20"/>
              </w:rPr>
              <w:t>е</w:t>
            </w:r>
            <w:r>
              <w:rPr>
                <w:spacing w:val="-3"/>
                <w:sz w:val="20"/>
                <w:szCs w:val="20"/>
              </w:rPr>
              <w:t xml:space="preserve"> и</w:t>
            </w:r>
            <w:r>
              <w:rPr>
                <w:sz w:val="20"/>
                <w:szCs w:val="20"/>
              </w:rPr>
              <w:t>з</w:t>
            </w:r>
            <w:r>
              <w:rPr>
                <w:spacing w:val="1"/>
                <w:sz w:val="20"/>
                <w:szCs w:val="20"/>
              </w:rPr>
              <w:t xml:space="preserve"> </w:t>
            </w:r>
            <w:r>
              <w:rPr>
                <w:sz w:val="20"/>
                <w:szCs w:val="20"/>
              </w:rPr>
              <w:t>з</w:t>
            </w:r>
            <w:r>
              <w:rPr>
                <w:spacing w:val="-3"/>
                <w:sz w:val="20"/>
                <w:szCs w:val="20"/>
              </w:rPr>
              <w:t>е</w:t>
            </w:r>
            <w:r>
              <w:rPr>
                <w:spacing w:val="-4"/>
                <w:sz w:val="20"/>
                <w:szCs w:val="20"/>
              </w:rPr>
              <w:t>м</w:t>
            </w:r>
            <w:r>
              <w:rPr>
                <w:spacing w:val="-3"/>
                <w:sz w:val="20"/>
                <w:szCs w:val="20"/>
              </w:rPr>
              <w:t>е</w:t>
            </w:r>
            <w:r>
              <w:rPr>
                <w:spacing w:val="-4"/>
                <w:sz w:val="20"/>
                <w:szCs w:val="20"/>
              </w:rPr>
              <w:t>л</w:t>
            </w:r>
            <w:r>
              <w:rPr>
                <w:sz w:val="20"/>
                <w:szCs w:val="20"/>
              </w:rPr>
              <w:t>ь</w:t>
            </w:r>
          </w:p>
        </w:tc>
      </w:tr>
      <w:tr w:rsidR="00F4785B" w14:paraId="7EF4CDF0" w14:textId="77777777" w:rsidTr="00F4785B">
        <w:trPr>
          <w:trHeight w:hRule="exact" w:val="707"/>
        </w:trPr>
        <w:tc>
          <w:tcPr>
            <w:tcW w:w="1277" w:type="dxa"/>
            <w:tcBorders>
              <w:top w:val="single" w:sz="8" w:space="0" w:color="000000"/>
              <w:left w:val="single" w:sz="4" w:space="0" w:color="000000"/>
              <w:bottom w:val="single" w:sz="8" w:space="0" w:color="000000"/>
              <w:right w:val="single" w:sz="4" w:space="0" w:color="000000"/>
            </w:tcBorders>
          </w:tcPr>
          <w:p w14:paraId="756302EC" w14:textId="77777777" w:rsidR="00F4785B" w:rsidRDefault="00F4785B" w:rsidP="00F4785B">
            <w:pPr>
              <w:pStyle w:val="TableParagraph"/>
              <w:kinsoku w:val="0"/>
              <w:overflowPunct w:val="0"/>
              <w:spacing w:line="222" w:lineRule="exact"/>
              <w:ind w:left="811"/>
            </w:pPr>
            <w:r>
              <w:rPr>
                <w:sz w:val="20"/>
                <w:szCs w:val="20"/>
              </w:rPr>
              <w:t>2</w:t>
            </w:r>
          </w:p>
        </w:tc>
        <w:tc>
          <w:tcPr>
            <w:tcW w:w="1275" w:type="dxa"/>
            <w:tcBorders>
              <w:top w:val="single" w:sz="8" w:space="0" w:color="000000"/>
              <w:left w:val="single" w:sz="4" w:space="0" w:color="000000"/>
              <w:bottom w:val="single" w:sz="8" w:space="0" w:color="000000"/>
              <w:right w:val="single" w:sz="4" w:space="0" w:color="000000"/>
            </w:tcBorders>
          </w:tcPr>
          <w:p w14:paraId="72741815" w14:textId="77777777" w:rsidR="00F4785B" w:rsidRDefault="00F4785B" w:rsidP="00F4785B">
            <w:pPr>
              <w:pStyle w:val="TableParagraph"/>
              <w:kinsoku w:val="0"/>
              <w:overflowPunct w:val="0"/>
              <w:spacing w:line="222" w:lineRule="exact"/>
              <w:ind w:left="503"/>
            </w:pPr>
            <w:r>
              <w:rPr>
                <w:spacing w:val="-2"/>
                <w:sz w:val="20"/>
                <w:szCs w:val="20"/>
              </w:rPr>
              <w:t>:</w:t>
            </w:r>
            <w:r>
              <w:rPr>
                <w:sz w:val="20"/>
                <w:szCs w:val="20"/>
              </w:rPr>
              <w:t>З</w:t>
            </w:r>
            <w:r>
              <w:rPr>
                <w:spacing w:val="-2"/>
                <w:sz w:val="20"/>
                <w:szCs w:val="20"/>
              </w:rPr>
              <w:t>У</w:t>
            </w:r>
            <w:r>
              <w:rPr>
                <w:sz w:val="20"/>
                <w:szCs w:val="20"/>
              </w:rPr>
              <w:t>2</w:t>
            </w:r>
          </w:p>
        </w:tc>
        <w:tc>
          <w:tcPr>
            <w:tcW w:w="2410" w:type="dxa"/>
            <w:tcBorders>
              <w:top w:val="single" w:sz="8" w:space="0" w:color="000000"/>
              <w:left w:val="single" w:sz="4" w:space="0" w:color="000000"/>
              <w:bottom w:val="single" w:sz="8" w:space="0" w:color="000000"/>
              <w:right w:val="single" w:sz="4" w:space="0" w:color="000000"/>
            </w:tcBorders>
          </w:tcPr>
          <w:p w14:paraId="6ACCE3AC" w14:textId="77777777" w:rsidR="00F4785B" w:rsidRDefault="00F4785B" w:rsidP="00F4785B">
            <w:pPr>
              <w:pStyle w:val="TableParagraph"/>
              <w:kinsoku w:val="0"/>
              <w:overflowPunct w:val="0"/>
              <w:spacing w:line="220" w:lineRule="exact"/>
              <w:ind w:left="269" w:right="263"/>
              <w:jc w:val="center"/>
              <w:rPr>
                <w:sz w:val="20"/>
                <w:szCs w:val="20"/>
              </w:rP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proofErr w:type="spellStart"/>
            <w:r>
              <w:rPr>
                <w:sz w:val="20"/>
                <w:szCs w:val="20"/>
              </w:rPr>
              <w:t>м</w:t>
            </w:r>
            <w:r>
              <w:rPr>
                <w:spacing w:val="-3"/>
                <w:sz w:val="20"/>
                <w:szCs w:val="20"/>
              </w:rPr>
              <w:t>.</w:t>
            </w:r>
            <w:r>
              <w:rPr>
                <w:spacing w:val="-1"/>
                <w:sz w:val="20"/>
                <w:szCs w:val="20"/>
              </w:rPr>
              <w:t>р</w:t>
            </w:r>
            <w:proofErr w:type="spellEnd"/>
            <w:r>
              <w:rPr>
                <w:sz w:val="20"/>
                <w:szCs w:val="20"/>
              </w:rPr>
              <w:t>-н</w:t>
            </w:r>
          </w:p>
          <w:p w14:paraId="51473C0A" w14:textId="77777777" w:rsidR="00F4785B" w:rsidRDefault="00F4785B" w:rsidP="00F4785B">
            <w:pPr>
              <w:pStyle w:val="TableParagraph"/>
              <w:kinsoku w:val="0"/>
              <w:overflowPunct w:val="0"/>
              <w:ind w:left="19" w:right="14"/>
              <w:jc w:val="center"/>
            </w:pPr>
            <w:r>
              <w:rPr>
                <w:spacing w:val="-2"/>
                <w:sz w:val="20"/>
                <w:szCs w:val="20"/>
              </w:rPr>
              <w:t>Пер</w:t>
            </w:r>
            <w:r>
              <w:rPr>
                <w:sz w:val="20"/>
                <w:szCs w:val="20"/>
              </w:rPr>
              <w:t>м</w:t>
            </w:r>
            <w:r>
              <w:rPr>
                <w:spacing w:val="-2"/>
                <w:sz w:val="20"/>
                <w:szCs w:val="20"/>
              </w:rPr>
              <w:t>ский</w:t>
            </w:r>
            <w:r>
              <w:rPr>
                <w:sz w:val="20"/>
                <w:szCs w:val="20"/>
              </w:rPr>
              <w:t xml:space="preserve">, </w:t>
            </w:r>
            <w:proofErr w:type="spellStart"/>
            <w:r>
              <w:rPr>
                <w:spacing w:val="-3"/>
                <w:sz w:val="20"/>
                <w:szCs w:val="20"/>
              </w:rPr>
              <w:t>с</w:t>
            </w:r>
            <w:r>
              <w:rPr>
                <w:sz w:val="20"/>
                <w:szCs w:val="20"/>
              </w:rPr>
              <w:t>.</w:t>
            </w:r>
            <w:r>
              <w:rPr>
                <w:spacing w:val="-3"/>
                <w:sz w:val="20"/>
                <w:szCs w:val="20"/>
              </w:rPr>
              <w:t>п</w:t>
            </w:r>
            <w:proofErr w:type="spellEnd"/>
            <w:r>
              <w:rPr>
                <w:sz w:val="20"/>
                <w:szCs w:val="20"/>
              </w:rPr>
              <w:t xml:space="preserve">. </w:t>
            </w:r>
            <w:proofErr w:type="spellStart"/>
            <w:r>
              <w:rPr>
                <w:spacing w:val="-2"/>
                <w:sz w:val="20"/>
                <w:szCs w:val="20"/>
              </w:rPr>
              <w:t>Сылвенско</w:t>
            </w:r>
            <w:r>
              <w:rPr>
                <w:spacing w:val="-5"/>
                <w:sz w:val="20"/>
                <w:szCs w:val="20"/>
              </w:rPr>
              <w:t>е</w:t>
            </w:r>
            <w:proofErr w:type="spellEnd"/>
            <w:r>
              <w:rPr>
                <w:sz w:val="20"/>
                <w:szCs w:val="20"/>
              </w:rPr>
              <w:t>, п</w:t>
            </w:r>
            <w:r>
              <w:rPr>
                <w:spacing w:val="-2"/>
                <w:sz w:val="20"/>
                <w:szCs w:val="20"/>
              </w:rPr>
              <w:t xml:space="preserve"> Сылва</w:t>
            </w:r>
            <w:r>
              <w:rPr>
                <w:sz w:val="20"/>
                <w:szCs w:val="20"/>
              </w:rPr>
              <w:t>, т</w:t>
            </w:r>
            <w:r>
              <w:rPr>
                <w:spacing w:val="-3"/>
                <w:sz w:val="20"/>
                <w:szCs w:val="20"/>
              </w:rPr>
              <w:t>е</w:t>
            </w:r>
            <w:r>
              <w:rPr>
                <w:sz w:val="20"/>
                <w:szCs w:val="20"/>
              </w:rPr>
              <w:t>р.</w:t>
            </w:r>
            <w:r>
              <w:rPr>
                <w:spacing w:val="-2"/>
                <w:sz w:val="20"/>
                <w:szCs w:val="20"/>
              </w:rPr>
              <w:t xml:space="preserve"> </w:t>
            </w:r>
            <w:proofErr w:type="spellStart"/>
            <w:r>
              <w:rPr>
                <w:spacing w:val="-2"/>
                <w:sz w:val="20"/>
                <w:szCs w:val="20"/>
              </w:rPr>
              <w:t>сн</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8" w:space="0" w:color="000000"/>
              <w:left w:val="single" w:sz="4" w:space="0" w:color="000000"/>
              <w:bottom w:val="single" w:sz="8" w:space="0" w:color="000000"/>
              <w:right w:val="single" w:sz="4" w:space="0" w:color="000000"/>
            </w:tcBorders>
          </w:tcPr>
          <w:p w14:paraId="34D71D88" w14:textId="77777777" w:rsidR="00F4785B" w:rsidRDefault="00F4785B" w:rsidP="00F4785B">
            <w:pPr>
              <w:pStyle w:val="TableParagraph"/>
              <w:kinsoku w:val="0"/>
              <w:overflowPunct w:val="0"/>
              <w:spacing w:line="220" w:lineRule="exact"/>
              <w:ind w:left="91"/>
              <w:rPr>
                <w:sz w:val="20"/>
                <w:szCs w:val="20"/>
              </w:rPr>
            </w:pPr>
            <w:r>
              <w:rPr>
                <w:spacing w:val="-2"/>
                <w:sz w:val="20"/>
                <w:szCs w:val="20"/>
              </w:rPr>
              <w:t>Земельны</w:t>
            </w:r>
            <w:r>
              <w:rPr>
                <w:sz w:val="20"/>
                <w:szCs w:val="20"/>
              </w:rPr>
              <w:t>е</w:t>
            </w:r>
            <w:r>
              <w:rPr>
                <w:spacing w:val="-1"/>
                <w:sz w:val="20"/>
                <w:szCs w:val="20"/>
              </w:rPr>
              <w:t xml:space="preserve"> </w:t>
            </w:r>
            <w:r>
              <w:rPr>
                <w:spacing w:val="-2"/>
                <w:sz w:val="20"/>
                <w:szCs w:val="20"/>
              </w:rPr>
              <w:t>участки</w:t>
            </w:r>
          </w:p>
          <w:p w14:paraId="3B94B257" w14:textId="77777777" w:rsidR="00F4785B" w:rsidRDefault="00F4785B" w:rsidP="00F4785B">
            <w:pPr>
              <w:pStyle w:val="TableParagraph"/>
              <w:kinsoku w:val="0"/>
              <w:overflowPunct w:val="0"/>
              <w:spacing w:line="227" w:lineRule="exact"/>
              <w:ind w:left="92"/>
            </w:pPr>
            <w:r>
              <w:rPr>
                <w:sz w:val="20"/>
                <w:szCs w:val="20"/>
              </w:rPr>
              <w:t>о</w:t>
            </w:r>
            <w:r>
              <w:rPr>
                <w:spacing w:val="-3"/>
                <w:sz w:val="20"/>
                <w:szCs w:val="20"/>
              </w:rPr>
              <w:t>б</w:t>
            </w:r>
            <w:r>
              <w:rPr>
                <w:sz w:val="20"/>
                <w:szCs w:val="20"/>
              </w:rPr>
              <w:t>ще</w:t>
            </w:r>
            <w:r>
              <w:rPr>
                <w:spacing w:val="-2"/>
                <w:sz w:val="20"/>
                <w:szCs w:val="20"/>
              </w:rPr>
              <w:t>г</w:t>
            </w:r>
            <w:r>
              <w:rPr>
                <w:sz w:val="20"/>
                <w:szCs w:val="20"/>
              </w:rPr>
              <w:t>о</w:t>
            </w:r>
            <w:r>
              <w:rPr>
                <w:spacing w:val="-1"/>
                <w:sz w:val="20"/>
                <w:szCs w:val="20"/>
              </w:rPr>
              <w:t xml:space="preserve"> </w:t>
            </w:r>
            <w:r>
              <w:rPr>
                <w:spacing w:val="-2"/>
                <w:sz w:val="20"/>
                <w:szCs w:val="20"/>
              </w:rPr>
              <w:t>назначения</w:t>
            </w:r>
          </w:p>
        </w:tc>
        <w:tc>
          <w:tcPr>
            <w:tcW w:w="1560" w:type="dxa"/>
            <w:tcBorders>
              <w:top w:val="single" w:sz="8" w:space="0" w:color="000000"/>
              <w:left w:val="single" w:sz="4" w:space="0" w:color="000000"/>
              <w:bottom w:val="single" w:sz="8" w:space="0" w:color="000000"/>
              <w:right w:val="single" w:sz="4" w:space="0" w:color="000000"/>
            </w:tcBorders>
          </w:tcPr>
          <w:p w14:paraId="528A7577" w14:textId="77777777" w:rsidR="00F4785B" w:rsidRDefault="00F4785B" w:rsidP="00F4785B">
            <w:pPr>
              <w:pStyle w:val="TableParagraph"/>
              <w:kinsoku w:val="0"/>
              <w:overflowPunct w:val="0"/>
              <w:spacing w:line="222" w:lineRule="exact"/>
              <w:ind w:left="644"/>
            </w:pPr>
            <w:r>
              <w:rPr>
                <w:sz w:val="20"/>
                <w:szCs w:val="20"/>
              </w:rPr>
              <w:t>1024</w:t>
            </w:r>
          </w:p>
        </w:tc>
        <w:tc>
          <w:tcPr>
            <w:tcW w:w="2126" w:type="dxa"/>
            <w:tcBorders>
              <w:top w:val="single" w:sz="8" w:space="0" w:color="000000"/>
              <w:left w:val="single" w:sz="4" w:space="0" w:color="000000"/>
              <w:bottom w:val="single" w:sz="8" w:space="0" w:color="000000"/>
              <w:right w:val="single" w:sz="4" w:space="0" w:color="000000"/>
            </w:tcBorders>
          </w:tcPr>
          <w:p w14:paraId="24C94979" w14:textId="77777777" w:rsidR="00F4785B" w:rsidRDefault="00F4785B" w:rsidP="00F4785B">
            <w:pPr>
              <w:pStyle w:val="TableParagraph"/>
              <w:kinsoku w:val="0"/>
              <w:overflowPunct w:val="0"/>
              <w:spacing w:before="2" w:line="140" w:lineRule="exact"/>
              <w:rPr>
                <w:sz w:val="14"/>
                <w:szCs w:val="14"/>
              </w:rPr>
            </w:pPr>
          </w:p>
          <w:p w14:paraId="5914685E" w14:textId="77777777" w:rsidR="00F4785B" w:rsidRDefault="00F4785B" w:rsidP="00F4785B">
            <w:pPr>
              <w:pStyle w:val="TableParagraph"/>
              <w:kinsoku w:val="0"/>
              <w:overflowPunct w:val="0"/>
              <w:ind w:left="81"/>
            </w:pPr>
            <w:r>
              <w:rPr>
                <w:spacing w:val="-3"/>
                <w:sz w:val="20"/>
                <w:szCs w:val="20"/>
              </w:rPr>
              <w:t>Об</w:t>
            </w:r>
            <w:r>
              <w:rPr>
                <w:spacing w:val="1"/>
                <w:sz w:val="20"/>
                <w:szCs w:val="20"/>
              </w:rPr>
              <w:t>р</w:t>
            </w:r>
            <w:r>
              <w:rPr>
                <w:spacing w:val="-3"/>
                <w:sz w:val="20"/>
                <w:szCs w:val="20"/>
              </w:rPr>
              <w:t>аз</w:t>
            </w:r>
            <w:r>
              <w:rPr>
                <w:spacing w:val="1"/>
                <w:sz w:val="20"/>
                <w:szCs w:val="20"/>
              </w:rPr>
              <w:t>о</w:t>
            </w:r>
            <w:r>
              <w:rPr>
                <w:spacing w:val="-3"/>
                <w:sz w:val="20"/>
                <w:szCs w:val="20"/>
              </w:rPr>
              <w:t>вани</w:t>
            </w:r>
            <w:r>
              <w:rPr>
                <w:sz w:val="20"/>
                <w:szCs w:val="20"/>
              </w:rPr>
              <w:t>е</w:t>
            </w:r>
            <w:r>
              <w:rPr>
                <w:spacing w:val="-3"/>
                <w:sz w:val="20"/>
                <w:szCs w:val="20"/>
              </w:rPr>
              <w:t xml:space="preserve"> и</w:t>
            </w:r>
            <w:r>
              <w:rPr>
                <w:sz w:val="20"/>
                <w:szCs w:val="20"/>
              </w:rPr>
              <w:t>з</w:t>
            </w:r>
            <w:r>
              <w:rPr>
                <w:spacing w:val="1"/>
                <w:sz w:val="20"/>
                <w:szCs w:val="20"/>
              </w:rPr>
              <w:t xml:space="preserve"> </w:t>
            </w:r>
            <w:r>
              <w:rPr>
                <w:sz w:val="20"/>
                <w:szCs w:val="20"/>
              </w:rPr>
              <w:t>з</w:t>
            </w:r>
            <w:r>
              <w:rPr>
                <w:spacing w:val="-3"/>
                <w:sz w:val="20"/>
                <w:szCs w:val="20"/>
              </w:rPr>
              <w:t>е</w:t>
            </w:r>
            <w:r>
              <w:rPr>
                <w:spacing w:val="-4"/>
                <w:sz w:val="20"/>
                <w:szCs w:val="20"/>
              </w:rPr>
              <w:t>м</w:t>
            </w:r>
            <w:r>
              <w:rPr>
                <w:spacing w:val="-3"/>
                <w:sz w:val="20"/>
                <w:szCs w:val="20"/>
              </w:rPr>
              <w:t>е</w:t>
            </w:r>
            <w:r>
              <w:rPr>
                <w:spacing w:val="-4"/>
                <w:sz w:val="20"/>
                <w:szCs w:val="20"/>
              </w:rPr>
              <w:t>л</w:t>
            </w:r>
            <w:r>
              <w:rPr>
                <w:sz w:val="20"/>
                <w:szCs w:val="20"/>
              </w:rPr>
              <w:t>ь</w:t>
            </w:r>
          </w:p>
        </w:tc>
      </w:tr>
      <w:tr w:rsidR="00F4785B" w14:paraId="259160DB" w14:textId="77777777" w:rsidTr="00F4785B">
        <w:trPr>
          <w:trHeight w:hRule="exact" w:val="703"/>
        </w:trPr>
        <w:tc>
          <w:tcPr>
            <w:tcW w:w="1277" w:type="dxa"/>
            <w:tcBorders>
              <w:top w:val="single" w:sz="8" w:space="0" w:color="000000"/>
              <w:left w:val="single" w:sz="4" w:space="0" w:color="000000"/>
              <w:bottom w:val="single" w:sz="8" w:space="0" w:color="000000"/>
              <w:right w:val="single" w:sz="4" w:space="0" w:color="000000"/>
            </w:tcBorders>
          </w:tcPr>
          <w:p w14:paraId="108D70B1" w14:textId="77777777" w:rsidR="00F4785B" w:rsidRDefault="00F4785B" w:rsidP="00F4785B">
            <w:pPr>
              <w:pStyle w:val="TableParagraph"/>
              <w:kinsoku w:val="0"/>
              <w:overflowPunct w:val="0"/>
              <w:spacing w:line="222" w:lineRule="exact"/>
              <w:ind w:left="811"/>
            </w:pPr>
            <w:r>
              <w:rPr>
                <w:sz w:val="20"/>
                <w:szCs w:val="20"/>
              </w:rPr>
              <w:t>3</w:t>
            </w:r>
          </w:p>
        </w:tc>
        <w:tc>
          <w:tcPr>
            <w:tcW w:w="1275" w:type="dxa"/>
            <w:tcBorders>
              <w:top w:val="single" w:sz="8" w:space="0" w:color="000000"/>
              <w:left w:val="single" w:sz="4" w:space="0" w:color="000000"/>
              <w:bottom w:val="single" w:sz="8" w:space="0" w:color="000000"/>
              <w:right w:val="single" w:sz="4" w:space="0" w:color="000000"/>
            </w:tcBorders>
          </w:tcPr>
          <w:p w14:paraId="1D28FD8F" w14:textId="77777777" w:rsidR="00F4785B" w:rsidRDefault="00F4785B" w:rsidP="00F4785B">
            <w:pPr>
              <w:pStyle w:val="TableParagraph"/>
              <w:kinsoku w:val="0"/>
              <w:overflowPunct w:val="0"/>
              <w:spacing w:line="222" w:lineRule="exact"/>
              <w:ind w:left="503"/>
            </w:pPr>
            <w:r>
              <w:rPr>
                <w:spacing w:val="-2"/>
                <w:sz w:val="20"/>
                <w:szCs w:val="20"/>
              </w:rPr>
              <w:t>:</w:t>
            </w:r>
            <w:r>
              <w:rPr>
                <w:sz w:val="20"/>
                <w:szCs w:val="20"/>
              </w:rPr>
              <w:t>З</w:t>
            </w:r>
            <w:r>
              <w:rPr>
                <w:spacing w:val="-2"/>
                <w:sz w:val="20"/>
                <w:szCs w:val="20"/>
              </w:rPr>
              <w:t>У</w:t>
            </w:r>
            <w:r>
              <w:rPr>
                <w:sz w:val="20"/>
                <w:szCs w:val="20"/>
              </w:rPr>
              <w:t>3</w:t>
            </w:r>
          </w:p>
        </w:tc>
        <w:tc>
          <w:tcPr>
            <w:tcW w:w="2410" w:type="dxa"/>
            <w:tcBorders>
              <w:top w:val="single" w:sz="8" w:space="0" w:color="000000"/>
              <w:left w:val="single" w:sz="4" w:space="0" w:color="000000"/>
              <w:bottom w:val="single" w:sz="8" w:space="0" w:color="000000"/>
              <w:right w:val="single" w:sz="4" w:space="0" w:color="000000"/>
            </w:tcBorders>
          </w:tcPr>
          <w:p w14:paraId="489426D3" w14:textId="77777777" w:rsidR="00F4785B" w:rsidRDefault="00F4785B" w:rsidP="00F4785B">
            <w:pPr>
              <w:pStyle w:val="TableParagraph"/>
              <w:kinsoku w:val="0"/>
              <w:overflowPunct w:val="0"/>
              <w:spacing w:line="220" w:lineRule="exact"/>
              <w:ind w:left="269" w:right="263"/>
              <w:jc w:val="center"/>
              <w:rPr>
                <w:sz w:val="20"/>
                <w:szCs w:val="20"/>
              </w:rP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proofErr w:type="spellStart"/>
            <w:r>
              <w:rPr>
                <w:sz w:val="20"/>
                <w:szCs w:val="20"/>
              </w:rPr>
              <w:t>м</w:t>
            </w:r>
            <w:r>
              <w:rPr>
                <w:spacing w:val="-3"/>
                <w:sz w:val="20"/>
                <w:szCs w:val="20"/>
              </w:rPr>
              <w:t>.</w:t>
            </w:r>
            <w:r>
              <w:rPr>
                <w:spacing w:val="-1"/>
                <w:sz w:val="20"/>
                <w:szCs w:val="20"/>
              </w:rPr>
              <w:t>р</w:t>
            </w:r>
            <w:proofErr w:type="spellEnd"/>
            <w:r>
              <w:rPr>
                <w:sz w:val="20"/>
                <w:szCs w:val="20"/>
              </w:rPr>
              <w:t>-н</w:t>
            </w:r>
          </w:p>
          <w:p w14:paraId="76A23841" w14:textId="77777777" w:rsidR="00F4785B" w:rsidRDefault="00F4785B" w:rsidP="00F4785B">
            <w:pPr>
              <w:pStyle w:val="TableParagraph"/>
              <w:kinsoku w:val="0"/>
              <w:overflowPunct w:val="0"/>
              <w:spacing w:before="4" w:line="230" w:lineRule="exact"/>
              <w:ind w:left="19" w:right="14"/>
              <w:jc w:val="center"/>
            </w:pPr>
            <w:r>
              <w:rPr>
                <w:spacing w:val="-2"/>
                <w:sz w:val="20"/>
                <w:szCs w:val="20"/>
              </w:rPr>
              <w:t>Пер</w:t>
            </w:r>
            <w:r>
              <w:rPr>
                <w:sz w:val="20"/>
                <w:szCs w:val="20"/>
              </w:rPr>
              <w:t>м</w:t>
            </w:r>
            <w:r>
              <w:rPr>
                <w:spacing w:val="-2"/>
                <w:sz w:val="20"/>
                <w:szCs w:val="20"/>
              </w:rPr>
              <w:t>ский</w:t>
            </w:r>
            <w:r>
              <w:rPr>
                <w:sz w:val="20"/>
                <w:szCs w:val="20"/>
              </w:rPr>
              <w:t xml:space="preserve">, </w:t>
            </w:r>
            <w:proofErr w:type="spellStart"/>
            <w:r>
              <w:rPr>
                <w:spacing w:val="-3"/>
                <w:sz w:val="20"/>
                <w:szCs w:val="20"/>
              </w:rPr>
              <w:t>с</w:t>
            </w:r>
            <w:r>
              <w:rPr>
                <w:sz w:val="20"/>
                <w:szCs w:val="20"/>
              </w:rPr>
              <w:t>.</w:t>
            </w:r>
            <w:r>
              <w:rPr>
                <w:spacing w:val="-3"/>
                <w:sz w:val="20"/>
                <w:szCs w:val="20"/>
              </w:rPr>
              <w:t>п</w:t>
            </w:r>
            <w:proofErr w:type="spellEnd"/>
            <w:r>
              <w:rPr>
                <w:sz w:val="20"/>
                <w:szCs w:val="20"/>
              </w:rPr>
              <w:t xml:space="preserve">. </w:t>
            </w:r>
            <w:proofErr w:type="spellStart"/>
            <w:r>
              <w:rPr>
                <w:spacing w:val="-2"/>
                <w:sz w:val="20"/>
                <w:szCs w:val="20"/>
              </w:rPr>
              <w:t>Сылвенско</w:t>
            </w:r>
            <w:r>
              <w:rPr>
                <w:spacing w:val="-5"/>
                <w:sz w:val="20"/>
                <w:szCs w:val="20"/>
              </w:rPr>
              <w:t>е</w:t>
            </w:r>
            <w:proofErr w:type="spellEnd"/>
            <w:r>
              <w:rPr>
                <w:sz w:val="20"/>
                <w:szCs w:val="20"/>
              </w:rPr>
              <w:t>, п</w:t>
            </w:r>
            <w:r>
              <w:rPr>
                <w:spacing w:val="-2"/>
                <w:sz w:val="20"/>
                <w:szCs w:val="20"/>
              </w:rPr>
              <w:t xml:space="preserve"> Сылва</w:t>
            </w:r>
            <w:r>
              <w:rPr>
                <w:sz w:val="20"/>
                <w:szCs w:val="20"/>
              </w:rPr>
              <w:t>, т</w:t>
            </w:r>
            <w:r>
              <w:rPr>
                <w:spacing w:val="-3"/>
                <w:sz w:val="20"/>
                <w:szCs w:val="20"/>
              </w:rPr>
              <w:t>е</w:t>
            </w:r>
            <w:r>
              <w:rPr>
                <w:sz w:val="20"/>
                <w:szCs w:val="20"/>
              </w:rPr>
              <w:t>р.</w:t>
            </w:r>
            <w:r>
              <w:rPr>
                <w:spacing w:val="-2"/>
                <w:sz w:val="20"/>
                <w:szCs w:val="20"/>
              </w:rPr>
              <w:t xml:space="preserve"> </w:t>
            </w:r>
            <w:proofErr w:type="spellStart"/>
            <w:r>
              <w:rPr>
                <w:spacing w:val="-2"/>
                <w:sz w:val="20"/>
                <w:szCs w:val="20"/>
              </w:rPr>
              <w:t>сн</w:t>
            </w:r>
            <w:r>
              <w:rPr>
                <w:sz w:val="20"/>
                <w:szCs w:val="20"/>
              </w:rPr>
              <w:t>т</w:t>
            </w:r>
            <w:proofErr w:type="spellEnd"/>
            <w:r>
              <w:rPr>
                <w:sz w:val="20"/>
                <w:szCs w:val="20"/>
              </w:rPr>
              <w:t xml:space="preserve"> Р</w:t>
            </w:r>
            <w:r>
              <w:rPr>
                <w:spacing w:val="-1"/>
                <w:sz w:val="20"/>
                <w:szCs w:val="20"/>
              </w:rPr>
              <w:t>а</w:t>
            </w:r>
            <w:r>
              <w:rPr>
                <w:sz w:val="20"/>
                <w:szCs w:val="20"/>
              </w:rPr>
              <w:t>д</w:t>
            </w:r>
            <w:r>
              <w:rPr>
                <w:spacing w:val="-2"/>
                <w:sz w:val="20"/>
                <w:szCs w:val="20"/>
              </w:rPr>
              <w:t>уга</w:t>
            </w:r>
          </w:p>
        </w:tc>
        <w:tc>
          <w:tcPr>
            <w:tcW w:w="1842" w:type="dxa"/>
            <w:tcBorders>
              <w:top w:val="single" w:sz="8" w:space="0" w:color="000000"/>
              <w:left w:val="single" w:sz="4" w:space="0" w:color="000000"/>
              <w:bottom w:val="single" w:sz="8" w:space="0" w:color="000000"/>
              <w:right w:val="single" w:sz="4" w:space="0" w:color="000000"/>
            </w:tcBorders>
          </w:tcPr>
          <w:p w14:paraId="4854FA04" w14:textId="77777777" w:rsidR="00F4785B" w:rsidRDefault="00F4785B" w:rsidP="00F4785B">
            <w:pPr>
              <w:pStyle w:val="TableParagraph"/>
              <w:kinsoku w:val="0"/>
              <w:overflowPunct w:val="0"/>
              <w:spacing w:line="220" w:lineRule="exact"/>
              <w:ind w:left="91"/>
              <w:rPr>
                <w:sz w:val="20"/>
                <w:szCs w:val="20"/>
              </w:rPr>
            </w:pPr>
            <w:r>
              <w:rPr>
                <w:spacing w:val="-2"/>
                <w:sz w:val="20"/>
                <w:szCs w:val="20"/>
              </w:rPr>
              <w:t>Земельны</w:t>
            </w:r>
            <w:r>
              <w:rPr>
                <w:sz w:val="20"/>
                <w:szCs w:val="20"/>
              </w:rPr>
              <w:t xml:space="preserve">е </w:t>
            </w:r>
            <w:r>
              <w:rPr>
                <w:spacing w:val="-2"/>
                <w:sz w:val="20"/>
                <w:szCs w:val="20"/>
              </w:rPr>
              <w:t>участки</w:t>
            </w:r>
          </w:p>
          <w:p w14:paraId="7F085493" w14:textId="77777777" w:rsidR="00F4785B" w:rsidRDefault="00F4785B" w:rsidP="00F4785B">
            <w:pPr>
              <w:pStyle w:val="TableParagraph"/>
              <w:kinsoku w:val="0"/>
              <w:overflowPunct w:val="0"/>
              <w:spacing w:line="228" w:lineRule="exact"/>
              <w:ind w:left="92"/>
            </w:pPr>
            <w:r>
              <w:rPr>
                <w:sz w:val="20"/>
                <w:szCs w:val="20"/>
              </w:rPr>
              <w:t>о</w:t>
            </w:r>
            <w:r>
              <w:rPr>
                <w:spacing w:val="-3"/>
                <w:sz w:val="20"/>
                <w:szCs w:val="20"/>
              </w:rPr>
              <w:t>б</w:t>
            </w:r>
            <w:r>
              <w:rPr>
                <w:sz w:val="20"/>
                <w:szCs w:val="20"/>
              </w:rPr>
              <w:t>ще</w:t>
            </w:r>
            <w:r>
              <w:rPr>
                <w:spacing w:val="-2"/>
                <w:sz w:val="20"/>
                <w:szCs w:val="20"/>
              </w:rPr>
              <w:t>г</w:t>
            </w:r>
            <w:r>
              <w:rPr>
                <w:sz w:val="20"/>
                <w:szCs w:val="20"/>
              </w:rPr>
              <w:t>о</w:t>
            </w:r>
            <w:r>
              <w:rPr>
                <w:spacing w:val="-1"/>
                <w:sz w:val="20"/>
                <w:szCs w:val="20"/>
              </w:rPr>
              <w:t xml:space="preserve"> </w:t>
            </w:r>
            <w:r>
              <w:rPr>
                <w:spacing w:val="-2"/>
                <w:sz w:val="20"/>
                <w:szCs w:val="20"/>
              </w:rPr>
              <w:t>назначения</w:t>
            </w:r>
          </w:p>
        </w:tc>
        <w:tc>
          <w:tcPr>
            <w:tcW w:w="1560" w:type="dxa"/>
            <w:tcBorders>
              <w:top w:val="single" w:sz="8" w:space="0" w:color="000000"/>
              <w:left w:val="single" w:sz="4" w:space="0" w:color="000000"/>
              <w:bottom w:val="single" w:sz="8" w:space="0" w:color="000000"/>
              <w:right w:val="single" w:sz="4" w:space="0" w:color="000000"/>
            </w:tcBorders>
          </w:tcPr>
          <w:p w14:paraId="7DA18588" w14:textId="77777777" w:rsidR="00F4785B" w:rsidRDefault="00F4785B" w:rsidP="00F4785B">
            <w:pPr>
              <w:pStyle w:val="TableParagraph"/>
              <w:kinsoku w:val="0"/>
              <w:overflowPunct w:val="0"/>
              <w:spacing w:line="222" w:lineRule="exact"/>
              <w:ind w:left="148"/>
              <w:jc w:val="center"/>
            </w:pPr>
            <w:r>
              <w:rPr>
                <w:sz w:val="20"/>
                <w:szCs w:val="20"/>
              </w:rPr>
              <w:t>520</w:t>
            </w:r>
          </w:p>
        </w:tc>
        <w:tc>
          <w:tcPr>
            <w:tcW w:w="2126" w:type="dxa"/>
            <w:tcBorders>
              <w:top w:val="single" w:sz="8" w:space="0" w:color="000000"/>
              <w:left w:val="single" w:sz="4" w:space="0" w:color="000000"/>
              <w:bottom w:val="single" w:sz="8" w:space="0" w:color="000000"/>
              <w:right w:val="single" w:sz="4" w:space="0" w:color="000000"/>
            </w:tcBorders>
          </w:tcPr>
          <w:p w14:paraId="388CB59B" w14:textId="77777777" w:rsidR="00F4785B" w:rsidRDefault="00F4785B" w:rsidP="00F4785B">
            <w:pPr>
              <w:pStyle w:val="TableParagraph"/>
              <w:kinsoku w:val="0"/>
              <w:overflowPunct w:val="0"/>
              <w:spacing w:before="2" w:line="140" w:lineRule="exact"/>
              <w:rPr>
                <w:sz w:val="14"/>
                <w:szCs w:val="14"/>
              </w:rPr>
            </w:pPr>
          </w:p>
          <w:p w14:paraId="091FD740" w14:textId="77777777" w:rsidR="00F4785B" w:rsidRDefault="00F4785B" w:rsidP="00F4785B">
            <w:pPr>
              <w:pStyle w:val="TableParagraph"/>
              <w:kinsoku w:val="0"/>
              <w:overflowPunct w:val="0"/>
              <w:ind w:left="83"/>
            </w:pPr>
            <w:r>
              <w:rPr>
                <w:spacing w:val="-3"/>
                <w:sz w:val="20"/>
                <w:szCs w:val="20"/>
              </w:rPr>
              <w:t>Об</w:t>
            </w:r>
            <w:r>
              <w:rPr>
                <w:spacing w:val="1"/>
                <w:sz w:val="20"/>
                <w:szCs w:val="20"/>
              </w:rPr>
              <w:t>р</w:t>
            </w:r>
            <w:r>
              <w:rPr>
                <w:spacing w:val="-3"/>
                <w:sz w:val="20"/>
                <w:szCs w:val="20"/>
              </w:rPr>
              <w:t>аз</w:t>
            </w:r>
            <w:r>
              <w:rPr>
                <w:spacing w:val="1"/>
                <w:sz w:val="20"/>
                <w:szCs w:val="20"/>
              </w:rPr>
              <w:t>о</w:t>
            </w:r>
            <w:r>
              <w:rPr>
                <w:spacing w:val="-3"/>
                <w:sz w:val="20"/>
                <w:szCs w:val="20"/>
              </w:rPr>
              <w:t>вани</w:t>
            </w:r>
            <w:r>
              <w:rPr>
                <w:sz w:val="20"/>
                <w:szCs w:val="20"/>
              </w:rPr>
              <w:t>е</w:t>
            </w:r>
            <w:r>
              <w:rPr>
                <w:spacing w:val="-3"/>
                <w:sz w:val="20"/>
                <w:szCs w:val="20"/>
              </w:rPr>
              <w:t xml:space="preserve"> и</w:t>
            </w:r>
            <w:r>
              <w:rPr>
                <w:sz w:val="20"/>
                <w:szCs w:val="20"/>
              </w:rPr>
              <w:t>з</w:t>
            </w:r>
            <w:r>
              <w:rPr>
                <w:spacing w:val="1"/>
                <w:sz w:val="20"/>
                <w:szCs w:val="20"/>
              </w:rPr>
              <w:t xml:space="preserve"> </w:t>
            </w:r>
            <w:r>
              <w:rPr>
                <w:sz w:val="20"/>
                <w:szCs w:val="20"/>
              </w:rPr>
              <w:t>з</w:t>
            </w:r>
            <w:r>
              <w:rPr>
                <w:spacing w:val="-3"/>
                <w:sz w:val="20"/>
                <w:szCs w:val="20"/>
              </w:rPr>
              <w:t>е</w:t>
            </w:r>
            <w:r>
              <w:rPr>
                <w:spacing w:val="-4"/>
                <w:sz w:val="20"/>
                <w:szCs w:val="20"/>
              </w:rPr>
              <w:t>м</w:t>
            </w:r>
            <w:r>
              <w:rPr>
                <w:spacing w:val="-3"/>
                <w:sz w:val="20"/>
                <w:szCs w:val="20"/>
              </w:rPr>
              <w:t>е</w:t>
            </w:r>
            <w:r>
              <w:rPr>
                <w:spacing w:val="-4"/>
                <w:sz w:val="20"/>
                <w:szCs w:val="20"/>
              </w:rPr>
              <w:t>л</w:t>
            </w:r>
            <w:r>
              <w:rPr>
                <w:sz w:val="20"/>
                <w:szCs w:val="20"/>
              </w:rPr>
              <w:t>ь</w:t>
            </w:r>
          </w:p>
        </w:tc>
      </w:tr>
      <w:tr w:rsidR="00F4785B" w14:paraId="64C4AF7B" w14:textId="77777777" w:rsidTr="00F4785B">
        <w:trPr>
          <w:trHeight w:hRule="exact" w:val="1411"/>
        </w:trPr>
        <w:tc>
          <w:tcPr>
            <w:tcW w:w="1277" w:type="dxa"/>
            <w:tcBorders>
              <w:top w:val="single" w:sz="8" w:space="0" w:color="000000"/>
              <w:left w:val="single" w:sz="4" w:space="0" w:color="000000"/>
              <w:bottom w:val="single" w:sz="8" w:space="0" w:color="000000"/>
              <w:right w:val="single" w:sz="4" w:space="0" w:color="000000"/>
            </w:tcBorders>
          </w:tcPr>
          <w:p w14:paraId="553D8AA6" w14:textId="77777777" w:rsidR="00F4785B" w:rsidRDefault="00F4785B" w:rsidP="00F4785B">
            <w:pPr>
              <w:pStyle w:val="TableParagraph"/>
              <w:kinsoku w:val="0"/>
              <w:overflowPunct w:val="0"/>
              <w:spacing w:line="222" w:lineRule="exact"/>
              <w:ind w:left="786"/>
            </w:pPr>
            <w:r>
              <w:rPr>
                <w:sz w:val="20"/>
                <w:szCs w:val="20"/>
              </w:rPr>
              <w:t>5</w:t>
            </w:r>
          </w:p>
        </w:tc>
        <w:tc>
          <w:tcPr>
            <w:tcW w:w="1275" w:type="dxa"/>
            <w:tcBorders>
              <w:top w:val="single" w:sz="8" w:space="0" w:color="000000"/>
              <w:left w:val="single" w:sz="4" w:space="0" w:color="000000"/>
              <w:bottom w:val="single" w:sz="8" w:space="0" w:color="000000"/>
              <w:right w:val="single" w:sz="4" w:space="0" w:color="000000"/>
            </w:tcBorders>
          </w:tcPr>
          <w:p w14:paraId="34FCDB05" w14:textId="77777777" w:rsidR="00F4785B" w:rsidRDefault="00F4785B" w:rsidP="00F4785B">
            <w:pPr>
              <w:pStyle w:val="TableParagraph"/>
              <w:kinsoku w:val="0"/>
              <w:overflowPunct w:val="0"/>
              <w:spacing w:line="222" w:lineRule="exact"/>
              <w:ind w:left="503"/>
            </w:pPr>
            <w:r>
              <w:rPr>
                <w:spacing w:val="-2"/>
                <w:sz w:val="20"/>
                <w:szCs w:val="20"/>
              </w:rPr>
              <w:t>:</w:t>
            </w:r>
            <w:r>
              <w:rPr>
                <w:sz w:val="20"/>
                <w:szCs w:val="20"/>
              </w:rPr>
              <w:t>З</w:t>
            </w:r>
            <w:r>
              <w:rPr>
                <w:spacing w:val="-2"/>
                <w:sz w:val="20"/>
                <w:szCs w:val="20"/>
              </w:rPr>
              <w:t>У</w:t>
            </w:r>
            <w:r>
              <w:rPr>
                <w:sz w:val="20"/>
                <w:szCs w:val="20"/>
              </w:rPr>
              <w:t>4</w:t>
            </w:r>
          </w:p>
        </w:tc>
        <w:tc>
          <w:tcPr>
            <w:tcW w:w="2410" w:type="dxa"/>
            <w:tcBorders>
              <w:top w:val="single" w:sz="8" w:space="0" w:color="000000"/>
              <w:left w:val="single" w:sz="4" w:space="0" w:color="000000"/>
              <w:bottom w:val="single" w:sz="8" w:space="0" w:color="000000"/>
              <w:right w:val="single" w:sz="4" w:space="0" w:color="000000"/>
            </w:tcBorders>
          </w:tcPr>
          <w:p w14:paraId="636B2B0D" w14:textId="77777777" w:rsidR="00F4785B" w:rsidRDefault="00F4785B" w:rsidP="00F4785B">
            <w:pPr>
              <w:pStyle w:val="TableParagraph"/>
              <w:kinsoku w:val="0"/>
              <w:overflowPunct w:val="0"/>
              <w:spacing w:line="222" w:lineRule="exact"/>
              <w:ind w:left="269" w:right="263"/>
              <w:jc w:val="center"/>
              <w:rPr>
                <w:sz w:val="20"/>
                <w:szCs w:val="20"/>
              </w:rPr>
            </w:pPr>
            <w:r>
              <w:rPr>
                <w:spacing w:val="-2"/>
                <w:sz w:val="20"/>
                <w:szCs w:val="20"/>
              </w:rPr>
              <w:t>Пер</w:t>
            </w:r>
            <w:r>
              <w:rPr>
                <w:sz w:val="20"/>
                <w:szCs w:val="20"/>
              </w:rPr>
              <w:t>м</w:t>
            </w:r>
            <w:r>
              <w:rPr>
                <w:spacing w:val="-2"/>
                <w:sz w:val="20"/>
                <w:szCs w:val="20"/>
              </w:rPr>
              <w:t>ски</w:t>
            </w:r>
            <w:r>
              <w:rPr>
                <w:sz w:val="20"/>
                <w:szCs w:val="20"/>
              </w:rPr>
              <w:t>й</w:t>
            </w:r>
            <w:r>
              <w:rPr>
                <w:spacing w:val="-1"/>
                <w:sz w:val="20"/>
                <w:szCs w:val="20"/>
              </w:rPr>
              <w:t xml:space="preserve"> </w:t>
            </w:r>
            <w:r>
              <w:rPr>
                <w:spacing w:val="-3"/>
                <w:sz w:val="20"/>
                <w:szCs w:val="20"/>
              </w:rPr>
              <w:t>к</w:t>
            </w:r>
            <w:r>
              <w:rPr>
                <w:sz w:val="20"/>
                <w:szCs w:val="20"/>
              </w:rPr>
              <w:t>р</w:t>
            </w:r>
            <w:r>
              <w:rPr>
                <w:spacing w:val="-4"/>
                <w:sz w:val="20"/>
                <w:szCs w:val="20"/>
              </w:rPr>
              <w:t>а</w:t>
            </w:r>
            <w:r>
              <w:rPr>
                <w:spacing w:val="-2"/>
                <w:sz w:val="20"/>
                <w:szCs w:val="20"/>
              </w:rPr>
              <w:t>й</w:t>
            </w:r>
            <w:r>
              <w:rPr>
                <w:sz w:val="20"/>
                <w:szCs w:val="20"/>
              </w:rPr>
              <w:t xml:space="preserve">, </w:t>
            </w:r>
            <w:proofErr w:type="spellStart"/>
            <w:r>
              <w:rPr>
                <w:sz w:val="20"/>
                <w:szCs w:val="20"/>
              </w:rPr>
              <w:t>м</w:t>
            </w:r>
            <w:r>
              <w:rPr>
                <w:spacing w:val="-3"/>
                <w:sz w:val="20"/>
                <w:szCs w:val="20"/>
              </w:rPr>
              <w:t>.</w:t>
            </w:r>
            <w:r>
              <w:rPr>
                <w:spacing w:val="-1"/>
                <w:sz w:val="20"/>
                <w:szCs w:val="20"/>
              </w:rPr>
              <w:t>р</w:t>
            </w:r>
            <w:proofErr w:type="spellEnd"/>
            <w:r>
              <w:rPr>
                <w:sz w:val="20"/>
                <w:szCs w:val="20"/>
              </w:rPr>
              <w:t>-н</w:t>
            </w:r>
          </w:p>
          <w:p w14:paraId="215F8291" w14:textId="77777777" w:rsidR="00F4785B" w:rsidRDefault="00F4785B" w:rsidP="00F4785B">
            <w:pPr>
              <w:pStyle w:val="TableParagraph"/>
              <w:kinsoku w:val="0"/>
              <w:overflowPunct w:val="0"/>
              <w:spacing w:line="230" w:lineRule="exact"/>
              <w:ind w:left="19" w:right="14"/>
              <w:jc w:val="center"/>
            </w:pPr>
            <w:r>
              <w:rPr>
                <w:spacing w:val="-2"/>
                <w:sz w:val="20"/>
                <w:szCs w:val="20"/>
              </w:rPr>
              <w:t>Пер</w:t>
            </w:r>
            <w:r>
              <w:rPr>
                <w:sz w:val="20"/>
                <w:szCs w:val="20"/>
              </w:rPr>
              <w:t>м</w:t>
            </w:r>
            <w:r>
              <w:rPr>
                <w:spacing w:val="-2"/>
                <w:sz w:val="20"/>
                <w:szCs w:val="20"/>
              </w:rPr>
              <w:t>ский</w:t>
            </w:r>
            <w:r>
              <w:rPr>
                <w:sz w:val="20"/>
                <w:szCs w:val="20"/>
              </w:rPr>
              <w:t xml:space="preserve">, </w:t>
            </w:r>
            <w:proofErr w:type="spellStart"/>
            <w:r>
              <w:rPr>
                <w:spacing w:val="-3"/>
                <w:sz w:val="20"/>
                <w:szCs w:val="20"/>
              </w:rPr>
              <w:t>с</w:t>
            </w:r>
            <w:r>
              <w:rPr>
                <w:sz w:val="20"/>
                <w:szCs w:val="20"/>
              </w:rPr>
              <w:t>.</w:t>
            </w:r>
            <w:r>
              <w:rPr>
                <w:spacing w:val="-3"/>
                <w:sz w:val="20"/>
                <w:szCs w:val="20"/>
              </w:rPr>
              <w:t>п</w:t>
            </w:r>
            <w:proofErr w:type="spellEnd"/>
            <w:r>
              <w:rPr>
                <w:sz w:val="20"/>
                <w:szCs w:val="20"/>
              </w:rPr>
              <w:t xml:space="preserve">. </w:t>
            </w:r>
            <w:proofErr w:type="spellStart"/>
            <w:r>
              <w:rPr>
                <w:spacing w:val="-2"/>
                <w:sz w:val="20"/>
                <w:szCs w:val="20"/>
              </w:rPr>
              <w:t>Сылвенско</w:t>
            </w:r>
            <w:r>
              <w:rPr>
                <w:spacing w:val="-5"/>
                <w:sz w:val="20"/>
                <w:szCs w:val="20"/>
              </w:rPr>
              <w:t>е</w:t>
            </w:r>
            <w:proofErr w:type="spellEnd"/>
            <w:r>
              <w:rPr>
                <w:sz w:val="20"/>
                <w:szCs w:val="20"/>
              </w:rPr>
              <w:t>, п</w:t>
            </w:r>
            <w:r>
              <w:rPr>
                <w:spacing w:val="-2"/>
                <w:sz w:val="20"/>
                <w:szCs w:val="20"/>
              </w:rPr>
              <w:t xml:space="preserve"> Сылва</w:t>
            </w:r>
            <w:r>
              <w:rPr>
                <w:sz w:val="20"/>
                <w:szCs w:val="20"/>
              </w:rPr>
              <w:t>, т</w:t>
            </w:r>
            <w:r>
              <w:rPr>
                <w:spacing w:val="-3"/>
                <w:sz w:val="20"/>
                <w:szCs w:val="20"/>
              </w:rPr>
              <w:t>е</w:t>
            </w:r>
            <w:r>
              <w:rPr>
                <w:sz w:val="20"/>
                <w:szCs w:val="20"/>
              </w:rPr>
              <w:t>р.</w:t>
            </w:r>
            <w:r>
              <w:rPr>
                <w:spacing w:val="-2"/>
                <w:sz w:val="20"/>
                <w:szCs w:val="20"/>
              </w:rPr>
              <w:t xml:space="preserve"> </w:t>
            </w:r>
            <w:proofErr w:type="spellStart"/>
            <w:r>
              <w:rPr>
                <w:spacing w:val="-2"/>
                <w:sz w:val="20"/>
                <w:szCs w:val="20"/>
              </w:rPr>
              <w:t>сн</w:t>
            </w:r>
            <w:r>
              <w:rPr>
                <w:sz w:val="20"/>
                <w:szCs w:val="20"/>
              </w:rPr>
              <w:t>т</w:t>
            </w:r>
            <w:proofErr w:type="spellEnd"/>
            <w:r>
              <w:rPr>
                <w:sz w:val="20"/>
                <w:szCs w:val="20"/>
              </w:rPr>
              <w:t xml:space="preserve"> </w:t>
            </w:r>
            <w:r>
              <w:rPr>
                <w:spacing w:val="-2"/>
                <w:sz w:val="20"/>
                <w:szCs w:val="20"/>
              </w:rPr>
              <w:t>Радуга</w:t>
            </w:r>
          </w:p>
        </w:tc>
        <w:tc>
          <w:tcPr>
            <w:tcW w:w="1842" w:type="dxa"/>
            <w:tcBorders>
              <w:top w:val="single" w:sz="8" w:space="0" w:color="000000"/>
              <w:left w:val="single" w:sz="4" w:space="0" w:color="000000"/>
              <w:bottom w:val="single" w:sz="8" w:space="0" w:color="000000"/>
              <w:right w:val="single" w:sz="4" w:space="0" w:color="000000"/>
            </w:tcBorders>
          </w:tcPr>
          <w:p w14:paraId="6820BD47" w14:textId="77777777" w:rsidR="00F4785B" w:rsidRDefault="00F4785B" w:rsidP="00F4785B">
            <w:pPr>
              <w:pStyle w:val="TableParagraph"/>
              <w:kinsoku w:val="0"/>
              <w:overflowPunct w:val="0"/>
              <w:spacing w:line="222" w:lineRule="exact"/>
              <w:ind w:left="13"/>
            </w:pPr>
            <w:r>
              <w:rPr>
                <w:spacing w:val="-2"/>
                <w:sz w:val="20"/>
                <w:szCs w:val="20"/>
              </w:rPr>
              <w:t>Ведени</w:t>
            </w:r>
            <w:r>
              <w:rPr>
                <w:sz w:val="20"/>
                <w:szCs w:val="20"/>
              </w:rPr>
              <w:t>е садоводс</w:t>
            </w:r>
            <w:r>
              <w:rPr>
                <w:spacing w:val="-3"/>
                <w:sz w:val="20"/>
                <w:szCs w:val="20"/>
              </w:rPr>
              <w:t>т</w:t>
            </w:r>
            <w:r>
              <w:rPr>
                <w:sz w:val="20"/>
                <w:szCs w:val="20"/>
              </w:rPr>
              <w:t>ва</w:t>
            </w:r>
          </w:p>
        </w:tc>
        <w:tc>
          <w:tcPr>
            <w:tcW w:w="1560" w:type="dxa"/>
            <w:tcBorders>
              <w:top w:val="single" w:sz="8" w:space="0" w:color="000000"/>
              <w:left w:val="single" w:sz="4" w:space="0" w:color="000000"/>
              <w:bottom w:val="single" w:sz="8" w:space="0" w:color="000000"/>
              <w:right w:val="single" w:sz="4" w:space="0" w:color="000000"/>
            </w:tcBorders>
          </w:tcPr>
          <w:p w14:paraId="4B0A4D5F" w14:textId="77777777" w:rsidR="00F4785B" w:rsidRDefault="00F4785B" w:rsidP="00F4785B">
            <w:pPr>
              <w:pStyle w:val="TableParagraph"/>
              <w:kinsoku w:val="0"/>
              <w:overflowPunct w:val="0"/>
              <w:spacing w:line="222" w:lineRule="exact"/>
              <w:ind w:left="145"/>
              <w:jc w:val="center"/>
            </w:pPr>
            <w:r>
              <w:rPr>
                <w:sz w:val="20"/>
                <w:szCs w:val="20"/>
              </w:rPr>
              <w:t>5</w:t>
            </w:r>
            <w:r>
              <w:rPr>
                <w:spacing w:val="-2"/>
                <w:sz w:val="20"/>
                <w:szCs w:val="20"/>
              </w:rPr>
              <w:t>2</w:t>
            </w:r>
            <w:r>
              <w:rPr>
                <w:sz w:val="20"/>
                <w:szCs w:val="20"/>
              </w:rPr>
              <w:t>6</w:t>
            </w:r>
          </w:p>
        </w:tc>
        <w:tc>
          <w:tcPr>
            <w:tcW w:w="2126" w:type="dxa"/>
            <w:tcBorders>
              <w:top w:val="single" w:sz="8" w:space="0" w:color="000000"/>
              <w:left w:val="single" w:sz="4" w:space="0" w:color="000000"/>
              <w:bottom w:val="single" w:sz="8" w:space="0" w:color="000000"/>
              <w:right w:val="single" w:sz="4" w:space="0" w:color="000000"/>
            </w:tcBorders>
          </w:tcPr>
          <w:p w14:paraId="654703A9" w14:textId="77777777" w:rsidR="00F4785B" w:rsidRDefault="00F4785B" w:rsidP="00F4785B">
            <w:pPr>
              <w:pStyle w:val="TableParagraph"/>
              <w:kinsoku w:val="0"/>
              <w:overflowPunct w:val="0"/>
              <w:spacing w:line="226" w:lineRule="exact"/>
              <w:ind w:left="234" w:right="236"/>
              <w:jc w:val="center"/>
              <w:rPr>
                <w:sz w:val="20"/>
                <w:szCs w:val="20"/>
              </w:rPr>
            </w:pPr>
            <w:r>
              <w:rPr>
                <w:spacing w:val="-2"/>
                <w:sz w:val="20"/>
                <w:szCs w:val="20"/>
              </w:rPr>
              <w:t>Об</w:t>
            </w:r>
            <w:r>
              <w:rPr>
                <w:sz w:val="20"/>
                <w:szCs w:val="20"/>
              </w:rPr>
              <w:t>р</w:t>
            </w:r>
            <w:r>
              <w:rPr>
                <w:spacing w:val="-2"/>
                <w:sz w:val="20"/>
                <w:szCs w:val="20"/>
              </w:rPr>
              <w:t>аз</w:t>
            </w:r>
            <w:r>
              <w:rPr>
                <w:spacing w:val="-1"/>
                <w:sz w:val="20"/>
                <w:szCs w:val="20"/>
              </w:rPr>
              <w:t>о</w:t>
            </w:r>
            <w:r>
              <w:rPr>
                <w:spacing w:val="-2"/>
                <w:sz w:val="20"/>
                <w:szCs w:val="20"/>
              </w:rPr>
              <w:t>вани</w:t>
            </w:r>
            <w:r>
              <w:rPr>
                <w:sz w:val="20"/>
                <w:szCs w:val="20"/>
              </w:rPr>
              <w:t>е</w:t>
            </w:r>
            <w:r>
              <w:rPr>
                <w:spacing w:val="-1"/>
                <w:sz w:val="20"/>
                <w:szCs w:val="20"/>
              </w:rPr>
              <w:t xml:space="preserve"> </w:t>
            </w:r>
            <w:r>
              <w:rPr>
                <w:spacing w:val="-2"/>
                <w:sz w:val="20"/>
                <w:szCs w:val="20"/>
              </w:rPr>
              <w:t>путем пе</w:t>
            </w:r>
            <w:r>
              <w:rPr>
                <w:sz w:val="20"/>
                <w:szCs w:val="20"/>
              </w:rPr>
              <w:t>рерас</w:t>
            </w:r>
            <w:r>
              <w:rPr>
                <w:spacing w:val="-3"/>
                <w:sz w:val="20"/>
                <w:szCs w:val="20"/>
              </w:rPr>
              <w:t>п</w:t>
            </w:r>
            <w:r>
              <w:rPr>
                <w:sz w:val="20"/>
                <w:szCs w:val="20"/>
              </w:rPr>
              <w:t>ред</w:t>
            </w:r>
            <w:r>
              <w:rPr>
                <w:spacing w:val="-4"/>
                <w:sz w:val="20"/>
                <w:szCs w:val="20"/>
              </w:rPr>
              <w:t>е</w:t>
            </w:r>
            <w:r>
              <w:rPr>
                <w:sz w:val="20"/>
                <w:szCs w:val="20"/>
              </w:rPr>
              <w:t>ле</w:t>
            </w:r>
            <w:r>
              <w:rPr>
                <w:spacing w:val="-2"/>
                <w:sz w:val="20"/>
                <w:szCs w:val="20"/>
              </w:rPr>
              <w:t>ни</w:t>
            </w:r>
            <w:r>
              <w:rPr>
                <w:sz w:val="20"/>
                <w:szCs w:val="20"/>
              </w:rPr>
              <w:t>я</w:t>
            </w:r>
          </w:p>
          <w:p w14:paraId="7064558A" w14:textId="77777777" w:rsidR="00F4785B" w:rsidRDefault="00F4785B" w:rsidP="00F4785B">
            <w:pPr>
              <w:pStyle w:val="TableParagraph"/>
              <w:kinsoku w:val="0"/>
              <w:overflowPunct w:val="0"/>
              <w:spacing w:before="1" w:line="228" w:lineRule="exact"/>
              <w:ind w:left="90" w:right="90"/>
              <w:jc w:val="center"/>
              <w:rPr>
                <w:sz w:val="20"/>
                <w:szCs w:val="20"/>
              </w:rPr>
            </w:pPr>
            <w:r>
              <w:rPr>
                <w:spacing w:val="-2"/>
                <w:sz w:val="20"/>
                <w:szCs w:val="20"/>
              </w:rPr>
              <w:t>земел</w:t>
            </w:r>
            <w:r>
              <w:rPr>
                <w:sz w:val="20"/>
                <w:szCs w:val="20"/>
              </w:rPr>
              <w:t>ь и</w:t>
            </w:r>
            <w:r>
              <w:rPr>
                <w:spacing w:val="-2"/>
                <w:sz w:val="20"/>
                <w:szCs w:val="20"/>
              </w:rPr>
              <w:t xml:space="preserve"> з</w:t>
            </w:r>
            <w:r>
              <w:rPr>
                <w:spacing w:val="-3"/>
                <w:sz w:val="20"/>
                <w:szCs w:val="20"/>
              </w:rPr>
              <w:t>е</w:t>
            </w:r>
            <w:r>
              <w:rPr>
                <w:spacing w:val="-2"/>
                <w:sz w:val="20"/>
                <w:szCs w:val="20"/>
              </w:rPr>
              <w:t>м</w:t>
            </w:r>
            <w:r>
              <w:rPr>
                <w:spacing w:val="-3"/>
                <w:sz w:val="20"/>
                <w:szCs w:val="20"/>
              </w:rPr>
              <w:t>е</w:t>
            </w:r>
            <w:r>
              <w:rPr>
                <w:spacing w:val="-2"/>
                <w:sz w:val="20"/>
                <w:szCs w:val="20"/>
              </w:rPr>
              <w:t>льного участк</w:t>
            </w:r>
            <w:r>
              <w:rPr>
                <w:sz w:val="20"/>
                <w:szCs w:val="20"/>
              </w:rPr>
              <w:t xml:space="preserve">а с </w:t>
            </w:r>
            <w:r>
              <w:rPr>
                <w:spacing w:val="-2"/>
                <w:sz w:val="20"/>
                <w:szCs w:val="20"/>
              </w:rPr>
              <w:t>кадастровым</w:t>
            </w:r>
          </w:p>
          <w:p w14:paraId="54328598" w14:textId="77777777" w:rsidR="00F4785B" w:rsidRDefault="00F4785B" w:rsidP="00F4785B">
            <w:pPr>
              <w:pStyle w:val="TableParagraph"/>
              <w:kinsoku w:val="0"/>
              <w:overflowPunct w:val="0"/>
              <w:spacing w:line="227" w:lineRule="exact"/>
              <w:ind w:left="2"/>
              <w:jc w:val="center"/>
              <w:rPr>
                <w:sz w:val="20"/>
                <w:szCs w:val="20"/>
              </w:rPr>
            </w:pPr>
            <w:r>
              <w:rPr>
                <w:spacing w:val="-2"/>
                <w:sz w:val="20"/>
                <w:szCs w:val="20"/>
              </w:rPr>
              <w:t>н</w:t>
            </w:r>
            <w:r>
              <w:rPr>
                <w:sz w:val="20"/>
                <w:szCs w:val="20"/>
              </w:rPr>
              <w:t>о</w:t>
            </w:r>
            <w:r>
              <w:rPr>
                <w:spacing w:val="-1"/>
                <w:sz w:val="20"/>
                <w:szCs w:val="20"/>
              </w:rPr>
              <w:t>мером</w:t>
            </w:r>
          </w:p>
          <w:p w14:paraId="313BF8CD" w14:textId="77777777" w:rsidR="00F4785B" w:rsidRDefault="00F4785B" w:rsidP="00F4785B">
            <w:pPr>
              <w:pStyle w:val="TableParagraph"/>
              <w:kinsoku w:val="0"/>
              <w:overflowPunct w:val="0"/>
              <w:spacing w:line="229" w:lineRule="exact"/>
              <w:ind w:left="2"/>
              <w:jc w:val="center"/>
            </w:pPr>
            <w:r>
              <w:rPr>
                <w:sz w:val="20"/>
                <w:szCs w:val="20"/>
              </w:rPr>
              <w:t>59</w:t>
            </w:r>
            <w:r>
              <w:rPr>
                <w:spacing w:val="-3"/>
                <w:sz w:val="20"/>
                <w:szCs w:val="20"/>
              </w:rPr>
              <w:t>:</w:t>
            </w:r>
            <w:r>
              <w:rPr>
                <w:spacing w:val="-1"/>
                <w:sz w:val="20"/>
                <w:szCs w:val="20"/>
              </w:rPr>
              <w:t>3</w:t>
            </w:r>
            <w:r>
              <w:rPr>
                <w:sz w:val="20"/>
                <w:szCs w:val="20"/>
              </w:rPr>
              <w:t>2</w:t>
            </w:r>
            <w:r>
              <w:rPr>
                <w:spacing w:val="-3"/>
                <w:sz w:val="20"/>
                <w:szCs w:val="20"/>
              </w:rPr>
              <w:t>:</w:t>
            </w:r>
            <w:r>
              <w:rPr>
                <w:spacing w:val="-1"/>
                <w:sz w:val="20"/>
                <w:szCs w:val="20"/>
              </w:rPr>
              <w:t>00</w:t>
            </w:r>
            <w:r>
              <w:rPr>
                <w:spacing w:val="-2"/>
                <w:sz w:val="20"/>
                <w:szCs w:val="20"/>
              </w:rPr>
              <w:t>5</w:t>
            </w:r>
            <w:r>
              <w:rPr>
                <w:sz w:val="20"/>
                <w:szCs w:val="20"/>
              </w:rPr>
              <w:t>0</w:t>
            </w:r>
            <w:r>
              <w:rPr>
                <w:spacing w:val="-2"/>
                <w:sz w:val="20"/>
                <w:szCs w:val="20"/>
              </w:rPr>
              <w:t>0</w:t>
            </w:r>
            <w:r>
              <w:rPr>
                <w:spacing w:val="-1"/>
                <w:sz w:val="20"/>
                <w:szCs w:val="20"/>
              </w:rPr>
              <w:t>2</w:t>
            </w:r>
            <w:r>
              <w:rPr>
                <w:spacing w:val="-2"/>
                <w:sz w:val="20"/>
                <w:szCs w:val="20"/>
              </w:rPr>
              <w:t>9:</w:t>
            </w:r>
            <w:r>
              <w:rPr>
                <w:sz w:val="20"/>
                <w:szCs w:val="20"/>
              </w:rPr>
              <w:t>3</w:t>
            </w:r>
            <w:r>
              <w:rPr>
                <w:spacing w:val="-1"/>
                <w:sz w:val="20"/>
                <w:szCs w:val="20"/>
              </w:rPr>
              <w:t>57</w:t>
            </w:r>
          </w:p>
        </w:tc>
      </w:tr>
    </w:tbl>
    <w:p w14:paraId="688CE7CF" w14:textId="77777777" w:rsidR="00F4785B" w:rsidRDefault="00F4785B" w:rsidP="00F4785B">
      <w:pPr>
        <w:sectPr w:rsidR="00F4785B">
          <w:type w:val="continuous"/>
          <w:pgSz w:w="11905" w:h="16840"/>
          <w:pgMar w:top="300" w:right="260" w:bottom="280" w:left="940" w:header="720" w:footer="720" w:gutter="0"/>
          <w:cols w:space="720" w:equalWidth="0">
            <w:col w:w="10705"/>
          </w:cols>
          <w:noEndnote/>
        </w:sectPr>
      </w:pPr>
    </w:p>
    <w:p w14:paraId="00A5E025" w14:textId="77777777" w:rsidR="00F4785B" w:rsidRDefault="00F4785B" w:rsidP="00F4785B">
      <w:pPr>
        <w:pStyle w:val="1"/>
        <w:widowControl w:val="0"/>
        <w:numPr>
          <w:ilvl w:val="2"/>
          <w:numId w:val="26"/>
        </w:numPr>
        <w:tabs>
          <w:tab w:val="left" w:pos="2138"/>
        </w:tabs>
        <w:kinsoku w:val="0"/>
        <w:overflowPunct w:val="0"/>
        <w:autoSpaceDE w:val="0"/>
        <w:autoSpaceDN w:val="0"/>
        <w:adjustRightInd w:val="0"/>
        <w:spacing w:before="54" w:beforeAutospacing="0" w:after="0" w:afterAutospacing="0"/>
        <w:ind w:left="2138" w:hanging="630"/>
        <w:jc w:val="left"/>
        <w:rPr>
          <w:b w:val="0"/>
          <w:bCs w:val="0"/>
          <w:color w:val="000000"/>
        </w:rPr>
      </w:pPr>
      <w:r>
        <w:rPr>
          <w:color w:val="00000A"/>
          <w:spacing w:val="-1"/>
        </w:rPr>
        <w:lastRenderedPageBreak/>
        <w:t>Вед</w:t>
      </w:r>
      <w:r>
        <w:rPr>
          <w:color w:val="00000A"/>
          <w:spacing w:val="1"/>
        </w:rPr>
        <w:t>о</w:t>
      </w:r>
      <w:r>
        <w:rPr>
          <w:color w:val="00000A"/>
          <w:spacing w:val="-1"/>
        </w:rPr>
        <w:t>мост</w:t>
      </w:r>
      <w:r>
        <w:rPr>
          <w:color w:val="00000A"/>
        </w:rPr>
        <w:t>ь</w:t>
      </w:r>
      <w:r>
        <w:rPr>
          <w:color w:val="00000A"/>
          <w:spacing w:val="-42"/>
        </w:rPr>
        <w:t xml:space="preserve"> </w:t>
      </w:r>
      <w:r>
        <w:rPr>
          <w:color w:val="00000A"/>
        </w:rPr>
        <w:t>ф</w:t>
      </w:r>
      <w:r>
        <w:rPr>
          <w:color w:val="00000A"/>
          <w:spacing w:val="1"/>
        </w:rPr>
        <w:t>о</w:t>
      </w:r>
      <w:r>
        <w:rPr>
          <w:color w:val="00000A"/>
        </w:rPr>
        <w:t>рми</w:t>
      </w:r>
      <w:r>
        <w:rPr>
          <w:color w:val="00000A"/>
          <w:spacing w:val="1"/>
        </w:rPr>
        <w:t>р</w:t>
      </w:r>
      <w:r>
        <w:rPr>
          <w:color w:val="00000A"/>
        </w:rPr>
        <w:t>уемых</w:t>
      </w:r>
      <w:r>
        <w:rPr>
          <w:color w:val="00000A"/>
          <w:spacing w:val="-16"/>
        </w:rPr>
        <w:t xml:space="preserve"> </w:t>
      </w:r>
      <w:r>
        <w:rPr>
          <w:color w:val="00000A"/>
        </w:rPr>
        <w:t>и</w:t>
      </w:r>
      <w:r>
        <w:rPr>
          <w:color w:val="00000A"/>
          <w:spacing w:val="-17"/>
        </w:rPr>
        <w:t xml:space="preserve"> </w:t>
      </w:r>
      <w:r>
        <w:rPr>
          <w:color w:val="00000A"/>
          <w:spacing w:val="-1"/>
        </w:rPr>
        <w:t>измен</w:t>
      </w:r>
      <w:r>
        <w:rPr>
          <w:color w:val="00000A"/>
          <w:spacing w:val="1"/>
        </w:rPr>
        <w:t>я</w:t>
      </w:r>
      <w:r>
        <w:rPr>
          <w:color w:val="00000A"/>
          <w:spacing w:val="-1"/>
        </w:rPr>
        <w:t>е</w:t>
      </w:r>
      <w:r>
        <w:rPr>
          <w:color w:val="00000A"/>
          <w:spacing w:val="1"/>
        </w:rPr>
        <w:t>м</w:t>
      </w:r>
      <w:r>
        <w:rPr>
          <w:color w:val="00000A"/>
          <w:spacing w:val="-1"/>
        </w:rPr>
        <w:t>ы</w:t>
      </w:r>
      <w:r>
        <w:rPr>
          <w:color w:val="00000A"/>
        </w:rPr>
        <w:t>х</w:t>
      </w:r>
      <w:r>
        <w:rPr>
          <w:color w:val="00000A"/>
          <w:spacing w:val="-16"/>
        </w:rPr>
        <w:t xml:space="preserve"> </w:t>
      </w:r>
      <w:r>
        <w:rPr>
          <w:color w:val="00000A"/>
        </w:rPr>
        <w:t>земельных</w:t>
      </w:r>
      <w:r>
        <w:rPr>
          <w:color w:val="00000A"/>
          <w:spacing w:val="-17"/>
        </w:rPr>
        <w:t xml:space="preserve"> </w:t>
      </w:r>
      <w:r>
        <w:rPr>
          <w:color w:val="00000A"/>
        </w:rPr>
        <w:t>участков</w:t>
      </w:r>
    </w:p>
    <w:p w14:paraId="7694AD27" w14:textId="28C0883E" w:rsidR="00F4785B" w:rsidRDefault="00F4785B" w:rsidP="00F4785B">
      <w:pPr>
        <w:pStyle w:val="af1"/>
        <w:kinsoku w:val="0"/>
        <w:overflowPunct w:val="0"/>
        <w:spacing w:before="58"/>
        <w:ind w:right="109"/>
        <w:jc w:val="right"/>
      </w:pPr>
      <w:r>
        <w:rPr>
          <w:noProof/>
          <w:lang w:val="ru-RU" w:eastAsia="ru-RU"/>
        </w:rPr>
        <mc:AlternateContent>
          <mc:Choice Requires="wps">
            <w:drawing>
              <wp:anchor distT="0" distB="0" distL="114300" distR="114300" simplePos="0" relativeHeight="251666432" behindDoc="1" locked="0" layoutInCell="0" allowOverlap="1" wp14:anchorId="3560FEE7" wp14:editId="3F2FD30E">
                <wp:simplePos x="0" y="0"/>
                <wp:positionH relativeFrom="page">
                  <wp:posOffset>4553585</wp:posOffset>
                </wp:positionH>
                <wp:positionV relativeFrom="paragraph">
                  <wp:posOffset>243205</wp:posOffset>
                </wp:positionV>
                <wp:extent cx="2313305" cy="8469630"/>
                <wp:effectExtent l="635" t="0" r="635" b="190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846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71467"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60FEE7" id="Надпись 37" o:spid="_x0000_s1030" type="#_x0000_t202" style="position:absolute;left:0;text-align:left;margin-left:358.55pt;margin-top:19.15pt;width:182.15pt;height:666.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" o:allowincell="f" filled="f" stroked="f">
                <v:textbox inset="0,0,0,0">
                  <w:txbxContent>
                    <w:p w14:paraId="2FB71467" w14:textId="77777777" w:rsidR="00F4785B" w:rsidRDefault="00F4785B" w:rsidP="00F4785B">
                      <w:pPr>
                        <w:kinsoku w:val="0"/>
                        <w:overflowPunct w:val="0"/>
                      </w:pPr>
                    </w:p>
                  </w:txbxContent>
                </v:textbox>
                <w10:wrap anchorx="page"/>
              </v:shape>
            </w:pict>
          </mc:Fallback>
        </mc:AlternateContent>
      </w:r>
      <w:r>
        <w:t>Табли</w:t>
      </w:r>
      <w:r>
        <w:rPr>
          <w:spacing w:val="1"/>
        </w:rPr>
        <w:t>ц</w:t>
      </w:r>
      <w:r>
        <w:t>а</w:t>
      </w:r>
      <w:r>
        <w:rPr>
          <w:spacing w:val="-14"/>
        </w:rPr>
        <w:t xml:space="preserve"> </w:t>
      </w:r>
      <w:r>
        <w:t>4</w:t>
      </w:r>
    </w:p>
    <w:tbl>
      <w:tblPr>
        <w:tblpPr w:leftFromText="180" w:rightFromText="180" w:vertAnchor="text" w:horzAnchor="page" w:tblpX="2021" w:tblpYSpec="outside"/>
        <w:tblW w:w="0" w:type="auto"/>
        <w:tblLayout w:type="fixed"/>
        <w:tblCellMar>
          <w:left w:w="0" w:type="dxa"/>
          <w:right w:w="0" w:type="dxa"/>
        </w:tblCellMar>
        <w:tblLook w:val="0000" w:firstRow="0" w:lastRow="0" w:firstColumn="0" w:lastColumn="0" w:noHBand="0" w:noVBand="0"/>
      </w:tblPr>
      <w:tblGrid>
        <w:gridCol w:w="960"/>
        <w:gridCol w:w="1309"/>
        <w:gridCol w:w="1356"/>
      </w:tblGrid>
      <w:tr w:rsidR="00BC35B0" w14:paraId="24C4AB1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987B7CF" w14:textId="77777777" w:rsidR="00BC35B0" w:rsidRDefault="00BC35B0" w:rsidP="00BC35B0">
            <w:pPr>
              <w:pStyle w:val="TableParagraph"/>
              <w:kinsoku w:val="0"/>
              <w:overflowPunct w:val="0"/>
              <w:spacing w:before="18"/>
              <w:ind w:left="151"/>
            </w:pPr>
            <w:r>
              <w:rPr>
                <w:b/>
                <w:bCs/>
              </w:rPr>
              <w:t>№</w:t>
            </w:r>
            <w:r>
              <w:rPr>
                <w:b/>
                <w:bCs/>
                <w:spacing w:val="-1"/>
              </w:rPr>
              <w:t xml:space="preserve"> п</w:t>
            </w:r>
            <w:r>
              <w:rPr>
                <w:b/>
                <w:bCs/>
              </w:rPr>
              <w:t>/п</w:t>
            </w:r>
          </w:p>
        </w:tc>
        <w:tc>
          <w:tcPr>
            <w:tcW w:w="1309" w:type="dxa"/>
            <w:tcBorders>
              <w:top w:val="single" w:sz="4" w:space="0" w:color="000000"/>
              <w:left w:val="single" w:sz="4" w:space="0" w:color="000000"/>
              <w:bottom w:val="single" w:sz="4" w:space="0" w:color="000000"/>
              <w:right w:val="single" w:sz="4" w:space="0" w:color="000000"/>
            </w:tcBorders>
          </w:tcPr>
          <w:p w14:paraId="46A377EF" w14:textId="77777777" w:rsidR="00BC35B0" w:rsidRDefault="00BC35B0" w:rsidP="00BC35B0">
            <w:pPr>
              <w:pStyle w:val="TableParagraph"/>
              <w:kinsoku w:val="0"/>
              <w:overflowPunct w:val="0"/>
              <w:spacing w:before="18"/>
              <w:ind w:left="542" w:right="543"/>
              <w:jc w:val="center"/>
            </w:pPr>
            <w:r>
              <w:rPr>
                <w:b/>
                <w:bCs/>
              </w:rPr>
              <w:t>X</w:t>
            </w:r>
          </w:p>
        </w:tc>
        <w:tc>
          <w:tcPr>
            <w:tcW w:w="1356" w:type="dxa"/>
            <w:tcBorders>
              <w:top w:val="single" w:sz="4" w:space="0" w:color="000000"/>
              <w:left w:val="single" w:sz="4" w:space="0" w:color="000000"/>
              <w:bottom w:val="single" w:sz="4" w:space="0" w:color="000000"/>
              <w:right w:val="single" w:sz="4" w:space="0" w:color="000000"/>
            </w:tcBorders>
          </w:tcPr>
          <w:p w14:paraId="083CEFB5" w14:textId="77777777" w:rsidR="00BC35B0" w:rsidRDefault="00BC35B0" w:rsidP="00BC35B0">
            <w:pPr>
              <w:pStyle w:val="TableParagraph"/>
              <w:kinsoku w:val="0"/>
              <w:overflowPunct w:val="0"/>
              <w:spacing w:before="18"/>
              <w:ind w:left="565" w:right="565"/>
              <w:jc w:val="center"/>
            </w:pPr>
            <w:r>
              <w:rPr>
                <w:b/>
                <w:bCs/>
              </w:rPr>
              <w:t>Y</w:t>
            </w:r>
          </w:p>
        </w:tc>
      </w:tr>
      <w:tr w:rsidR="00BC35B0" w14:paraId="5F7870D9"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7E4CEB3" w14:textId="77777777" w:rsidR="00BC35B0" w:rsidRDefault="00BC35B0" w:rsidP="00BC35B0"/>
        </w:tc>
        <w:tc>
          <w:tcPr>
            <w:tcW w:w="1309" w:type="dxa"/>
            <w:tcBorders>
              <w:top w:val="single" w:sz="4" w:space="0" w:color="000000"/>
              <w:left w:val="single" w:sz="4" w:space="0" w:color="000000"/>
              <w:bottom w:val="single" w:sz="4" w:space="0" w:color="000000"/>
              <w:right w:val="single" w:sz="4" w:space="0" w:color="000000"/>
            </w:tcBorders>
          </w:tcPr>
          <w:p w14:paraId="0FDA8318" w14:textId="77777777" w:rsidR="00BC35B0" w:rsidRDefault="00BC35B0" w:rsidP="00BC35B0"/>
        </w:tc>
        <w:tc>
          <w:tcPr>
            <w:tcW w:w="1356" w:type="dxa"/>
            <w:tcBorders>
              <w:top w:val="single" w:sz="4" w:space="0" w:color="000000"/>
              <w:left w:val="single" w:sz="4" w:space="0" w:color="000000"/>
              <w:bottom w:val="single" w:sz="4" w:space="0" w:color="000000"/>
              <w:right w:val="single" w:sz="4" w:space="0" w:color="000000"/>
            </w:tcBorders>
          </w:tcPr>
          <w:p w14:paraId="4CE3EFEF" w14:textId="77777777" w:rsidR="00BC35B0" w:rsidRDefault="00BC35B0" w:rsidP="00BC35B0"/>
        </w:tc>
      </w:tr>
      <w:tr w:rsidR="00BC35B0" w14:paraId="2B02FE0C" w14:textId="77777777" w:rsidTr="00BC35B0">
        <w:trPr>
          <w:trHeight w:hRule="exact" w:val="324"/>
        </w:trPr>
        <w:tc>
          <w:tcPr>
            <w:tcW w:w="3625" w:type="dxa"/>
            <w:gridSpan w:val="3"/>
            <w:tcBorders>
              <w:top w:val="single" w:sz="4" w:space="0" w:color="000000"/>
              <w:left w:val="single" w:sz="4" w:space="0" w:color="000000"/>
              <w:bottom w:val="single" w:sz="4" w:space="0" w:color="000000"/>
              <w:right w:val="single" w:sz="4" w:space="0" w:color="000000"/>
            </w:tcBorders>
          </w:tcPr>
          <w:p w14:paraId="2A8E2A8C" w14:textId="77777777" w:rsidR="00BC35B0" w:rsidRDefault="00BC35B0" w:rsidP="00BC35B0">
            <w:pPr>
              <w:pStyle w:val="TableParagraph"/>
              <w:kinsoku w:val="0"/>
              <w:overflowPunct w:val="0"/>
              <w:spacing w:before="34"/>
              <w:ind w:left="541"/>
            </w:pPr>
            <w:r>
              <w:t>:</w:t>
            </w:r>
            <w:r>
              <w:rPr>
                <w:spacing w:val="-1"/>
              </w:rPr>
              <w:t>З</w:t>
            </w:r>
            <w:r>
              <w:t>У1,</w:t>
            </w:r>
            <w:r>
              <w:rPr>
                <w:spacing w:val="-1"/>
              </w:rPr>
              <w:t xml:space="preserve"> </w:t>
            </w:r>
            <w:r>
              <w:t>пло</w:t>
            </w:r>
            <w:r>
              <w:rPr>
                <w:spacing w:val="-2"/>
              </w:rPr>
              <w:t>щ</w:t>
            </w:r>
            <w:r>
              <w:t>адь</w:t>
            </w:r>
            <w:r>
              <w:rPr>
                <w:spacing w:val="-1"/>
              </w:rPr>
              <w:t xml:space="preserve"> </w:t>
            </w:r>
            <w:r>
              <w:t xml:space="preserve">1396 </w:t>
            </w:r>
            <w:proofErr w:type="spellStart"/>
            <w:r>
              <w:rPr>
                <w:spacing w:val="-1"/>
              </w:rPr>
              <w:t>кв</w:t>
            </w:r>
            <w:r>
              <w:t>.м</w:t>
            </w:r>
            <w:proofErr w:type="spellEnd"/>
          </w:p>
        </w:tc>
      </w:tr>
      <w:tr w:rsidR="00BC35B0" w14:paraId="6F27136F"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CD8ED40" w14:textId="77777777" w:rsidR="00BC35B0" w:rsidRDefault="00BC35B0" w:rsidP="00BC35B0">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19127064" w14:textId="77777777" w:rsidR="00BC35B0" w:rsidRDefault="00BC35B0" w:rsidP="00BC35B0">
            <w:pPr>
              <w:pStyle w:val="TableParagraph"/>
              <w:kinsoku w:val="0"/>
              <w:overflowPunct w:val="0"/>
              <w:spacing w:before="35"/>
              <w:ind w:left="138"/>
            </w:pPr>
            <w:r>
              <w:t>521055.84</w:t>
            </w:r>
          </w:p>
        </w:tc>
        <w:tc>
          <w:tcPr>
            <w:tcW w:w="1356" w:type="dxa"/>
            <w:tcBorders>
              <w:top w:val="single" w:sz="4" w:space="0" w:color="000000"/>
              <w:left w:val="single" w:sz="4" w:space="0" w:color="000000"/>
              <w:bottom w:val="single" w:sz="4" w:space="0" w:color="000000"/>
              <w:right w:val="single" w:sz="4" w:space="0" w:color="000000"/>
            </w:tcBorders>
          </w:tcPr>
          <w:p w14:paraId="736E7262" w14:textId="77777777" w:rsidR="00BC35B0" w:rsidRDefault="00BC35B0" w:rsidP="00BC35B0">
            <w:pPr>
              <w:pStyle w:val="TableParagraph"/>
              <w:kinsoku w:val="0"/>
              <w:overflowPunct w:val="0"/>
              <w:spacing w:before="35"/>
              <w:ind w:left="102"/>
            </w:pPr>
            <w:r>
              <w:t>2259096.05</w:t>
            </w:r>
          </w:p>
        </w:tc>
      </w:tr>
      <w:tr w:rsidR="00BC35B0" w14:paraId="4CD9C9CF"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92170A6" w14:textId="77777777" w:rsidR="00BC35B0" w:rsidRDefault="00BC35B0" w:rsidP="00BC35B0">
            <w:pPr>
              <w:pStyle w:val="TableParagraph"/>
              <w:kinsoku w:val="0"/>
              <w:overflowPunct w:val="0"/>
              <w:spacing w:before="35"/>
              <w:ind w:left="334" w:right="334"/>
              <w:jc w:val="center"/>
            </w:pPr>
            <w:r>
              <w:t>2</w:t>
            </w:r>
          </w:p>
        </w:tc>
        <w:tc>
          <w:tcPr>
            <w:tcW w:w="1309" w:type="dxa"/>
            <w:tcBorders>
              <w:top w:val="single" w:sz="4" w:space="0" w:color="000000"/>
              <w:left w:val="single" w:sz="4" w:space="0" w:color="000000"/>
              <w:bottom w:val="single" w:sz="4" w:space="0" w:color="000000"/>
              <w:right w:val="single" w:sz="4" w:space="0" w:color="000000"/>
            </w:tcBorders>
          </w:tcPr>
          <w:p w14:paraId="22EB7CBA" w14:textId="77777777" w:rsidR="00BC35B0" w:rsidRDefault="00BC35B0" w:rsidP="00BC35B0">
            <w:pPr>
              <w:pStyle w:val="TableParagraph"/>
              <w:kinsoku w:val="0"/>
              <w:overflowPunct w:val="0"/>
              <w:spacing w:before="35"/>
              <w:ind w:left="138"/>
            </w:pPr>
            <w:r>
              <w:t>521054.40</w:t>
            </w:r>
          </w:p>
        </w:tc>
        <w:tc>
          <w:tcPr>
            <w:tcW w:w="1356" w:type="dxa"/>
            <w:tcBorders>
              <w:top w:val="single" w:sz="4" w:space="0" w:color="000000"/>
              <w:left w:val="single" w:sz="4" w:space="0" w:color="000000"/>
              <w:bottom w:val="single" w:sz="4" w:space="0" w:color="000000"/>
              <w:right w:val="single" w:sz="4" w:space="0" w:color="000000"/>
            </w:tcBorders>
          </w:tcPr>
          <w:p w14:paraId="3F1CBF0A" w14:textId="77777777" w:rsidR="00BC35B0" w:rsidRDefault="00BC35B0" w:rsidP="00BC35B0">
            <w:pPr>
              <w:pStyle w:val="TableParagraph"/>
              <w:kinsoku w:val="0"/>
              <w:overflowPunct w:val="0"/>
              <w:spacing w:before="35"/>
              <w:ind w:left="102"/>
            </w:pPr>
            <w:r>
              <w:t>2259098.96</w:t>
            </w:r>
          </w:p>
        </w:tc>
      </w:tr>
      <w:tr w:rsidR="00BC35B0" w14:paraId="38619C2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A1FE89C" w14:textId="77777777" w:rsidR="00BC35B0" w:rsidRDefault="00BC35B0" w:rsidP="00BC35B0">
            <w:pPr>
              <w:pStyle w:val="TableParagraph"/>
              <w:kinsoku w:val="0"/>
              <w:overflowPunct w:val="0"/>
              <w:spacing w:before="35"/>
              <w:ind w:left="334" w:right="334"/>
              <w:jc w:val="center"/>
            </w:pPr>
            <w:r>
              <w:t>3</w:t>
            </w:r>
          </w:p>
        </w:tc>
        <w:tc>
          <w:tcPr>
            <w:tcW w:w="1309" w:type="dxa"/>
            <w:tcBorders>
              <w:top w:val="single" w:sz="4" w:space="0" w:color="000000"/>
              <w:left w:val="single" w:sz="4" w:space="0" w:color="000000"/>
              <w:bottom w:val="single" w:sz="4" w:space="0" w:color="000000"/>
              <w:right w:val="single" w:sz="4" w:space="0" w:color="000000"/>
            </w:tcBorders>
          </w:tcPr>
          <w:p w14:paraId="152B7D6B" w14:textId="77777777" w:rsidR="00BC35B0" w:rsidRDefault="00BC35B0" w:rsidP="00BC35B0">
            <w:pPr>
              <w:pStyle w:val="TableParagraph"/>
              <w:kinsoku w:val="0"/>
              <w:overflowPunct w:val="0"/>
              <w:spacing w:before="35"/>
              <w:ind w:left="138"/>
            </w:pPr>
            <w:r>
              <w:t>521053.64</w:t>
            </w:r>
          </w:p>
        </w:tc>
        <w:tc>
          <w:tcPr>
            <w:tcW w:w="1356" w:type="dxa"/>
            <w:tcBorders>
              <w:top w:val="single" w:sz="4" w:space="0" w:color="000000"/>
              <w:left w:val="single" w:sz="4" w:space="0" w:color="000000"/>
              <w:bottom w:val="single" w:sz="4" w:space="0" w:color="000000"/>
              <w:right w:val="single" w:sz="4" w:space="0" w:color="000000"/>
            </w:tcBorders>
          </w:tcPr>
          <w:p w14:paraId="4077360E" w14:textId="77777777" w:rsidR="00BC35B0" w:rsidRDefault="00BC35B0" w:rsidP="00BC35B0">
            <w:pPr>
              <w:pStyle w:val="TableParagraph"/>
              <w:kinsoku w:val="0"/>
              <w:overflowPunct w:val="0"/>
              <w:spacing w:before="35"/>
              <w:ind w:left="102"/>
            </w:pPr>
            <w:r>
              <w:t>2259104.41</w:t>
            </w:r>
          </w:p>
        </w:tc>
      </w:tr>
      <w:tr w:rsidR="00BC35B0" w14:paraId="17A92C8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3B0D260" w14:textId="77777777" w:rsidR="00BC35B0" w:rsidRDefault="00BC35B0" w:rsidP="00BC35B0">
            <w:pPr>
              <w:pStyle w:val="TableParagraph"/>
              <w:kinsoku w:val="0"/>
              <w:overflowPunct w:val="0"/>
              <w:spacing w:before="35"/>
              <w:ind w:left="334" w:right="334"/>
              <w:jc w:val="center"/>
            </w:pPr>
            <w:r>
              <w:t>4</w:t>
            </w:r>
          </w:p>
        </w:tc>
        <w:tc>
          <w:tcPr>
            <w:tcW w:w="1309" w:type="dxa"/>
            <w:tcBorders>
              <w:top w:val="single" w:sz="4" w:space="0" w:color="000000"/>
              <w:left w:val="single" w:sz="4" w:space="0" w:color="000000"/>
              <w:bottom w:val="single" w:sz="4" w:space="0" w:color="000000"/>
              <w:right w:val="single" w:sz="4" w:space="0" w:color="000000"/>
            </w:tcBorders>
          </w:tcPr>
          <w:p w14:paraId="01835B8F" w14:textId="77777777" w:rsidR="00BC35B0" w:rsidRDefault="00BC35B0" w:rsidP="00BC35B0">
            <w:pPr>
              <w:pStyle w:val="TableParagraph"/>
              <w:kinsoku w:val="0"/>
              <w:overflowPunct w:val="0"/>
              <w:spacing w:before="35"/>
              <w:ind w:left="138"/>
            </w:pPr>
            <w:r>
              <w:t>521050.75</w:t>
            </w:r>
          </w:p>
        </w:tc>
        <w:tc>
          <w:tcPr>
            <w:tcW w:w="1356" w:type="dxa"/>
            <w:tcBorders>
              <w:top w:val="single" w:sz="4" w:space="0" w:color="000000"/>
              <w:left w:val="single" w:sz="4" w:space="0" w:color="000000"/>
              <w:bottom w:val="single" w:sz="4" w:space="0" w:color="000000"/>
              <w:right w:val="single" w:sz="4" w:space="0" w:color="000000"/>
            </w:tcBorders>
          </w:tcPr>
          <w:p w14:paraId="275C36A5" w14:textId="77777777" w:rsidR="00BC35B0" w:rsidRDefault="00BC35B0" w:rsidP="00BC35B0">
            <w:pPr>
              <w:pStyle w:val="TableParagraph"/>
              <w:kinsoku w:val="0"/>
              <w:overflowPunct w:val="0"/>
              <w:spacing w:before="35"/>
              <w:ind w:left="102"/>
            </w:pPr>
            <w:r>
              <w:t>2259134.84</w:t>
            </w:r>
          </w:p>
        </w:tc>
      </w:tr>
      <w:tr w:rsidR="00BC35B0" w14:paraId="4BC60E3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01E6BE2" w14:textId="77777777" w:rsidR="00BC35B0" w:rsidRDefault="00BC35B0" w:rsidP="00BC35B0">
            <w:pPr>
              <w:pStyle w:val="TableParagraph"/>
              <w:kinsoku w:val="0"/>
              <w:overflowPunct w:val="0"/>
              <w:spacing w:before="35"/>
              <w:ind w:left="334" w:right="334"/>
              <w:jc w:val="center"/>
            </w:pPr>
            <w:r>
              <w:t>5</w:t>
            </w:r>
          </w:p>
        </w:tc>
        <w:tc>
          <w:tcPr>
            <w:tcW w:w="1309" w:type="dxa"/>
            <w:tcBorders>
              <w:top w:val="single" w:sz="4" w:space="0" w:color="000000"/>
              <w:left w:val="single" w:sz="4" w:space="0" w:color="000000"/>
              <w:bottom w:val="single" w:sz="4" w:space="0" w:color="000000"/>
              <w:right w:val="single" w:sz="4" w:space="0" w:color="000000"/>
            </w:tcBorders>
          </w:tcPr>
          <w:p w14:paraId="3A1D92B5" w14:textId="77777777" w:rsidR="00BC35B0" w:rsidRDefault="00BC35B0" w:rsidP="00BC35B0">
            <w:pPr>
              <w:pStyle w:val="TableParagraph"/>
              <w:kinsoku w:val="0"/>
              <w:overflowPunct w:val="0"/>
              <w:spacing w:before="35"/>
              <w:ind w:left="138"/>
            </w:pPr>
            <w:r>
              <w:t>521050.45</w:t>
            </w:r>
          </w:p>
        </w:tc>
        <w:tc>
          <w:tcPr>
            <w:tcW w:w="1356" w:type="dxa"/>
            <w:tcBorders>
              <w:top w:val="single" w:sz="4" w:space="0" w:color="000000"/>
              <w:left w:val="single" w:sz="4" w:space="0" w:color="000000"/>
              <w:bottom w:val="single" w:sz="4" w:space="0" w:color="000000"/>
              <w:right w:val="single" w:sz="4" w:space="0" w:color="000000"/>
            </w:tcBorders>
          </w:tcPr>
          <w:p w14:paraId="1B920492" w14:textId="77777777" w:rsidR="00BC35B0" w:rsidRDefault="00BC35B0" w:rsidP="00BC35B0">
            <w:pPr>
              <w:pStyle w:val="TableParagraph"/>
              <w:kinsoku w:val="0"/>
              <w:overflowPunct w:val="0"/>
              <w:spacing w:before="35"/>
              <w:ind w:left="102"/>
            </w:pPr>
            <w:r>
              <w:t>2259157.96</w:t>
            </w:r>
          </w:p>
        </w:tc>
      </w:tr>
      <w:tr w:rsidR="00BC35B0" w14:paraId="54AE4E82"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081BF7CD" w14:textId="77777777" w:rsidR="00BC35B0" w:rsidRDefault="00BC35B0" w:rsidP="00BC35B0">
            <w:pPr>
              <w:pStyle w:val="TableParagraph"/>
              <w:kinsoku w:val="0"/>
              <w:overflowPunct w:val="0"/>
              <w:spacing w:before="34"/>
              <w:ind w:left="334" w:right="334"/>
              <w:jc w:val="center"/>
            </w:pPr>
            <w:r>
              <w:t>6</w:t>
            </w:r>
          </w:p>
        </w:tc>
        <w:tc>
          <w:tcPr>
            <w:tcW w:w="1309" w:type="dxa"/>
            <w:tcBorders>
              <w:top w:val="single" w:sz="4" w:space="0" w:color="000000"/>
              <w:left w:val="single" w:sz="4" w:space="0" w:color="000000"/>
              <w:bottom w:val="single" w:sz="4" w:space="0" w:color="000000"/>
              <w:right w:val="single" w:sz="4" w:space="0" w:color="000000"/>
            </w:tcBorders>
          </w:tcPr>
          <w:p w14:paraId="33FE2035" w14:textId="77777777" w:rsidR="00BC35B0" w:rsidRDefault="00BC35B0" w:rsidP="00BC35B0">
            <w:pPr>
              <w:pStyle w:val="TableParagraph"/>
              <w:kinsoku w:val="0"/>
              <w:overflowPunct w:val="0"/>
              <w:spacing w:before="34"/>
              <w:ind w:left="138"/>
            </w:pPr>
            <w:r>
              <w:t>521050.18</w:t>
            </w:r>
          </w:p>
        </w:tc>
        <w:tc>
          <w:tcPr>
            <w:tcW w:w="1356" w:type="dxa"/>
            <w:tcBorders>
              <w:top w:val="single" w:sz="4" w:space="0" w:color="000000"/>
              <w:left w:val="single" w:sz="4" w:space="0" w:color="000000"/>
              <w:bottom w:val="single" w:sz="4" w:space="0" w:color="000000"/>
              <w:right w:val="single" w:sz="4" w:space="0" w:color="000000"/>
            </w:tcBorders>
          </w:tcPr>
          <w:p w14:paraId="37265597" w14:textId="77777777" w:rsidR="00BC35B0" w:rsidRDefault="00BC35B0" w:rsidP="00BC35B0">
            <w:pPr>
              <w:pStyle w:val="TableParagraph"/>
              <w:kinsoku w:val="0"/>
              <w:overflowPunct w:val="0"/>
              <w:spacing w:before="34"/>
              <w:ind w:left="102"/>
            </w:pPr>
            <w:r>
              <w:t>2259159.27</w:t>
            </w:r>
          </w:p>
        </w:tc>
      </w:tr>
      <w:tr w:rsidR="00BC35B0" w14:paraId="5A3DB813"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E06A419" w14:textId="77777777" w:rsidR="00BC35B0" w:rsidRDefault="00BC35B0" w:rsidP="00BC35B0">
            <w:pPr>
              <w:pStyle w:val="TableParagraph"/>
              <w:kinsoku w:val="0"/>
              <w:overflowPunct w:val="0"/>
              <w:spacing w:before="35"/>
              <w:ind w:left="334" w:right="334"/>
              <w:jc w:val="center"/>
            </w:pPr>
            <w:r>
              <w:t>7</w:t>
            </w:r>
          </w:p>
        </w:tc>
        <w:tc>
          <w:tcPr>
            <w:tcW w:w="1309" w:type="dxa"/>
            <w:tcBorders>
              <w:top w:val="single" w:sz="4" w:space="0" w:color="000000"/>
              <w:left w:val="single" w:sz="4" w:space="0" w:color="000000"/>
              <w:bottom w:val="single" w:sz="4" w:space="0" w:color="000000"/>
              <w:right w:val="single" w:sz="4" w:space="0" w:color="000000"/>
            </w:tcBorders>
          </w:tcPr>
          <w:p w14:paraId="1FD228E1" w14:textId="77777777" w:rsidR="00BC35B0" w:rsidRDefault="00BC35B0" w:rsidP="00BC35B0">
            <w:pPr>
              <w:pStyle w:val="TableParagraph"/>
              <w:kinsoku w:val="0"/>
              <w:overflowPunct w:val="0"/>
              <w:spacing w:before="35"/>
              <w:ind w:left="138"/>
            </w:pPr>
            <w:r>
              <w:t>521050.35</w:t>
            </w:r>
          </w:p>
        </w:tc>
        <w:tc>
          <w:tcPr>
            <w:tcW w:w="1356" w:type="dxa"/>
            <w:tcBorders>
              <w:top w:val="single" w:sz="4" w:space="0" w:color="000000"/>
              <w:left w:val="single" w:sz="4" w:space="0" w:color="000000"/>
              <w:bottom w:val="single" w:sz="4" w:space="0" w:color="000000"/>
              <w:right w:val="single" w:sz="4" w:space="0" w:color="000000"/>
            </w:tcBorders>
          </w:tcPr>
          <w:p w14:paraId="5C76F263" w14:textId="77777777" w:rsidR="00BC35B0" w:rsidRDefault="00BC35B0" w:rsidP="00BC35B0">
            <w:pPr>
              <w:pStyle w:val="TableParagraph"/>
              <w:kinsoku w:val="0"/>
              <w:overflowPunct w:val="0"/>
              <w:spacing w:before="35"/>
              <w:ind w:left="102"/>
            </w:pPr>
            <w:r>
              <w:t>2259164.89</w:t>
            </w:r>
          </w:p>
        </w:tc>
      </w:tr>
      <w:tr w:rsidR="00BC35B0" w14:paraId="7C14A2F3"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CCB9143" w14:textId="77777777" w:rsidR="00BC35B0" w:rsidRDefault="00BC35B0" w:rsidP="00BC35B0">
            <w:pPr>
              <w:pStyle w:val="TableParagraph"/>
              <w:kinsoku w:val="0"/>
              <w:overflowPunct w:val="0"/>
              <w:spacing w:before="35"/>
              <w:ind w:left="334" w:right="334"/>
              <w:jc w:val="center"/>
            </w:pPr>
            <w:r>
              <w:t>8</w:t>
            </w:r>
          </w:p>
        </w:tc>
        <w:tc>
          <w:tcPr>
            <w:tcW w:w="1309" w:type="dxa"/>
            <w:tcBorders>
              <w:top w:val="single" w:sz="4" w:space="0" w:color="000000"/>
              <w:left w:val="single" w:sz="4" w:space="0" w:color="000000"/>
              <w:bottom w:val="single" w:sz="4" w:space="0" w:color="000000"/>
              <w:right w:val="single" w:sz="4" w:space="0" w:color="000000"/>
            </w:tcBorders>
          </w:tcPr>
          <w:p w14:paraId="78908171" w14:textId="77777777" w:rsidR="00BC35B0" w:rsidRDefault="00BC35B0" w:rsidP="00BC35B0">
            <w:pPr>
              <w:pStyle w:val="TableParagraph"/>
              <w:kinsoku w:val="0"/>
              <w:overflowPunct w:val="0"/>
              <w:spacing w:before="35"/>
              <w:ind w:left="138"/>
            </w:pPr>
            <w:r>
              <w:t>521051.14</w:t>
            </w:r>
          </w:p>
        </w:tc>
        <w:tc>
          <w:tcPr>
            <w:tcW w:w="1356" w:type="dxa"/>
            <w:tcBorders>
              <w:top w:val="single" w:sz="4" w:space="0" w:color="000000"/>
              <w:left w:val="single" w:sz="4" w:space="0" w:color="000000"/>
              <w:bottom w:val="single" w:sz="4" w:space="0" w:color="000000"/>
              <w:right w:val="single" w:sz="4" w:space="0" w:color="000000"/>
            </w:tcBorders>
          </w:tcPr>
          <w:p w14:paraId="5AC2BE8A" w14:textId="77777777" w:rsidR="00BC35B0" w:rsidRDefault="00BC35B0" w:rsidP="00BC35B0">
            <w:pPr>
              <w:pStyle w:val="TableParagraph"/>
              <w:kinsoku w:val="0"/>
              <w:overflowPunct w:val="0"/>
              <w:spacing w:before="35"/>
              <w:ind w:left="102"/>
            </w:pPr>
            <w:r>
              <w:t>2259176.93</w:t>
            </w:r>
          </w:p>
        </w:tc>
      </w:tr>
      <w:tr w:rsidR="00BC35B0" w14:paraId="6253C91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EBC36EB" w14:textId="77777777" w:rsidR="00BC35B0" w:rsidRDefault="00BC35B0" w:rsidP="00BC35B0">
            <w:pPr>
              <w:pStyle w:val="TableParagraph"/>
              <w:kinsoku w:val="0"/>
              <w:overflowPunct w:val="0"/>
              <w:spacing w:before="35"/>
              <w:ind w:left="334" w:right="334"/>
              <w:jc w:val="center"/>
            </w:pPr>
            <w:r>
              <w:t>9</w:t>
            </w:r>
          </w:p>
        </w:tc>
        <w:tc>
          <w:tcPr>
            <w:tcW w:w="1309" w:type="dxa"/>
            <w:tcBorders>
              <w:top w:val="single" w:sz="4" w:space="0" w:color="000000"/>
              <w:left w:val="single" w:sz="4" w:space="0" w:color="000000"/>
              <w:bottom w:val="single" w:sz="4" w:space="0" w:color="000000"/>
              <w:right w:val="single" w:sz="4" w:space="0" w:color="000000"/>
            </w:tcBorders>
          </w:tcPr>
          <w:p w14:paraId="5593ABEA" w14:textId="77777777" w:rsidR="00BC35B0" w:rsidRDefault="00BC35B0" w:rsidP="00BC35B0">
            <w:pPr>
              <w:pStyle w:val="TableParagraph"/>
              <w:kinsoku w:val="0"/>
              <w:overflowPunct w:val="0"/>
              <w:spacing w:before="35"/>
              <w:ind w:left="138"/>
            </w:pPr>
            <w:r>
              <w:t>521053.87</w:t>
            </w:r>
          </w:p>
        </w:tc>
        <w:tc>
          <w:tcPr>
            <w:tcW w:w="1356" w:type="dxa"/>
            <w:tcBorders>
              <w:top w:val="single" w:sz="4" w:space="0" w:color="000000"/>
              <w:left w:val="single" w:sz="4" w:space="0" w:color="000000"/>
              <w:bottom w:val="single" w:sz="4" w:space="0" w:color="000000"/>
              <w:right w:val="single" w:sz="4" w:space="0" w:color="000000"/>
            </w:tcBorders>
          </w:tcPr>
          <w:p w14:paraId="1D3701FB" w14:textId="77777777" w:rsidR="00BC35B0" w:rsidRDefault="00BC35B0" w:rsidP="00BC35B0">
            <w:pPr>
              <w:pStyle w:val="TableParagraph"/>
              <w:kinsoku w:val="0"/>
              <w:overflowPunct w:val="0"/>
              <w:spacing w:before="35"/>
              <w:ind w:left="102"/>
            </w:pPr>
            <w:r>
              <w:t>2259197.42</w:t>
            </w:r>
          </w:p>
        </w:tc>
      </w:tr>
      <w:tr w:rsidR="00BC35B0" w14:paraId="6D17FDB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3560EBC" w14:textId="77777777" w:rsidR="00BC35B0" w:rsidRDefault="00BC35B0" w:rsidP="00BC35B0">
            <w:pPr>
              <w:pStyle w:val="TableParagraph"/>
              <w:kinsoku w:val="0"/>
              <w:overflowPunct w:val="0"/>
              <w:spacing w:before="35"/>
              <w:ind w:left="334" w:right="334"/>
              <w:jc w:val="center"/>
            </w:pPr>
            <w:r>
              <w:t>10</w:t>
            </w:r>
          </w:p>
        </w:tc>
        <w:tc>
          <w:tcPr>
            <w:tcW w:w="1309" w:type="dxa"/>
            <w:tcBorders>
              <w:top w:val="single" w:sz="4" w:space="0" w:color="000000"/>
              <w:left w:val="single" w:sz="4" w:space="0" w:color="000000"/>
              <w:bottom w:val="single" w:sz="4" w:space="0" w:color="000000"/>
              <w:right w:val="single" w:sz="4" w:space="0" w:color="000000"/>
            </w:tcBorders>
          </w:tcPr>
          <w:p w14:paraId="57800F8C" w14:textId="77777777" w:rsidR="00BC35B0" w:rsidRDefault="00BC35B0" w:rsidP="00BC35B0">
            <w:pPr>
              <w:pStyle w:val="TableParagraph"/>
              <w:kinsoku w:val="0"/>
              <w:overflowPunct w:val="0"/>
              <w:spacing w:before="35"/>
              <w:ind w:left="138"/>
            </w:pPr>
            <w:r>
              <w:t>521055.23</w:t>
            </w:r>
          </w:p>
        </w:tc>
        <w:tc>
          <w:tcPr>
            <w:tcW w:w="1356" w:type="dxa"/>
            <w:tcBorders>
              <w:top w:val="single" w:sz="4" w:space="0" w:color="000000"/>
              <w:left w:val="single" w:sz="4" w:space="0" w:color="000000"/>
              <w:bottom w:val="single" w:sz="4" w:space="0" w:color="000000"/>
              <w:right w:val="single" w:sz="4" w:space="0" w:color="000000"/>
            </w:tcBorders>
          </w:tcPr>
          <w:p w14:paraId="66E1521D" w14:textId="77777777" w:rsidR="00BC35B0" w:rsidRDefault="00BC35B0" w:rsidP="00BC35B0">
            <w:pPr>
              <w:pStyle w:val="TableParagraph"/>
              <w:kinsoku w:val="0"/>
              <w:overflowPunct w:val="0"/>
              <w:spacing w:before="35"/>
              <w:ind w:left="102"/>
            </w:pPr>
            <w:r>
              <w:t>2259204.99</w:t>
            </w:r>
          </w:p>
        </w:tc>
      </w:tr>
      <w:tr w:rsidR="00BC35B0" w14:paraId="0AC31DB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C6D7E38" w14:textId="77777777" w:rsidR="00BC35B0" w:rsidRDefault="00BC35B0" w:rsidP="00BC35B0">
            <w:pPr>
              <w:pStyle w:val="TableParagraph"/>
              <w:kinsoku w:val="0"/>
              <w:overflowPunct w:val="0"/>
              <w:spacing w:before="35"/>
              <w:ind w:left="334" w:right="334"/>
              <w:jc w:val="center"/>
            </w:pPr>
            <w:r>
              <w:t>11</w:t>
            </w:r>
          </w:p>
        </w:tc>
        <w:tc>
          <w:tcPr>
            <w:tcW w:w="1309" w:type="dxa"/>
            <w:tcBorders>
              <w:top w:val="single" w:sz="4" w:space="0" w:color="000000"/>
              <w:left w:val="single" w:sz="4" w:space="0" w:color="000000"/>
              <w:bottom w:val="single" w:sz="4" w:space="0" w:color="000000"/>
              <w:right w:val="single" w:sz="4" w:space="0" w:color="000000"/>
            </w:tcBorders>
          </w:tcPr>
          <w:p w14:paraId="1F900648" w14:textId="77777777" w:rsidR="00BC35B0" w:rsidRDefault="00BC35B0" w:rsidP="00BC35B0">
            <w:pPr>
              <w:pStyle w:val="TableParagraph"/>
              <w:kinsoku w:val="0"/>
              <w:overflowPunct w:val="0"/>
              <w:spacing w:before="35"/>
              <w:ind w:left="138"/>
            </w:pPr>
            <w:r>
              <w:t>521057.83</w:t>
            </w:r>
          </w:p>
        </w:tc>
        <w:tc>
          <w:tcPr>
            <w:tcW w:w="1356" w:type="dxa"/>
            <w:tcBorders>
              <w:top w:val="single" w:sz="4" w:space="0" w:color="000000"/>
              <w:left w:val="single" w:sz="4" w:space="0" w:color="000000"/>
              <w:bottom w:val="single" w:sz="4" w:space="0" w:color="000000"/>
              <w:right w:val="single" w:sz="4" w:space="0" w:color="000000"/>
            </w:tcBorders>
          </w:tcPr>
          <w:p w14:paraId="734DCD1F" w14:textId="77777777" w:rsidR="00BC35B0" w:rsidRDefault="00BC35B0" w:rsidP="00BC35B0">
            <w:pPr>
              <w:pStyle w:val="TableParagraph"/>
              <w:kinsoku w:val="0"/>
              <w:overflowPunct w:val="0"/>
              <w:spacing w:before="35"/>
              <w:ind w:left="102"/>
            </w:pPr>
            <w:r>
              <w:t>2259216.03</w:t>
            </w:r>
          </w:p>
        </w:tc>
      </w:tr>
      <w:tr w:rsidR="00BC35B0" w14:paraId="5E45F55D"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7A57CE44" w14:textId="77777777" w:rsidR="00BC35B0" w:rsidRDefault="00BC35B0" w:rsidP="00BC35B0">
            <w:pPr>
              <w:pStyle w:val="TableParagraph"/>
              <w:kinsoku w:val="0"/>
              <w:overflowPunct w:val="0"/>
              <w:spacing w:before="34"/>
              <w:ind w:left="334" w:right="334"/>
              <w:jc w:val="center"/>
            </w:pPr>
            <w:r>
              <w:t>12</w:t>
            </w:r>
          </w:p>
        </w:tc>
        <w:tc>
          <w:tcPr>
            <w:tcW w:w="1309" w:type="dxa"/>
            <w:tcBorders>
              <w:top w:val="single" w:sz="4" w:space="0" w:color="000000"/>
              <w:left w:val="single" w:sz="4" w:space="0" w:color="000000"/>
              <w:bottom w:val="single" w:sz="4" w:space="0" w:color="000000"/>
              <w:right w:val="single" w:sz="4" w:space="0" w:color="000000"/>
            </w:tcBorders>
          </w:tcPr>
          <w:p w14:paraId="15911046" w14:textId="77777777" w:rsidR="00BC35B0" w:rsidRDefault="00BC35B0" w:rsidP="00BC35B0">
            <w:pPr>
              <w:pStyle w:val="TableParagraph"/>
              <w:kinsoku w:val="0"/>
              <w:overflowPunct w:val="0"/>
              <w:spacing w:before="34"/>
              <w:ind w:left="138"/>
            </w:pPr>
            <w:r>
              <w:t>521058.43</w:t>
            </w:r>
          </w:p>
        </w:tc>
        <w:tc>
          <w:tcPr>
            <w:tcW w:w="1356" w:type="dxa"/>
            <w:tcBorders>
              <w:top w:val="single" w:sz="4" w:space="0" w:color="000000"/>
              <w:left w:val="single" w:sz="4" w:space="0" w:color="000000"/>
              <w:bottom w:val="single" w:sz="4" w:space="0" w:color="000000"/>
              <w:right w:val="single" w:sz="4" w:space="0" w:color="000000"/>
            </w:tcBorders>
          </w:tcPr>
          <w:p w14:paraId="792A13C9" w14:textId="77777777" w:rsidR="00BC35B0" w:rsidRDefault="00BC35B0" w:rsidP="00BC35B0">
            <w:pPr>
              <w:pStyle w:val="TableParagraph"/>
              <w:kinsoku w:val="0"/>
              <w:overflowPunct w:val="0"/>
              <w:spacing w:before="34"/>
              <w:ind w:left="102"/>
            </w:pPr>
            <w:r>
              <w:t>2259219.85</w:t>
            </w:r>
          </w:p>
        </w:tc>
      </w:tr>
      <w:tr w:rsidR="00BC35B0" w14:paraId="32DBA89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CE2C7A1" w14:textId="77777777" w:rsidR="00BC35B0" w:rsidRDefault="00BC35B0" w:rsidP="00BC35B0">
            <w:pPr>
              <w:pStyle w:val="TableParagraph"/>
              <w:kinsoku w:val="0"/>
              <w:overflowPunct w:val="0"/>
              <w:spacing w:before="35"/>
              <w:ind w:left="334" w:right="334"/>
              <w:jc w:val="center"/>
            </w:pPr>
            <w:r>
              <w:t>13</w:t>
            </w:r>
          </w:p>
        </w:tc>
        <w:tc>
          <w:tcPr>
            <w:tcW w:w="1309" w:type="dxa"/>
            <w:tcBorders>
              <w:top w:val="single" w:sz="4" w:space="0" w:color="000000"/>
              <w:left w:val="single" w:sz="4" w:space="0" w:color="000000"/>
              <w:bottom w:val="single" w:sz="4" w:space="0" w:color="000000"/>
              <w:right w:val="single" w:sz="4" w:space="0" w:color="000000"/>
            </w:tcBorders>
          </w:tcPr>
          <w:p w14:paraId="631132F8" w14:textId="77777777" w:rsidR="00BC35B0" w:rsidRDefault="00BC35B0" w:rsidP="00BC35B0">
            <w:pPr>
              <w:pStyle w:val="TableParagraph"/>
              <w:kinsoku w:val="0"/>
              <w:overflowPunct w:val="0"/>
              <w:spacing w:before="35"/>
              <w:ind w:left="138"/>
            </w:pPr>
            <w:r>
              <w:t>521060.75</w:t>
            </w:r>
          </w:p>
        </w:tc>
        <w:tc>
          <w:tcPr>
            <w:tcW w:w="1356" w:type="dxa"/>
            <w:tcBorders>
              <w:top w:val="single" w:sz="4" w:space="0" w:color="000000"/>
              <w:left w:val="single" w:sz="4" w:space="0" w:color="000000"/>
              <w:bottom w:val="single" w:sz="4" w:space="0" w:color="000000"/>
              <w:right w:val="single" w:sz="4" w:space="0" w:color="000000"/>
            </w:tcBorders>
          </w:tcPr>
          <w:p w14:paraId="25DD38E0" w14:textId="77777777" w:rsidR="00BC35B0" w:rsidRDefault="00BC35B0" w:rsidP="00BC35B0">
            <w:pPr>
              <w:pStyle w:val="TableParagraph"/>
              <w:kinsoku w:val="0"/>
              <w:overflowPunct w:val="0"/>
              <w:spacing w:before="35"/>
              <w:ind w:left="102"/>
            </w:pPr>
            <w:r>
              <w:t>2259228.69</w:t>
            </w:r>
          </w:p>
        </w:tc>
      </w:tr>
      <w:tr w:rsidR="00BC35B0" w14:paraId="0A9F279C"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FE07490" w14:textId="77777777" w:rsidR="00BC35B0" w:rsidRDefault="00BC35B0" w:rsidP="00BC35B0">
            <w:pPr>
              <w:pStyle w:val="TableParagraph"/>
              <w:kinsoku w:val="0"/>
              <w:overflowPunct w:val="0"/>
              <w:spacing w:before="35"/>
              <w:ind w:left="334" w:right="334"/>
              <w:jc w:val="center"/>
            </w:pPr>
            <w:r>
              <w:t>14</w:t>
            </w:r>
          </w:p>
        </w:tc>
        <w:tc>
          <w:tcPr>
            <w:tcW w:w="1309" w:type="dxa"/>
            <w:tcBorders>
              <w:top w:val="single" w:sz="4" w:space="0" w:color="000000"/>
              <w:left w:val="single" w:sz="4" w:space="0" w:color="000000"/>
              <w:bottom w:val="single" w:sz="4" w:space="0" w:color="000000"/>
              <w:right w:val="single" w:sz="4" w:space="0" w:color="000000"/>
            </w:tcBorders>
          </w:tcPr>
          <w:p w14:paraId="50E496DF" w14:textId="77777777" w:rsidR="00BC35B0" w:rsidRDefault="00BC35B0" w:rsidP="00BC35B0">
            <w:pPr>
              <w:pStyle w:val="TableParagraph"/>
              <w:kinsoku w:val="0"/>
              <w:overflowPunct w:val="0"/>
              <w:spacing w:before="35"/>
              <w:ind w:left="138"/>
            </w:pPr>
            <w:r>
              <w:t>521062.35</w:t>
            </w:r>
          </w:p>
        </w:tc>
        <w:tc>
          <w:tcPr>
            <w:tcW w:w="1356" w:type="dxa"/>
            <w:tcBorders>
              <w:top w:val="single" w:sz="4" w:space="0" w:color="000000"/>
              <w:left w:val="single" w:sz="4" w:space="0" w:color="000000"/>
              <w:bottom w:val="single" w:sz="4" w:space="0" w:color="000000"/>
              <w:right w:val="single" w:sz="4" w:space="0" w:color="000000"/>
            </w:tcBorders>
          </w:tcPr>
          <w:p w14:paraId="6C7CCBB1" w14:textId="77777777" w:rsidR="00BC35B0" w:rsidRDefault="00BC35B0" w:rsidP="00BC35B0">
            <w:pPr>
              <w:pStyle w:val="TableParagraph"/>
              <w:kinsoku w:val="0"/>
              <w:overflowPunct w:val="0"/>
              <w:spacing w:before="35"/>
              <w:ind w:left="102"/>
            </w:pPr>
            <w:r>
              <w:t>2259230.53</w:t>
            </w:r>
          </w:p>
        </w:tc>
      </w:tr>
      <w:tr w:rsidR="00BC35B0" w14:paraId="154347C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6BF4B24" w14:textId="77777777" w:rsidR="00BC35B0" w:rsidRDefault="00BC35B0" w:rsidP="00BC35B0">
            <w:pPr>
              <w:pStyle w:val="TableParagraph"/>
              <w:kinsoku w:val="0"/>
              <w:overflowPunct w:val="0"/>
              <w:spacing w:before="35"/>
              <w:ind w:left="334" w:right="334"/>
              <w:jc w:val="center"/>
            </w:pPr>
            <w:r>
              <w:t>15</w:t>
            </w:r>
          </w:p>
        </w:tc>
        <w:tc>
          <w:tcPr>
            <w:tcW w:w="1309" w:type="dxa"/>
            <w:tcBorders>
              <w:top w:val="single" w:sz="4" w:space="0" w:color="000000"/>
              <w:left w:val="single" w:sz="4" w:space="0" w:color="000000"/>
              <w:bottom w:val="single" w:sz="4" w:space="0" w:color="000000"/>
              <w:right w:val="single" w:sz="4" w:space="0" w:color="000000"/>
            </w:tcBorders>
          </w:tcPr>
          <w:p w14:paraId="43B251C9" w14:textId="77777777" w:rsidR="00BC35B0" w:rsidRDefault="00BC35B0" w:rsidP="00BC35B0">
            <w:pPr>
              <w:pStyle w:val="TableParagraph"/>
              <w:kinsoku w:val="0"/>
              <w:overflowPunct w:val="0"/>
              <w:spacing w:before="35"/>
              <w:ind w:left="138"/>
            </w:pPr>
            <w:r>
              <w:t>521064.86</w:t>
            </w:r>
          </w:p>
        </w:tc>
        <w:tc>
          <w:tcPr>
            <w:tcW w:w="1356" w:type="dxa"/>
            <w:tcBorders>
              <w:top w:val="single" w:sz="4" w:space="0" w:color="000000"/>
              <w:left w:val="single" w:sz="4" w:space="0" w:color="000000"/>
              <w:bottom w:val="single" w:sz="4" w:space="0" w:color="000000"/>
              <w:right w:val="single" w:sz="4" w:space="0" w:color="000000"/>
            </w:tcBorders>
          </w:tcPr>
          <w:p w14:paraId="2AF85E38" w14:textId="77777777" w:rsidR="00BC35B0" w:rsidRDefault="00BC35B0" w:rsidP="00BC35B0">
            <w:pPr>
              <w:pStyle w:val="TableParagraph"/>
              <w:kinsoku w:val="0"/>
              <w:overflowPunct w:val="0"/>
              <w:spacing w:before="35"/>
              <w:ind w:left="102"/>
            </w:pPr>
            <w:r>
              <w:t>2259231.47</w:t>
            </w:r>
          </w:p>
        </w:tc>
      </w:tr>
      <w:tr w:rsidR="00BC35B0" w14:paraId="4EE9293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125C1C3" w14:textId="77777777" w:rsidR="00BC35B0" w:rsidRDefault="00BC35B0" w:rsidP="00BC35B0">
            <w:pPr>
              <w:pStyle w:val="TableParagraph"/>
              <w:kinsoku w:val="0"/>
              <w:overflowPunct w:val="0"/>
              <w:spacing w:before="35"/>
              <w:ind w:left="334" w:right="334"/>
              <w:jc w:val="center"/>
            </w:pPr>
            <w:r>
              <w:t>16</w:t>
            </w:r>
          </w:p>
        </w:tc>
        <w:tc>
          <w:tcPr>
            <w:tcW w:w="1309" w:type="dxa"/>
            <w:tcBorders>
              <w:top w:val="single" w:sz="4" w:space="0" w:color="000000"/>
              <w:left w:val="single" w:sz="4" w:space="0" w:color="000000"/>
              <w:bottom w:val="single" w:sz="4" w:space="0" w:color="000000"/>
              <w:right w:val="single" w:sz="4" w:space="0" w:color="000000"/>
            </w:tcBorders>
          </w:tcPr>
          <w:p w14:paraId="30872437" w14:textId="77777777" w:rsidR="00BC35B0" w:rsidRDefault="00BC35B0" w:rsidP="00BC35B0">
            <w:pPr>
              <w:pStyle w:val="TableParagraph"/>
              <w:kinsoku w:val="0"/>
              <w:overflowPunct w:val="0"/>
              <w:spacing w:before="35"/>
              <w:ind w:left="138"/>
            </w:pPr>
            <w:r>
              <w:t>521067.68</w:t>
            </w:r>
          </w:p>
        </w:tc>
        <w:tc>
          <w:tcPr>
            <w:tcW w:w="1356" w:type="dxa"/>
            <w:tcBorders>
              <w:top w:val="single" w:sz="4" w:space="0" w:color="000000"/>
              <w:left w:val="single" w:sz="4" w:space="0" w:color="000000"/>
              <w:bottom w:val="single" w:sz="4" w:space="0" w:color="000000"/>
              <w:right w:val="single" w:sz="4" w:space="0" w:color="000000"/>
            </w:tcBorders>
          </w:tcPr>
          <w:p w14:paraId="4B852BAB" w14:textId="77777777" w:rsidR="00BC35B0" w:rsidRDefault="00BC35B0" w:rsidP="00BC35B0">
            <w:pPr>
              <w:pStyle w:val="TableParagraph"/>
              <w:kinsoku w:val="0"/>
              <w:overflowPunct w:val="0"/>
              <w:spacing w:before="35"/>
              <w:ind w:left="102"/>
            </w:pPr>
            <w:r>
              <w:t>2259232.25</w:t>
            </w:r>
          </w:p>
        </w:tc>
      </w:tr>
      <w:tr w:rsidR="00BC35B0" w14:paraId="1DC3389C"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1DF2AF9" w14:textId="77777777" w:rsidR="00BC35B0" w:rsidRDefault="00BC35B0" w:rsidP="00BC35B0">
            <w:pPr>
              <w:pStyle w:val="TableParagraph"/>
              <w:kinsoku w:val="0"/>
              <w:overflowPunct w:val="0"/>
              <w:spacing w:before="35"/>
              <w:ind w:left="334" w:right="334"/>
              <w:jc w:val="center"/>
            </w:pPr>
            <w:r>
              <w:t>17</w:t>
            </w:r>
          </w:p>
        </w:tc>
        <w:tc>
          <w:tcPr>
            <w:tcW w:w="1309" w:type="dxa"/>
            <w:tcBorders>
              <w:top w:val="single" w:sz="4" w:space="0" w:color="000000"/>
              <w:left w:val="single" w:sz="4" w:space="0" w:color="000000"/>
              <w:bottom w:val="single" w:sz="4" w:space="0" w:color="000000"/>
              <w:right w:val="single" w:sz="4" w:space="0" w:color="000000"/>
            </w:tcBorders>
          </w:tcPr>
          <w:p w14:paraId="4980864C" w14:textId="77777777" w:rsidR="00BC35B0" w:rsidRDefault="00BC35B0" w:rsidP="00BC35B0">
            <w:pPr>
              <w:pStyle w:val="TableParagraph"/>
              <w:kinsoku w:val="0"/>
              <w:overflowPunct w:val="0"/>
              <w:spacing w:before="35"/>
              <w:ind w:left="138"/>
            </w:pPr>
            <w:r>
              <w:t>521087.58</w:t>
            </w:r>
          </w:p>
        </w:tc>
        <w:tc>
          <w:tcPr>
            <w:tcW w:w="1356" w:type="dxa"/>
            <w:tcBorders>
              <w:top w:val="single" w:sz="4" w:space="0" w:color="000000"/>
              <w:left w:val="single" w:sz="4" w:space="0" w:color="000000"/>
              <w:bottom w:val="single" w:sz="4" w:space="0" w:color="000000"/>
              <w:right w:val="single" w:sz="4" w:space="0" w:color="000000"/>
            </w:tcBorders>
          </w:tcPr>
          <w:p w14:paraId="62ACE467" w14:textId="77777777" w:rsidR="00BC35B0" w:rsidRDefault="00BC35B0" w:rsidP="00BC35B0">
            <w:pPr>
              <w:pStyle w:val="TableParagraph"/>
              <w:kinsoku w:val="0"/>
              <w:overflowPunct w:val="0"/>
              <w:spacing w:before="35"/>
              <w:ind w:left="102"/>
            </w:pPr>
            <w:r>
              <w:t>2259232.65</w:t>
            </w:r>
          </w:p>
        </w:tc>
      </w:tr>
      <w:tr w:rsidR="00BC35B0" w14:paraId="59F7D143"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655F6F71" w14:textId="77777777" w:rsidR="00BC35B0" w:rsidRDefault="00BC35B0" w:rsidP="00BC35B0">
            <w:pPr>
              <w:pStyle w:val="TableParagraph"/>
              <w:kinsoku w:val="0"/>
              <w:overflowPunct w:val="0"/>
              <w:spacing w:before="34"/>
              <w:ind w:left="334" w:right="334"/>
              <w:jc w:val="center"/>
            </w:pPr>
            <w:r>
              <w:t>18</w:t>
            </w:r>
          </w:p>
        </w:tc>
        <w:tc>
          <w:tcPr>
            <w:tcW w:w="1309" w:type="dxa"/>
            <w:tcBorders>
              <w:top w:val="single" w:sz="4" w:space="0" w:color="000000"/>
              <w:left w:val="single" w:sz="4" w:space="0" w:color="000000"/>
              <w:bottom w:val="single" w:sz="4" w:space="0" w:color="000000"/>
              <w:right w:val="single" w:sz="4" w:space="0" w:color="000000"/>
            </w:tcBorders>
          </w:tcPr>
          <w:p w14:paraId="194339CA" w14:textId="77777777" w:rsidR="00BC35B0" w:rsidRDefault="00BC35B0" w:rsidP="00BC35B0">
            <w:pPr>
              <w:pStyle w:val="TableParagraph"/>
              <w:kinsoku w:val="0"/>
              <w:overflowPunct w:val="0"/>
              <w:spacing w:before="34"/>
              <w:ind w:left="138"/>
            </w:pPr>
            <w:r>
              <w:t>521098.28</w:t>
            </w:r>
          </w:p>
        </w:tc>
        <w:tc>
          <w:tcPr>
            <w:tcW w:w="1356" w:type="dxa"/>
            <w:tcBorders>
              <w:top w:val="single" w:sz="4" w:space="0" w:color="000000"/>
              <w:left w:val="single" w:sz="4" w:space="0" w:color="000000"/>
              <w:bottom w:val="single" w:sz="4" w:space="0" w:color="000000"/>
              <w:right w:val="single" w:sz="4" w:space="0" w:color="000000"/>
            </w:tcBorders>
          </w:tcPr>
          <w:p w14:paraId="430CB7E6" w14:textId="77777777" w:rsidR="00BC35B0" w:rsidRDefault="00BC35B0" w:rsidP="00BC35B0">
            <w:pPr>
              <w:pStyle w:val="TableParagraph"/>
              <w:kinsoku w:val="0"/>
              <w:overflowPunct w:val="0"/>
              <w:spacing w:before="34"/>
              <w:ind w:left="102"/>
            </w:pPr>
            <w:r>
              <w:t>2259232.63</w:t>
            </w:r>
          </w:p>
        </w:tc>
      </w:tr>
      <w:tr w:rsidR="00BC35B0" w14:paraId="2CD57F24"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323E7F6" w14:textId="77777777" w:rsidR="00BC35B0" w:rsidRDefault="00BC35B0" w:rsidP="00BC35B0">
            <w:pPr>
              <w:pStyle w:val="TableParagraph"/>
              <w:kinsoku w:val="0"/>
              <w:overflowPunct w:val="0"/>
              <w:spacing w:before="35"/>
              <w:ind w:left="334" w:right="334"/>
              <w:jc w:val="center"/>
            </w:pPr>
            <w:r>
              <w:t>19</w:t>
            </w:r>
          </w:p>
        </w:tc>
        <w:tc>
          <w:tcPr>
            <w:tcW w:w="1309" w:type="dxa"/>
            <w:tcBorders>
              <w:top w:val="single" w:sz="4" w:space="0" w:color="000000"/>
              <w:left w:val="single" w:sz="4" w:space="0" w:color="000000"/>
              <w:bottom w:val="single" w:sz="4" w:space="0" w:color="000000"/>
              <w:right w:val="single" w:sz="4" w:space="0" w:color="000000"/>
            </w:tcBorders>
          </w:tcPr>
          <w:p w14:paraId="63867C11" w14:textId="77777777" w:rsidR="00BC35B0" w:rsidRDefault="00BC35B0" w:rsidP="00BC35B0">
            <w:pPr>
              <w:pStyle w:val="TableParagraph"/>
              <w:kinsoku w:val="0"/>
              <w:overflowPunct w:val="0"/>
              <w:spacing w:before="35"/>
              <w:ind w:left="138"/>
            </w:pPr>
            <w:r>
              <w:t>521110.06</w:t>
            </w:r>
          </w:p>
        </w:tc>
        <w:tc>
          <w:tcPr>
            <w:tcW w:w="1356" w:type="dxa"/>
            <w:tcBorders>
              <w:top w:val="single" w:sz="4" w:space="0" w:color="000000"/>
              <w:left w:val="single" w:sz="4" w:space="0" w:color="000000"/>
              <w:bottom w:val="single" w:sz="4" w:space="0" w:color="000000"/>
              <w:right w:val="single" w:sz="4" w:space="0" w:color="000000"/>
            </w:tcBorders>
          </w:tcPr>
          <w:p w14:paraId="39527EC1" w14:textId="77777777" w:rsidR="00BC35B0" w:rsidRDefault="00BC35B0" w:rsidP="00BC35B0">
            <w:pPr>
              <w:pStyle w:val="TableParagraph"/>
              <w:kinsoku w:val="0"/>
              <w:overflowPunct w:val="0"/>
              <w:spacing w:before="35"/>
              <w:ind w:left="102"/>
            </w:pPr>
            <w:r>
              <w:t>2259232.46</w:t>
            </w:r>
          </w:p>
        </w:tc>
      </w:tr>
      <w:tr w:rsidR="00BC35B0" w14:paraId="110AE0C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57B576E" w14:textId="77777777" w:rsidR="00BC35B0" w:rsidRDefault="00BC35B0" w:rsidP="00BC35B0">
            <w:pPr>
              <w:pStyle w:val="TableParagraph"/>
              <w:kinsoku w:val="0"/>
              <w:overflowPunct w:val="0"/>
              <w:spacing w:before="35"/>
              <w:ind w:left="334" w:right="334"/>
              <w:jc w:val="center"/>
            </w:pPr>
            <w:r>
              <w:t>20</w:t>
            </w:r>
          </w:p>
        </w:tc>
        <w:tc>
          <w:tcPr>
            <w:tcW w:w="1309" w:type="dxa"/>
            <w:tcBorders>
              <w:top w:val="single" w:sz="4" w:space="0" w:color="000000"/>
              <w:left w:val="single" w:sz="4" w:space="0" w:color="000000"/>
              <w:bottom w:val="single" w:sz="4" w:space="0" w:color="000000"/>
              <w:right w:val="single" w:sz="4" w:space="0" w:color="000000"/>
            </w:tcBorders>
          </w:tcPr>
          <w:p w14:paraId="37D5D826" w14:textId="77777777" w:rsidR="00BC35B0" w:rsidRDefault="00BC35B0" w:rsidP="00BC35B0">
            <w:pPr>
              <w:pStyle w:val="TableParagraph"/>
              <w:kinsoku w:val="0"/>
              <w:overflowPunct w:val="0"/>
              <w:spacing w:before="35"/>
              <w:ind w:left="138"/>
            </w:pPr>
            <w:r>
              <w:t>521110.42</w:t>
            </w:r>
          </w:p>
        </w:tc>
        <w:tc>
          <w:tcPr>
            <w:tcW w:w="1356" w:type="dxa"/>
            <w:tcBorders>
              <w:top w:val="single" w:sz="4" w:space="0" w:color="000000"/>
              <w:left w:val="single" w:sz="4" w:space="0" w:color="000000"/>
              <w:bottom w:val="single" w:sz="4" w:space="0" w:color="000000"/>
              <w:right w:val="single" w:sz="4" w:space="0" w:color="000000"/>
            </w:tcBorders>
          </w:tcPr>
          <w:p w14:paraId="21D204B2" w14:textId="77777777" w:rsidR="00BC35B0" w:rsidRDefault="00BC35B0" w:rsidP="00BC35B0">
            <w:pPr>
              <w:pStyle w:val="TableParagraph"/>
              <w:kinsoku w:val="0"/>
              <w:overflowPunct w:val="0"/>
              <w:spacing w:before="35"/>
              <w:ind w:left="102"/>
            </w:pPr>
            <w:r>
              <w:t>2259220.09</w:t>
            </w:r>
          </w:p>
        </w:tc>
      </w:tr>
      <w:tr w:rsidR="00BC35B0" w14:paraId="3C342986"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95F04E4" w14:textId="77777777" w:rsidR="00BC35B0" w:rsidRDefault="00BC35B0" w:rsidP="00BC35B0">
            <w:pPr>
              <w:pStyle w:val="TableParagraph"/>
              <w:kinsoku w:val="0"/>
              <w:overflowPunct w:val="0"/>
              <w:spacing w:before="35"/>
              <w:ind w:left="334" w:right="334"/>
              <w:jc w:val="center"/>
            </w:pPr>
            <w:r>
              <w:t>21</w:t>
            </w:r>
          </w:p>
        </w:tc>
        <w:tc>
          <w:tcPr>
            <w:tcW w:w="1309" w:type="dxa"/>
            <w:tcBorders>
              <w:top w:val="single" w:sz="4" w:space="0" w:color="000000"/>
              <w:left w:val="single" w:sz="4" w:space="0" w:color="000000"/>
              <w:bottom w:val="single" w:sz="4" w:space="0" w:color="000000"/>
              <w:right w:val="single" w:sz="4" w:space="0" w:color="000000"/>
            </w:tcBorders>
          </w:tcPr>
          <w:p w14:paraId="7D4B98A8" w14:textId="77777777" w:rsidR="00BC35B0" w:rsidRDefault="00BC35B0" w:rsidP="00BC35B0">
            <w:pPr>
              <w:pStyle w:val="TableParagraph"/>
              <w:kinsoku w:val="0"/>
              <w:overflowPunct w:val="0"/>
              <w:spacing w:before="35"/>
              <w:ind w:left="138"/>
            </w:pPr>
            <w:r>
              <w:t>521110.27</w:t>
            </w:r>
          </w:p>
        </w:tc>
        <w:tc>
          <w:tcPr>
            <w:tcW w:w="1356" w:type="dxa"/>
            <w:tcBorders>
              <w:top w:val="single" w:sz="4" w:space="0" w:color="000000"/>
              <w:left w:val="single" w:sz="4" w:space="0" w:color="000000"/>
              <w:bottom w:val="single" w:sz="4" w:space="0" w:color="000000"/>
              <w:right w:val="single" w:sz="4" w:space="0" w:color="000000"/>
            </w:tcBorders>
          </w:tcPr>
          <w:p w14:paraId="582C7292" w14:textId="77777777" w:rsidR="00BC35B0" w:rsidRDefault="00BC35B0" w:rsidP="00BC35B0">
            <w:pPr>
              <w:pStyle w:val="TableParagraph"/>
              <w:kinsoku w:val="0"/>
              <w:overflowPunct w:val="0"/>
              <w:spacing w:before="35"/>
              <w:ind w:left="102"/>
            </w:pPr>
            <w:r>
              <w:t>2259213.58</w:t>
            </w:r>
          </w:p>
        </w:tc>
      </w:tr>
      <w:tr w:rsidR="00BC35B0" w14:paraId="01511A4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829D565" w14:textId="77777777" w:rsidR="00BC35B0" w:rsidRDefault="00BC35B0" w:rsidP="00BC35B0">
            <w:pPr>
              <w:pStyle w:val="TableParagraph"/>
              <w:kinsoku w:val="0"/>
              <w:overflowPunct w:val="0"/>
              <w:spacing w:before="35"/>
              <w:ind w:left="334" w:right="334"/>
              <w:jc w:val="center"/>
            </w:pPr>
            <w:r>
              <w:t>22</w:t>
            </w:r>
          </w:p>
        </w:tc>
        <w:tc>
          <w:tcPr>
            <w:tcW w:w="1309" w:type="dxa"/>
            <w:tcBorders>
              <w:top w:val="single" w:sz="4" w:space="0" w:color="000000"/>
              <w:left w:val="single" w:sz="4" w:space="0" w:color="000000"/>
              <w:bottom w:val="single" w:sz="4" w:space="0" w:color="000000"/>
              <w:right w:val="single" w:sz="4" w:space="0" w:color="000000"/>
            </w:tcBorders>
          </w:tcPr>
          <w:p w14:paraId="37EC43C2" w14:textId="77777777" w:rsidR="00BC35B0" w:rsidRDefault="00BC35B0" w:rsidP="00BC35B0">
            <w:pPr>
              <w:pStyle w:val="TableParagraph"/>
              <w:kinsoku w:val="0"/>
              <w:overflowPunct w:val="0"/>
              <w:spacing w:before="35"/>
              <w:ind w:left="138"/>
            </w:pPr>
            <w:r>
              <w:t>521110.45</w:t>
            </w:r>
          </w:p>
        </w:tc>
        <w:tc>
          <w:tcPr>
            <w:tcW w:w="1356" w:type="dxa"/>
            <w:tcBorders>
              <w:top w:val="single" w:sz="4" w:space="0" w:color="000000"/>
              <w:left w:val="single" w:sz="4" w:space="0" w:color="000000"/>
              <w:bottom w:val="single" w:sz="4" w:space="0" w:color="000000"/>
              <w:right w:val="single" w:sz="4" w:space="0" w:color="000000"/>
            </w:tcBorders>
          </w:tcPr>
          <w:p w14:paraId="7DF02890" w14:textId="77777777" w:rsidR="00BC35B0" w:rsidRDefault="00BC35B0" w:rsidP="00BC35B0">
            <w:pPr>
              <w:pStyle w:val="TableParagraph"/>
              <w:kinsoku w:val="0"/>
              <w:overflowPunct w:val="0"/>
              <w:spacing w:before="35"/>
              <w:ind w:left="102"/>
            </w:pPr>
            <w:r>
              <w:t>2259203.62</w:t>
            </w:r>
          </w:p>
        </w:tc>
      </w:tr>
      <w:tr w:rsidR="00BC35B0" w14:paraId="46B201BF"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F698995" w14:textId="77777777" w:rsidR="00BC35B0" w:rsidRDefault="00BC35B0" w:rsidP="00BC35B0">
            <w:pPr>
              <w:pStyle w:val="TableParagraph"/>
              <w:kinsoku w:val="0"/>
              <w:overflowPunct w:val="0"/>
              <w:spacing w:before="35"/>
              <w:ind w:left="334" w:right="334"/>
              <w:jc w:val="center"/>
            </w:pPr>
            <w:r>
              <w:t>23</w:t>
            </w:r>
          </w:p>
        </w:tc>
        <w:tc>
          <w:tcPr>
            <w:tcW w:w="1309" w:type="dxa"/>
            <w:tcBorders>
              <w:top w:val="single" w:sz="4" w:space="0" w:color="000000"/>
              <w:left w:val="single" w:sz="4" w:space="0" w:color="000000"/>
              <w:bottom w:val="single" w:sz="4" w:space="0" w:color="000000"/>
              <w:right w:val="single" w:sz="4" w:space="0" w:color="000000"/>
            </w:tcBorders>
          </w:tcPr>
          <w:p w14:paraId="2ECFDBAB" w14:textId="77777777" w:rsidR="00BC35B0" w:rsidRDefault="00BC35B0" w:rsidP="00BC35B0">
            <w:pPr>
              <w:pStyle w:val="TableParagraph"/>
              <w:kinsoku w:val="0"/>
              <w:overflowPunct w:val="0"/>
              <w:spacing w:before="35"/>
              <w:ind w:left="138"/>
            </w:pPr>
            <w:r>
              <w:t>521110.12</w:t>
            </w:r>
          </w:p>
        </w:tc>
        <w:tc>
          <w:tcPr>
            <w:tcW w:w="1356" w:type="dxa"/>
            <w:tcBorders>
              <w:top w:val="single" w:sz="4" w:space="0" w:color="000000"/>
              <w:left w:val="single" w:sz="4" w:space="0" w:color="000000"/>
              <w:bottom w:val="single" w:sz="4" w:space="0" w:color="000000"/>
              <w:right w:val="single" w:sz="4" w:space="0" w:color="000000"/>
            </w:tcBorders>
          </w:tcPr>
          <w:p w14:paraId="772AF97C" w14:textId="77777777" w:rsidR="00BC35B0" w:rsidRDefault="00BC35B0" w:rsidP="00BC35B0">
            <w:pPr>
              <w:pStyle w:val="TableParagraph"/>
              <w:kinsoku w:val="0"/>
              <w:overflowPunct w:val="0"/>
              <w:spacing w:before="35"/>
              <w:ind w:left="102"/>
            </w:pPr>
            <w:r>
              <w:t>2259192.42</w:t>
            </w:r>
          </w:p>
        </w:tc>
      </w:tr>
      <w:tr w:rsidR="00BC35B0" w14:paraId="332518AB"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35F9C9A4" w14:textId="77777777" w:rsidR="00BC35B0" w:rsidRDefault="00BC35B0" w:rsidP="00BC35B0">
            <w:pPr>
              <w:pStyle w:val="TableParagraph"/>
              <w:kinsoku w:val="0"/>
              <w:overflowPunct w:val="0"/>
              <w:spacing w:before="34"/>
              <w:ind w:left="334" w:right="334"/>
              <w:jc w:val="center"/>
            </w:pPr>
            <w:r>
              <w:t>24</w:t>
            </w:r>
          </w:p>
        </w:tc>
        <w:tc>
          <w:tcPr>
            <w:tcW w:w="1309" w:type="dxa"/>
            <w:tcBorders>
              <w:top w:val="single" w:sz="4" w:space="0" w:color="000000"/>
              <w:left w:val="single" w:sz="4" w:space="0" w:color="000000"/>
              <w:bottom w:val="single" w:sz="4" w:space="0" w:color="000000"/>
              <w:right w:val="single" w:sz="4" w:space="0" w:color="000000"/>
            </w:tcBorders>
          </w:tcPr>
          <w:p w14:paraId="4AB95678" w14:textId="77777777" w:rsidR="00BC35B0" w:rsidRDefault="00BC35B0" w:rsidP="00BC35B0">
            <w:pPr>
              <w:pStyle w:val="TableParagraph"/>
              <w:kinsoku w:val="0"/>
              <w:overflowPunct w:val="0"/>
              <w:spacing w:before="34"/>
              <w:ind w:left="138"/>
            </w:pPr>
            <w:r>
              <w:t>521109.77</w:t>
            </w:r>
          </w:p>
        </w:tc>
        <w:tc>
          <w:tcPr>
            <w:tcW w:w="1356" w:type="dxa"/>
            <w:tcBorders>
              <w:top w:val="single" w:sz="4" w:space="0" w:color="000000"/>
              <w:left w:val="single" w:sz="4" w:space="0" w:color="000000"/>
              <w:bottom w:val="single" w:sz="4" w:space="0" w:color="000000"/>
              <w:right w:val="single" w:sz="4" w:space="0" w:color="000000"/>
            </w:tcBorders>
          </w:tcPr>
          <w:p w14:paraId="433714C8" w14:textId="77777777" w:rsidR="00BC35B0" w:rsidRDefault="00BC35B0" w:rsidP="00BC35B0">
            <w:pPr>
              <w:pStyle w:val="TableParagraph"/>
              <w:kinsoku w:val="0"/>
              <w:overflowPunct w:val="0"/>
              <w:spacing w:before="34"/>
              <w:ind w:left="102"/>
            </w:pPr>
            <w:r>
              <w:t>2259190.02</w:t>
            </w:r>
          </w:p>
        </w:tc>
      </w:tr>
      <w:tr w:rsidR="00BC35B0" w14:paraId="05412B16"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130340F" w14:textId="77777777" w:rsidR="00BC35B0" w:rsidRDefault="00BC35B0" w:rsidP="00BC35B0">
            <w:pPr>
              <w:pStyle w:val="TableParagraph"/>
              <w:kinsoku w:val="0"/>
              <w:overflowPunct w:val="0"/>
              <w:spacing w:before="35"/>
              <w:ind w:left="334" w:right="334"/>
              <w:jc w:val="center"/>
            </w:pPr>
            <w:r>
              <w:t>25</w:t>
            </w:r>
          </w:p>
        </w:tc>
        <w:tc>
          <w:tcPr>
            <w:tcW w:w="1309" w:type="dxa"/>
            <w:tcBorders>
              <w:top w:val="single" w:sz="4" w:space="0" w:color="000000"/>
              <w:left w:val="single" w:sz="4" w:space="0" w:color="000000"/>
              <w:bottom w:val="single" w:sz="4" w:space="0" w:color="000000"/>
              <w:right w:val="single" w:sz="4" w:space="0" w:color="000000"/>
            </w:tcBorders>
          </w:tcPr>
          <w:p w14:paraId="2149F86C" w14:textId="77777777" w:rsidR="00BC35B0" w:rsidRDefault="00BC35B0" w:rsidP="00BC35B0">
            <w:pPr>
              <w:pStyle w:val="TableParagraph"/>
              <w:kinsoku w:val="0"/>
              <w:overflowPunct w:val="0"/>
              <w:spacing w:before="35"/>
              <w:ind w:left="138"/>
            </w:pPr>
            <w:r>
              <w:t>521114.17</w:t>
            </w:r>
          </w:p>
        </w:tc>
        <w:tc>
          <w:tcPr>
            <w:tcW w:w="1356" w:type="dxa"/>
            <w:tcBorders>
              <w:top w:val="single" w:sz="4" w:space="0" w:color="000000"/>
              <w:left w:val="single" w:sz="4" w:space="0" w:color="000000"/>
              <w:bottom w:val="single" w:sz="4" w:space="0" w:color="000000"/>
              <w:right w:val="single" w:sz="4" w:space="0" w:color="000000"/>
            </w:tcBorders>
          </w:tcPr>
          <w:p w14:paraId="2DCBF9F6" w14:textId="77777777" w:rsidR="00BC35B0" w:rsidRDefault="00BC35B0" w:rsidP="00BC35B0">
            <w:pPr>
              <w:pStyle w:val="TableParagraph"/>
              <w:kinsoku w:val="0"/>
              <w:overflowPunct w:val="0"/>
              <w:spacing w:before="35"/>
              <w:ind w:left="102"/>
            </w:pPr>
            <w:r>
              <w:t>2259191.47</w:t>
            </w:r>
          </w:p>
        </w:tc>
      </w:tr>
      <w:tr w:rsidR="00BC35B0" w14:paraId="59061A6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01EA0DE" w14:textId="77777777" w:rsidR="00BC35B0" w:rsidRDefault="00BC35B0" w:rsidP="00BC35B0">
            <w:pPr>
              <w:pStyle w:val="TableParagraph"/>
              <w:kinsoku w:val="0"/>
              <w:overflowPunct w:val="0"/>
              <w:spacing w:before="35"/>
              <w:ind w:left="334" w:right="334"/>
              <w:jc w:val="center"/>
            </w:pPr>
            <w:r>
              <w:t>26</w:t>
            </w:r>
          </w:p>
        </w:tc>
        <w:tc>
          <w:tcPr>
            <w:tcW w:w="1309" w:type="dxa"/>
            <w:tcBorders>
              <w:top w:val="single" w:sz="4" w:space="0" w:color="000000"/>
              <w:left w:val="single" w:sz="4" w:space="0" w:color="000000"/>
              <w:bottom w:val="single" w:sz="4" w:space="0" w:color="000000"/>
              <w:right w:val="single" w:sz="4" w:space="0" w:color="000000"/>
            </w:tcBorders>
          </w:tcPr>
          <w:p w14:paraId="220E2F21" w14:textId="77777777" w:rsidR="00BC35B0" w:rsidRDefault="00BC35B0" w:rsidP="00BC35B0">
            <w:pPr>
              <w:pStyle w:val="TableParagraph"/>
              <w:kinsoku w:val="0"/>
              <w:overflowPunct w:val="0"/>
              <w:spacing w:before="35"/>
              <w:ind w:left="138"/>
            </w:pPr>
            <w:r>
              <w:t>521114.31</w:t>
            </w:r>
          </w:p>
        </w:tc>
        <w:tc>
          <w:tcPr>
            <w:tcW w:w="1356" w:type="dxa"/>
            <w:tcBorders>
              <w:top w:val="single" w:sz="4" w:space="0" w:color="000000"/>
              <w:left w:val="single" w:sz="4" w:space="0" w:color="000000"/>
              <w:bottom w:val="single" w:sz="4" w:space="0" w:color="000000"/>
              <w:right w:val="single" w:sz="4" w:space="0" w:color="000000"/>
            </w:tcBorders>
          </w:tcPr>
          <w:p w14:paraId="1532CD99" w14:textId="77777777" w:rsidR="00BC35B0" w:rsidRDefault="00BC35B0" w:rsidP="00BC35B0">
            <w:pPr>
              <w:pStyle w:val="TableParagraph"/>
              <w:kinsoku w:val="0"/>
              <w:overflowPunct w:val="0"/>
              <w:spacing w:before="35"/>
              <w:ind w:left="102"/>
            </w:pPr>
            <w:r>
              <w:t>2259202.68</w:t>
            </w:r>
          </w:p>
        </w:tc>
      </w:tr>
      <w:tr w:rsidR="00BC35B0" w14:paraId="154FD2CB"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A30E279" w14:textId="77777777" w:rsidR="00BC35B0" w:rsidRDefault="00BC35B0" w:rsidP="00BC35B0">
            <w:pPr>
              <w:pStyle w:val="TableParagraph"/>
              <w:kinsoku w:val="0"/>
              <w:overflowPunct w:val="0"/>
              <w:spacing w:before="35"/>
              <w:ind w:left="334" w:right="334"/>
              <w:jc w:val="center"/>
            </w:pPr>
            <w:r>
              <w:t>27</w:t>
            </w:r>
          </w:p>
        </w:tc>
        <w:tc>
          <w:tcPr>
            <w:tcW w:w="1309" w:type="dxa"/>
            <w:tcBorders>
              <w:top w:val="single" w:sz="4" w:space="0" w:color="000000"/>
              <w:left w:val="single" w:sz="4" w:space="0" w:color="000000"/>
              <w:bottom w:val="single" w:sz="4" w:space="0" w:color="000000"/>
              <w:right w:val="single" w:sz="4" w:space="0" w:color="000000"/>
            </w:tcBorders>
          </w:tcPr>
          <w:p w14:paraId="206D271B" w14:textId="77777777" w:rsidR="00BC35B0" w:rsidRDefault="00BC35B0" w:rsidP="00BC35B0">
            <w:pPr>
              <w:pStyle w:val="TableParagraph"/>
              <w:kinsoku w:val="0"/>
              <w:overflowPunct w:val="0"/>
              <w:spacing w:before="35"/>
              <w:ind w:left="138"/>
            </w:pPr>
            <w:r>
              <w:t>521114.13</w:t>
            </w:r>
          </w:p>
        </w:tc>
        <w:tc>
          <w:tcPr>
            <w:tcW w:w="1356" w:type="dxa"/>
            <w:tcBorders>
              <w:top w:val="single" w:sz="4" w:space="0" w:color="000000"/>
              <w:left w:val="single" w:sz="4" w:space="0" w:color="000000"/>
              <w:bottom w:val="single" w:sz="4" w:space="0" w:color="000000"/>
              <w:right w:val="single" w:sz="4" w:space="0" w:color="000000"/>
            </w:tcBorders>
          </w:tcPr>
          <w:p w14:paraId="168206E9" w14:textId="77777777" w:rsidR="00BC35B0" w:rsidRDefault="00BC35B0" w:rsidP="00BC35B0">
            <w:pPr>
              <w:pStyle w:val="TableParagraph"/>
              <w:kinsoku w:val="0"/>
              <w:overflowPunct w:val="0"/>
              <w:spacing w:before="35"/>
              <w:ind w:left="102"/>
            </w:pPr>
            <w:r>
              <w:t>2259211.00</w:t>
            </w:r>
          </w:p>
        </w:tc>
      </w:tr>
      <w:tr w:rsidR="00BC35B0" w14:paraId="6AE54CD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256676D" w14:textId="77777777" w:rsidR="00BC35B0" w:rsidRDefault="00BC35B0" w:rsidP="00BC35B0">
            <w:pPr>
              <w:pStyle w:val="TableParagraph"/>
              <w:kinsoku w:val="0"/>
              <w:overflowPunct w:val="0"/>
              <w:spacing w:before="35"/>
              <w:ind w:left="334" w:right="334"/>
              <w:jc w:val="center"/>
            </w:pPr>
            <w:r>
              <w:t>28</w:t>
            </w:r>
          </w:p>
        </w:tc>
        <w:tc>
          <w:tcPr>
            <w:tcW w:w="1309" w:type="dxa"/>
            <w:tcBorders>
              <w:top w:val="single" w:sz="4" w:space="0" w:color="000000"/>
              <w:left w:val="single" w:sz="4" w:space="0" w:color="000000"/>
              <w:bottom w:val="single" w:sz="4" w:space="0" w:color="000000"/>
              <w:right w:val="single" w:sz="4" w:space="0" w:color="000000"/>
            </w:tcBorders>
          </w:tcPr>
          <w:p w14:paraId="37CA847C" w14:textId="77777777" w:rsidR="00BC35B0" w:rsidRDefault="00BC35B0" w:rsidP="00BC35B0">
            <w:pPr>
              <w:pStyle w:val="TableParagraph"/>
              <w:kinsoku w:val="0"/>
              <w:overflowPunct w:val="0"/>
              <w:spacing w:before="35"/>
              <w:ind w:left="138"/>
            </w:pPr>
            <w:r>
              <w:t>521114.83</w:t>
            </w:r>
          </w:p>
        </w:tc>
        <w:tc>
          <w:tcPr>
            <w:tcW w:w="1356" w:type="dxa"/>
            <w:tcBorders>
              <w:top w:val="single" w:sz="4" w:space="0" w:color="000000"/>
              <w:left w:val="single" w:sz="4" w:space="0" w:color="000000"/>
              <w:bottom w:val="single" w:sz="4" w:space="0" w:color="000000"/>
              <w:right w:val="single" w:sz="4" w:space="0" w:color="000000"/>
            </w:tcBorders>
          </w:tcPr>
          <w:p w14:paraId="6F495240" w14:textId="77777777" w:rsidR="00BC35B0" w:rsidRDefault="00BC35B0" w:rsidP="00BC35B0">
            <w:pPr>
              <w:pStyle w:val="TableParagraph"/>
              <w:kinsoku w:val="0"/>
              <w:overflowPunct w:val="0"/>
              <w:spacing w:before="35"/>
              <w:ind w:left="102"/>
            </w:pPr>
            <w:r>
              <w:t>2259233.48</w:t>
            </w:r>
          </w:p>
        </w:tc>
      </w:tr>
      <w:tr w:rsidR="00BC35B0" w14:paraId="47D079B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79C1F460" w14:textId="77777777" w:rsidR="00BC35B0" w:rsidRDefault="00BC35B0" w:rsidP="00BC35B0">
            <w:pPr>
              <w:pStyle w:val="TableParagraph"/>
              <w:kinsoku w:val="0"/>
              <w:overflowPunct w:val="0"/>
              <w:spacing w:before="35"/>
              <w:ind w:left="334" w:right="334"/>
              <w:jc w:val="center"/>
            </w:pPr>
            <w:r>
              <w:t>29</w:t>
            </w:r>
          </w:p>
        </w:tc>
        <w:tc>
          <w:tcPr>
            <w:tcW w:w="1309" w:type="dxa"/>
            <w:tcBorders>
              <w:top w:val="single" w:sz="4" w:space="0" w:color="000000"/>
              <w:left w:val="single" w:sz="4" w:space="0" w:color="000000"/>
              <w:bottom w:val="single" w:sz="4" w:space="0" w:color="000000"/>
              <w:right w:val="single" w:sz="4" w:space="0" w:color="000000"/>
            </w:tcBorders>
          </w:tcPr>
          <w:p w14:paraId="20C8F519" w14:textId="77777777" w:rsidR="00BC35B0" w:rsidRDefault="00BC35B0" w:rsidP="00BC35B0">
            <w:pPr>
              <w:pStyle w:val="TableParagraph"/>
              <w:kinsoku w:val="0"/>
              <w:overflowPunct w:val="0"/>
              <w:spacing w:before="35"/>
              <w:ind w:left="138"/>
            </w:pPr>
            <w:r>
              <w:t>521123.53</w:t>
            </w:r>
          </w:p>
        </w:tc>
        <w:tc>
          <w:tcPr>
            <w:tcW w:w="1356" w:type="dxa"/>
            <w:tcBorders>
              <w:top w:val="single" w:sz="4" w:space="0" w:color="000000"/>
              <w:left w:val="single" w:sz="4" w:space="0" w:color="000000"/>
              <w:bottom w:val="single" w:sz="4" w:space="0" w:color="000000"/>
              <w:right w:val="single" w:sz="4" w:space="0" w:color="000000"/>
            </w:tcBorders>
          </w:tcPr>
          <w:p w14:paraId="586F7B0D" w14:textId="77777777" w:rsidR="00BC35B0" w:rsidRDefault="00BC35B0" w:rsidP="00BC35B0">
            <w:pPr>
              <w:pStyle w:val="TableParagraph"/>
              <w:kinsoku w:val="0"/>
              <w:overflowPunct w:val="0"/>
              <w:spacing w:before="35"/>
              <w:ind w:left="102"/>
            </w:pPr>
            <w:r>
              <w:t>2259232.68</w:t>
            </w:r>
          </w:p>
        </w:tc>
      </w:tr>
      <w:tr w:rsidR="00BC35B0" w14:paraId="378B1709"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23D93838" w14:textId="77777777" w:rsidR="00BC35B0" w:rsidRDefault="00BC35B0" w:rsidP="00BC35B0">
            <w:pPr>
              <w:pStyle w:val="TableParagraph"/>
              <w:kinsoku w:val="0"/>
              <w:overflowPunct w:val="0"/>
              <w:spacing w:before="34"/>
              <w:ind w:left="334" w:right="334"/>
              <w:jc w:val="center"/>
            </w:pPr>
            <w:r>
              <w:t>30</w:t>
            </w:r>
          </w:p>
        </w:tc>
        <w:tc>
          <w:tcPr>
            <w:tcW w:w="1309" w:type="dxa"/>
            <w:tcBorders>
              <w:top w:val="single" w:sz="4" w:space="0" w:color="000000"/>
              <w:left w:val="single" w:sz="4" w:space="0" w:color="000000"/>
              <w:bottom w:val="single" w:sz="4" w:space="0" w:color="000000"/>
              <w:right w:val="single" w:sz="4" w:space="0" w:color="000000"/>
            </w:tcBorders>
          </w:tcPr>
          <w:p w14:paraId="5F4E89AB" w14:textId="77777777" w:rsidR="00BC35B0" w:rsidRDefault="00BC35B0" w:rsidP="00BC35B0">
            <w:pPr>
              <w:pStyle w:val="TableParagraph"/>
              <w:kinsoku w:val="0"/>
              <w:overflowPunct w:val="0"/>
              <w:spacing w:before="34"/>
              <w:ind w:left="138"/>
            </w:pPr>
            <w:r>
              <w:t>521129.12</w:t>
            </w:r>
          </w:p>
        </w:tc>
        <w:tc>
          <w:tcPr>
            <w:tcW w:w="1356" w:type="dxa"/>
            <w:tcBorders>
              <w:top w:val="single" w:sz="4" w:space="0" w:color="000000"/>
              <w:left w:val="single" w:sz="4" w:space="0" w:color="000000"/>
              <w:bottom w:val="single" w:sz="4" w:space="0" w:color="000000"/>
              <w:right w:val="single" w:sz="4" w:space="0" w:color="000000"/>
            </w:tcBorders>
          </w:tcPr>
          <w:p w14:paraId="63045057" w14:textId="77777777" w:rsidR="00BC35B0" w:rsidRDefault="00BC35B0" w:rsidP="00BC35B0">
            <w:pPr>
              <w:pStyle w:val="TableParagraph"/>
              <w:kinsoku w:val="0"/>
              <w:overflowPunct w:val="0"/>
              <w:spacing w:before="34"/>
              <w:ind w:left="102"/>
            </w:pPr>
            <w:r>
              <w:t>2259231.51</w:t>
            </w:r>
          </w:p>
        </w:tc>
      </w:tr>
      <w:tr w:rsidR="00BC35B0" w14:paraId="0467890C"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DFF90A7" w14:textId="77777777" w:rsidR="00BC35B0" w:rsidRDefault="00BC35B0" w:rsidP="00BC35B0">
            <w:pPr>
              <w:pStyle w:val="TableParagraph"/>
              <w:kinsoku w:val="0"/>
              <w:overflowPunct w:val="0"/>
              <w:spacing w:before="35"/>
              <w:ind w:left="334" w:right="334"/>
              <w:jc w:val="center"/>
            </w:pPr>
            <w:r>
              <w:t>31</w:t>
            </w:r>
          </w:p>
        </w:tc>
        <w:tc>
          <w:tcPr>
            <w:tcW w:w="1309" w:type="dxa"/>
            <w:tcBorders>
              <w:top w:val="single" w:sz="4" w:space="0" w:color="000000"/>
              <w:left w:val="single" w:sz="4" w:space="0" w:color="000000"/>
              <w:bottom w:val="single" w:sz="4" w:space="0" w:color="000000"/>
              <w:right w:val="single" w:sz="4" w:space="0" w:color="000000"/>
            </w:tcBorders>
          </w:tcPr>
          <w:p w14:paraId="005D5573" w14:textId="77777777" w:rsidR="00BC35B0" w:rsidRDefault="00BC35B0" w:rsidP="00BC35B0">
            <w:pPr>
              <w:pStyle w:val="TableParagraph"/>
              <w:kinsoku w:val="0"/>
              <w:overflowPunct w:val="0"/>
              <w:spacing w:before="35"/>
              <w:ind w:left="138"/>
            </w:pPr>
            <w:r>
              <w:t>521140.19</w:t>
            </w:r>
          </w:p>
        </w:tc>
        <w:tc>
          <w:tcPr>
            <w:tcW w:w="1356" w:type="dxa"/>
            <w:tcBorders>
              <w:top w:val="single" w:sz="4" w:space="0" w:color="000000"/>
              <w:left w:val="single" w:sz="4" w:space="0" w:color="000000"/>
              <w:bottom w:val="single" w:sz="4" w:space="0" w:color="000000"/>
              <w:right w:val="single" w:sz="4" w:space="0" w:color="000000"/>
            </w:tcBorders>
          </w:tcPr>
          <w:p w14:paraId="17A3DD25" w14:textId="77777777" w:rsidR="00BC35B0" w:rsidRDefault="00BC35B0" w:rsidP="00BC35B0">
            <w:pPr>
              <w:pStyle w:val="TableParagraph"/>
              <w:kinsoku w:val="0"/>
              <w:overflowPunct w:val="0"/>
              <w:spacing w:before="35"/>
              <w:ind w:left="102"/>
            </w:pPr>
            <w:r>
              <w:t>2259232.47</w:t>
            </w:r>
          </w:p>
        </w:tc>
      </w:tr>
      <w:tr w:rsidR="00BC35B0" w14:paraId="173F83FD"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3014079" w14:textId="77777777" w:rsidR="00BC35B0" w:rsidRDefault="00BC35B0" w:rsidP="00BC35B0">
            <w:pPr>
              <w:pStyle w:val="TableParagraph"/>
              <w:kinsoku w:val="0"/>
              <w:overflowPunct w:val="0"/>
              <w:spacing w:before="35"/>
              <w:ind w:left="334" w:right="334"/>
              <w:jc w:val="center"/>
            </w:pPr>
            <w:r>
              <w:t>32</w:t>
            </w:r>
          </w:p>
        </w:tc>
        <w:tc>
          <w:tcPr>
            <w:tcW w:w="1309" w:type="dxa"/>
            <w:tcBorders>
              <w:top w:val="single" w:sz="4" w:space="0" w:color="000000"/>
              <w:left w:val="single" w:sz="4" w:space="0" w:color="000000"/>
              <w:bottom w:val="single" w:sz="4" w:space="0" w:color="000000"/>
              <w:right w:val="single" w:sz="4" w:space="0" w:color="000000"/>
            </w:tcBorders>
          </w:tcPr>
          <w:p w14:paraId="321326F3" w14:textId="77777777" w:rsidR="00BC35B0" w:rsidRDefault="00BC35B0" w:rsidP="00BC35B0">
            <w:pPr>
              <w:pStyle w:val="TableParagraph"/>
              <w:kinsoku w:val="0"/>
              <w:overflowPunct w:val="0"/>
              <w:spacing w:before="35"/>
              <w:ind w:left="138"/>
            </w:pPr>
            <w:r>
              <w:t>521152.37</w:t>
            </w:r>
          </w:p>
        </w:tc>
        <w:tc>
          <w:tcPr>
            <w:tcW w:w="1356" w:type="dxa"/>
            <w:tcBorders>
              <w:top w:val="single" w:sz="4" w:space="0" w:color="000000"/>
              <w:left w:val="single" w:sz="4" w:space="0" w:color="000000"/>
              <w:bottom w:val="single" w:sz="4" w:space="0" w:color="000000"/>
              <w:right w:val="single" w:sz="4" w:space="0" w:color="000000"/>
            </w:tcBorders>
          </w:tcPr>
          <w:p w14:paraId="23C9FEC5" w14:textId="77777777" w:rsidR="00BC35B0" w:rsidRDefault="00BC35B0" w:rsidP="00BC35B0">
            <w:pPr>
              <w:pStyle w:val="TableParagraph"/>
              <w:kinsoku w:val="0"/>
              <w:overflowPunct w:val="0"/>
              <w:spacing w:before="35"/>
              <w:ind w:left="102"/>
            </w:pPr>
            <w:r>
              <w:t>2259235.49</w:t>
            </w:r>
          </w:p>
        </w:tc>
      </w:tr>
      <w:tr w:rsidR="00BC35B0" w14:paraId="4BA2D9E7"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7AB75221" w14:textId="77777777" w:rsidR="00BC35B0" w:rsidRDefault="00BC35B0" w:rsidP="00BC35B0">
            <w:pPr>
              <w:pStyle w:val="TableParagraph"/>
              <w:kinsoku w:val="0"/>
              <w:overflowPunct w:val="0"/>
              <w:spacing w:before="35"/>
              <w:ind w:left="334" w:right="334"/>
              <w:jc w:val="center"/>
            </w:pPr>
            <w:r>
              <w:t>33</w:t>
            </w:r>
          </w:p>
        </w:tc>
        <w:tc>
          <w:tcPr>
            <w:tcW w:w="1309" w:type="dxa"/>
            <w:tcBorders>
              <w:top w:val="single" w:sz="4" w:space="0" w:color="000000"/>
              <w:left w:val="single" w:sz="4" w:space="0" w:color="000000"/>
              <w:bottom w:val="single" w:sz="4" w:space="0" w:color="000000"/>
              <w:right w:val="single" w:sz="4" w:space="0" w:color="000000"/>
            </w:tcBorders>
          </w:tcPr>
          <w:p w14:paraId="65D6B84B" w14:textId="77777777" w:rsidR="00BC35B0" w:rsidRDefault="00BC35B0" w:rsidP="00BC35B0">
            <w:pPr>
              <w:pStyle w:val="TableParagraph"/>
              <w:kinsoku w:val="0"/>
              <w:overflowPunct w:val="0"/>
              <w:spacing w:before="35"/>
              <w:ind w:left="138"/>
            </w:pPr>
            <w:r>
              <w:t>521160.39</w:t>
            </w:r>
          </w:p>
        </w:tc>
        <w:tc>
          <w:tcPr>
            <w:tcW w:w="1356" w:type="dxa"/>
            <w:tcBorders>
              <w:top w:val="single" w:sz="4" w:space="0" w:color="000000"/>
              <w:left w:val="single" w:sz="4" w:space="0" w:color="000000"/>
              <w:bottom w:val="single" w:sz="4" w:space="0" w:color="000000"/>
              <w:right w:val="single" w:sz="4" w:space="0" w:color="000000"/>
            </w:tcBorders>
          </w:tcPr>
          <w:p w14:paraId="7968FC45" w14:textId="77777777" w:rsidR="00BC35B0" w:rsidRDefault="00BC35B0" w:rsidP="00BC35B0">
            <w:pPr>
              <w:pStyle w:val="TableParagraph"/>
              <w:kinsoku w:val="0"/>
              <w:overflowPunct w:val="0"/>
              <w:spacing w:before="35"/>
              <w:ind w:left="102"/>
            </w:pPr>
            <w:r>
              <w:t>2259239.02</w:t>
            </w:r>
          </w:p>
        </w:tc>
      </w:tr>
      <w:tr w:rsidR="00BC35B0" w14:paraId="36F0145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18E500E" w14:textId="77777777" w:rsidR="00BC35B0" w:rsidRDefault="00BC35B0" w:rsidP="00BC35B0">
            <w:pPr>
              <w:pStyle w:val="TableParagraph"/>
              <w:kinsoku w:val="0"/>
              <w:overflowPunct w:val="0"/>
              <w:spacing w:before="35"/>
              <w:ind w:left="334" w:right="334"/>
              <w:jc w:val="center"/>
            </w:pPr>
            <w:r>
              <w:t>34</w:t>
            </w:r>
          </w:p>
        </w:tc>
        <w:tc>
          <w:tcPr>
            <w:tcW w:w="1309" w:type="dxa"/>
            <w:tcBorders>
              <w:top w:val="single" w:sz="4" w:space="0" w:color="000000"/>
              <w:left w:val="single" w:sz="4" w:space="0" w:color="000000"/>
              <w:bottom w:val="single" w:sz="4" w:space="0" w:color="000000"/>
              <w:right w:val="single" w:sz="4" w:space="0" w:color="000000"/>
            </w:tcBorders>
          </w:tcPr>
          <w:p w14:paraId="0BA1FA76" w14:textId="77777777" w:rsidR="00BC35B0" w:rsidRDefault="00BC35B0" w:rsidP="00BC35B0">
            <w:pPr>
              <w:pStyle w:val="TableParagraph"/>
              <w:kinsoku w:val="0"/>
              <w:overflowPunct w:val="0"/>
              <w:spacing w:before="35"/>
              <w:ind w:left="138"/>
            </w:pPr>
            <w:r>
              <w:t>521164.57</w:t>
            </w:r>
          </w:p>
        </w:tc>
        <w:tc>
          <w:tcPr>
            <w:tcW w:w="1356" w:type="dxa"/>
            <w:tcBorders>
              <w:top w:val="single" w:sz="4" w:space="0" w:color="000000"/>
              <w:left w:val="single" w:sz="4" w:space="0" w:color="000000"/>
              <w:bottom w:val="single" w:sz="4" w:space="0" w:color="000000"/>
              <w:right w:val="single" w:sz="4" w:space="0" w:color="000000"/>
            </w:tcBorders>
          </w:tcPr>
          <w:p w14:paraId="60123E62" w14:textId="77777777" w:rsidR="00BC35B0" w:rsidRDefault="00BC35B0" w:rsidP="00BC35B0">
            <w:pPr>
              <w:pStyle w:val="TableParagraph"/>
              <w:kinsoku w:val="0"/>
              <w:overflowPunct w:val="0"/>
              <w:spacing w:before="35"/>
              <w:ind w:left="102"/>
            </w:pPr>
            <w:r>
              <w:t>2259246.48</w:t>
            </w:r>
          </w:p>
        </w:tc>
      </w:tr>
      <w:tr w:rsidR="00BC35B0" w14:paraId="7DFE1002"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3480B51" w14:textId="77777777" w:rsidR="00BC35B0" w:rsidRDefault="00BC35B0" w:rsidP="00BC35B0">
            <w:pPr>
              <w:pStyle w:val="TableParagraph"/>
              <w:kinsoku w:val="0"/>
              <w:overflowPunct w:val="0"/>
              <w:spacing w:before="35"/>
              <w:ind w:left="334" w:right="334"/>
              <w:jc w:val="center"/>
            </w:pPr>
            <w:r>
              <w:t>35</w:t>
            </w:r>
          </w:p>
        </w:tc>
        <w:tc>
          <w:tcPr>
            <w:tcW w:w="1309" w:type="dxa"/>
            <w:tcBorders>
              <w:top w:val="single" w:sz="4" w:space="0" w:color="000000"/>
              <w:left w:val="single" w:sz="4" w:space="0" w:color="000000"/>
              <w:bottom w:val="single" w:sz="4" w:space="0" w:color="000000"/>
              <w:right w:val="single" w:sz="4" w:space="0" w:color="000000"/>
            </w:tcBorders>
          </w:tcPr>
          <w:p w14:paraId="6DE6FC7D" w14:textId="77777777" w:rsidR="00BC35B0" w:rsidRDefault="00BC35B0" w:rsidP="00BC35B0">
            <w:pPr>
              <w:pStyle w:val="TableParagraph"/>
              <w:kinsoku w:val="0"/>
              <w:overflowPunct w:val="0"/>
              <w:spacing w:before="35"/>
              <w:ind w:left="138"/>
            </w:pPr>
            <w:r>
              <w:t>521166.82</w:t>
            </w:r>
          </w:p>
        </w:tc>
        <w:tc>
          <w:tcPr>
            <w:tcW w:w="1356" w:type="dxa"/>
            <w:tcBorders>
              <w:top w:val="single" w:sz="4" w:space="0" w:color="000000"/>
              <w:left w:val="single" w:sz="4" w:space="0" w:color="000000"/>
              <w:bottom w:val="single" w:sz="4" w:space="0" w:color="000000"/>
              <w:right w:val="single" w:sz="4" w:space="0" w:color="000000"/>
            </w:tcBorders>
          </w:tcPr>
          <w:p w14:paraId="51712DFC" w14:textId="77777777" w:rsidR="00BC35B0" w:rsidRDefault="00BC35B0" w:rsidP="00BC35B0">
            <w:pPr>
              <w:pStyle w:val="TableParagraph"/>
              <w:kinsoku w:val="0"/>
              <w:overflowPunct w:val="0"/>
              <w:spacing w:before="35"/>
              <w:ind w:left="102"/>
            </w:pPr>
            <w:r>
              <w:t>2259251.59</w:t>
            </w:r>
          </w:p>
        </w:tc>
      </w:tr>
      <w:tr w:rsidR="00BC35B0" w14:paraId="4B8C02B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6B91969" w14:textId="77777777" w:rsidR="00BC35B0" w:rsidRDefault="00BC35B0" w:rsidP="00BC35B0">
            <w:pPr>
              <w:pStyle w:val="TableParagraph"/>
              <w:kinsoku w:val="0"/>
              <w:overflowPunct w:val="0"/>
              <w:spacing w:before="34"/>
              <w:ind w:left="334" w:right="334"/>
              <w:jc w:val="center"/>
            </w:pPr>
            <w:r>
              <w:t>36</w:t>
            </w:r>
          </w:p>
        </w:tc>
        <w:tc>
          <w:tcPr>
            <w:tcW w:w="1309" w:type="dxa"/>
            <w:tcBorders>
              <w:top w:val="single" w:sz="4" w:space="0" w:color="000000"/>
              <w:left w:val="single" w:sz="4" w:space="0" w:color="000000"/>
              <w:bottom w:val="single" w:sz="4" w:space="0" w:color="000000"/>
              <w:right w:val="single" w:sz="4" w:space="0" w:color="000000"/>
            </w:tcBorders>
          </w:tcPr>
          <w:p w14:paraId="56108E36" w14:textId="77777777" w:rsidR="00BC35B0" w:rsidRDefault="00BC35B0" w:rsidP="00BC35B0">
            <w:pPr>
              <w:pStyle w:val="TableParagraph"/>
              <w:kinsoku w:val="0"/>
              <w:overflowPunct w:val="0"/>
              <w:spacing w:before="34"/>
              <w:ind w:left="138"/>
            </w:pPr>
            <w:r>
              <w:t>521168.48</w:t>
            </w:r>
          </w:p>
        </w:tc>
        <w:tc>
          <w:tcPr>
            <w:tcW w:w="1356" w:type="dxa"/>
            <w:tcBorders>
              <w:top w:val="single" w:sz="4" w:space="0" w:color="000000"/>
              <w:left w:val="single" w:sz="4" w:space="0" w:color="000000"/>
              <w:bottom w:val="single" w:sz="4" w:space="0" w:color="000000"/>
              <w:right w:val="single" w:sz="4" w:space="0" w:color="000000"/>
            </w:tcBorders>
          </w:tcPr>
          <w:p w14:paraId="542C88E1" w14:textId="77777777" w:rsidR="00BC35B0" w:rsidRDefault="00BC35B0" w:rsidP="00BC35B0">
            <w:pPr>
              <w:pStyle w:val="TableParagraph"/>
              <w:kinsoku w:val="0"/>
              <w:overflowPunct w:val="0"/>
              <w:spacing w:before="34"/>
              <w:ind w:left="102"/>
            </w:pPr>
            <w:r>
              <w:t>2259257.87</w:t>
            </w:r>
          </w:p>
        </w:tc>
      </w:tr>
    </w:tbl>
    <w:tbl>
      <w:tblPr>
        <w:tblpPr w:leftFromText="180" w:rightFromText="180" w:vertAnchor="text" w:horzAnchor="page" w:tblpX="6678" w:tblpY="55"/>
        <w:tblW w:w="0" w:type="auto"/>
        <w:tblLayout w:type="fixed"/>
        <w:tblCellMar>
          <w:left w:w="0" w:type="dxa"/>
          <w:right w:w="0" w:type="dxa"/>
        </w:tblCellMar>
        <w:tblLook w:val="0000" w:firstRow="0" w:lastRow="0" w:firstColumn="0" w:lastColumn="0" w:noHBand="0" w:noVBand="0"/>
      </w:tblPr>
      <w:tblGrid>
        <w:gridCol w:w="960"/>
        <w:gridCol w:w="1309"/>
        <w:gridCol w:w="1356"/>
      </w:tblGrid>
      <w:tr w:rsidR="00BC35B0" w14:paraId="6E7239BD"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3D73917" w14:textId="77777777" w:rsidR="00BC35B0" w:rsidRDefault="00BC35B0" w:rsidP="00BC35B0">
            <w:pPr>
              <w:pStyle w:val="TableParagraph"/>
              <w:kinsoku w:val="0"/>
              <w:overflowPunct w:val="0"/>
              <w:spacing w:before="18"/>
              <w:ind w:left="151"/>
            </w:pPr>
            <w:r>
              <w:rPr>
                <w:b/>
                <w:bCs/>
              </w:rPr>
              <w:t>№</w:t>
            </w:r>
            <w:r>
              <w:rPr>
                <w:b/>
                <w:bCs/>
                <w:spacing w:val="-1"/>
              </w:rPr>
              <w:t xml:space="preserve"> п</w:t>
            </w:r>
            <w:r>
              <w:rPr>
                <w:b/>
                <w:bCs/>
              </w:rPr>
              <w:t>/п</w:t>
            </w:r>
          </w:p>
        </w:tc>
        <w:tc>
          <w:tcPr>
            <w:tcW w:w="1309" w:type="dxa"/>
            <w:tcBorders>
              <w:top w:val="single" w:sz="4" w:space="0" w:color="000000"/>
              <w:left w:val="single" w:sz="4" w:space="0" w:color="000000"/>
              <w:bottom w:val="single" w:sz="4" w:space="0" w:color="000000"/>
              <w:right w:val="single" w:sz="4" w:space="0" w:color="000000"/>
            </w:tcBorders>
          </w:tcPr>
          <w:p w14:paraId="62B60384" w14:textId="77777777" w:rsidR="00BC35B0" w:rsidRDefault="00BC35B0" w:rsidP="00BC35B0">
            <w:pPr>
              <w:pStyle w:val="TableParagraph"/>
              <w:kinsoku w:val="0"/>
              <w:overflowPunct w:val="0"/>
              <w:spacing w:before="18"/>
              <w:ind w:left="541" w:right="542"/>
              <w:jc w:val="center"/>
            </w:pPr>
            <w:r>
              <w:rPr>
                <w:b/>
                <w:bCs/>
              </w:rPr>
              <w:t>X</w:t>
            </w:r>
          </w:p>
        </w:tc>
        <w:tc>
          <w:tcPr>
            <w:tcW w:w="1356" w:type="dxa"/>
            <w:tcBorders>
              <w:top w:val="single" w:sz="4" w:space="0" w:color="000000"/>
              <w:left w:val="single" w:sz="4" w:space="0" w:color="000000"/>
              <w:bottom w:val="single" w:sz="4" w:space="0" w:color="000000"/>
              <w:right w:val="single" w:sz="4" w:space="0" w:color="000000"/>
            </w:tcBorders>
          </w:tcPr>
          <w:p w14:paraId="7BB1C8D3" w14:textId="77777777" w:rsidR="00BC35B0" w:rsidRDefault="00BC35B0" w:rsidP="00BC35B0">
            <w:pPr>
              <w:pStyle w:val="TableParagraph"/>
              <w:kinsoku w:val="0"/>
              <w:overflowPunct w:val="0"/>
              <w:spacing w:before="18"/>
              <w:ind w:left="566" w:right="565"/>
              <w:jc w:val="center"/>
            </w:pPr>
            <w:r>
              <w:rPr>
                <w:b/>
                <w:bCs/>
              </w:rPr>
              <w:t>Y</w:t>
            </w:r>
          </w:p>
        </w:tc>
      </w:tr>
      <w:tr w:rsidR="00BC35B0" w14:paraId="7D5574C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F1E07DD" w14:textId="77777777" w:rsidR="00BC35B0" w:rsidRDefault="00BC35B0" w:rsidP="00BC35B0">
            <w:pPr>
              <w:pStyle w:val="TableParagraph"/>
              <w:kinsoku w:val="0"/>
              <w:overflowPunct w:val="0"/>
              <w:spacing w:before="35"/>
              <w:ind w:left="334" w:right="334"/>
              <w:jc w:val="center"/>
            </w:pPr>
            <w:r>
              <w:t>37</w:t>
            </w:r>
          </w:p>
        </w:tc>
        <w:tc>
          <w:tcPr>
            <w:tcW w:w="1309" w:type="dxa"/>
            <w:tcBorders>
              <w:top w:val="single" w:sz="4" w:space="0" w:color="000000"/>
              <w:left w:val="single" w:sz="4" w:space="0" w:color="000000"/>
              <w:bottom w:val="single" w:sz="4" w:space="0" w:color="000000"/>
              <w:right w:val="single" w:sz="4" w:space="0" w:color="000000"/>
            </w:tcBorders>
          </w:tcPr>
          <w:p w14:paraId="2E207B09" w14:textId="77777777" w:rsidR="00BC35B0" w:rsidRDefault="00BC35B0" w:rsidP="00BC35B0">
            <w:pPr>
              <w:pStyle w:val="TableParagraph"/>
              <w:kinsoku w:val="0"/>
              <w:overflowPunct w:val="0"/>
              <w:spacing w:before="35"/>
              <w:ind w:left="138"/>
            </w:pPr>
            <w:r>
              <w:t>521165.57</w:t>
            </w:r>
          </w:p>
        </w:tc>
        <w:tc>
          <w:tcPr>
            <w:tcW w:w="1356" w:type="dxa"/>
            <w:tcBorders>
              <w:top w:val="single" w:sz="4" w:space="0" w:color="000000"/>
              <w:left w:val="single" w:sz="4" w:space="0" w:color="000000"/>
              <w:bottom w:val="single" w:sz="4" w:space="0" w:color="000000"/>
              <w:right w:val="single" w:sz="4" w:space="0" w:color="000000"/>
            </w:tcBorders>
          </w:tcPr>
          <w:p w14:paraId="2F1CC244" w14:textId="77777777" w:rsidR="00BC35B0" w:rsidRDefault="00BC35B0" w:rsidP="00BC35B0">
            <w:pPr>
              <w:pStyle w:val="TableParagraph"/>
              <w:kinsoku w:val="0"/>
              <w:overflowPunct w:val="0"/>
              <w:spacing w:before="35"/>
              <w:ind w:left="102"/>
            </w:pPr>
            <w:r>
              <w:t>2259258.07</w:t>
            </w:r>
          </w:p>
        </w:tc>
      </w:tr>
      <w:tr w:rsidR="00BC35B0" w14:paraId="4A68C5B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26EF553" w14:textId="77777777" w:rsidR="00BC35B0" w:rsidRDefault="00BC35B0" w:rsidP="00BC35B0">
            <w:pPr>
              <w:pStyle w:val="TableParagraph"/>
              <w:kinsoku w:val="0"/>
              <w:overflowPunct w:val="0"/>
              <w:spacing w:before="35"/>
              <w:ind w:left="334" w:right="334"/>
              <w:jc w:val="center"/>
            </w:pPr>
            <w:r>
              <w:t>38</w:t>
            </w:r>
          </w:p>
        </w:tc>
        <w:tc>
          <w:tcPr>
            <w:tcW w:w="1309" w:type="dxa"/>
            <w:tcBorders>
              <w:top w:val="single" w:sz="4" w:space="0" w:color="000000"/>
              <w:left w:val="single" w:sz="4" w:space="0" w:color="000000"/>
              <w:bottom w:val="single" w:sz="4" w:space="0" w:color="000000"/>
              <w:right w:val="single" w:sz="4" w:space="0" w:color="000000"/>
            </w:tcBorders>
          </w:tcPr>
          <w:p w14:paraId="05C65FFA" w14:textId="77777777" w:rsidR="00BC35B0" w:rsidRDefault="00BC35B0" w:rsidP="00BC35B0">
            <w:pPr>
              <w:pStyle w:val="TableParagraph"/>
              <w:kinsoku w:val="0"/>
              <w:overflowPunct w:val="0"/>
              <w:spacing w:before="35"/>
              <w:ind w:left="138"/>
            </w:pPr>
            <w:r>
              <w:t>521164.36</w:t>
            </w:r>
          </w:p>
        </w:tc>
        <w:tc>
          <w:tcPr>
            <w:tcW w:w="1356" w:type="dxa"/>
            <w:tcBorders>
              <w:top w:val="single" w:sz="4" w:space="0" w:color="000000"/>
              <w:left w:val="single" w:sz="4" w:space="0" w:color="000000"/>
              <w:bottom w:val="single" w:sz="4" w:space="0" w:color="000000"/>
              <w:right w:val="single" w:sz="4" w:space="0" w:color="000000"/>
            </w:tcBorders>
          </w:tcPr>
          <w:p w14:paraId="265C9FBC" w14:textId="77777777" w:rsidR="00BC35B0" w:rsidRDefault="00BC35B0" w:rsidP="00BC35B0">
            <w:pPr>
              <w:pStyle w:val="TableParagraph"/>
              <w:kinsoku w:val="0"/>
              <w:overflowPunct w:val="0"/>
              <w:spacing w:before="35"/>
              <w:ind w:left="102"/>
            </w:pPr>
            <w:r>
              <w:t>2259252.75</w:t>
            </w:r>
          </w:p>
        </w:tc>
      </w:tr>
      <w:tr w:rsidR="00BC35B0" w14:paraId="55C6E64C"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3074DB56" w14:textId="77777777" w:rsidR="00BC35B0" w:rsidRDefault="00BC35B0" w:rsidP="00BC35B0">
            <w:pPr>
              <w:pStyle w:val="TableParagraph"/>
              <w:kinsoku w:val="0"/>
              <w:overflowPunct w:val="0"/>
              <w:spacing w:before="34"/>
              <w:ind w:left="334" w:right="334"/>
              <w:jc w:val="center"/>
            </w:pPr>
            <w:r>
              <w:t>39</w:t>
            </w:r>
          </w:p>
        </w:tc>
        <w:tc>
          <w:tcPr>
            <w:tcW w:w="1309" w:type="dxa"/>
            <w:tcBorders>
              <w:top w:val="single" w:sz="4" w:space="0" w:color="000000"/>
              <w:left w:val="single" w:sz="4" w:space="0" w:color="000000"/>
              <w:bottom w:val="single" w:sz="4" w:space="0" w:color="000000"/>
              <w:right w:val="single" w:sz="4" w:space="0" w:color="000000"/>
            </w:tcBorders>
          </w:tcPr>
          <w:p w14:paraId="0E0F4963" w14:textId="77777777" w:rsidR="00BC35B0" w:rsidRDefault="00BC35B0" w:rsidP="00BC35B0">
            <w:pPr>
              <w:pStyle w:val="TableParagraph"/>
              <w:kinsoku w:val="0"/>
              <w:overflowPunct w:val="0"/>
              <w:spacing w:before="34"/>
              <w:ind w:left="138"/>
            </w:pPr>
            <w:r>
              <w:t>521162.01</w:t>
            </w:r>
          </w:p>
        </w:tc>
        <w:tc>
          <w:tcPr>
            <w:tcW w:w="1356" w:type="dxa"/>
            <w:tcBorders>
              <w:top w:val="single" w:sz="4" w:space="0" w:color="000000"/>
              <w:left w:val="single" w:sz="4" w:space="0" w:color="000000"/>
              <w:bottom w:val="single" w:sz="4" w:space="0" w:color="000000"/>
              <w:right w:val="single" w:sz="4" w:space="0" w:color="000000"/>
            </w:tcBorders>
          </w:tcPr>
          <w:p w14:paraId="7B7F17F4" w14:textId="77777777" w:rsidR="00BC35B0" w:rsidRDefault="00BC35B0" w:rsidP="00BC35B0">
            <w:pPr>
              <w:pStyle w:val="TableParagraph"/>
              <w:kinsoku w:val="0"/>
              <w:overflowPunct w:val="0"/>
              <w:spacing w:before="34"/>
              <w:ind w:left="102"/>
            </w:pPr>
            <w:r>
              <w:t>2259247.05</w:t>
            </w:r>
          </w:p>
        </w:tc>
      </w:tr>
      <w:tr w:rsidR="00BC35B0" w14:paraId="706CD0F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A7DD8C9" w14:textId="77777777" w:rsidR="00BC35B0" w:rsidRDefault="00BC35B0" w:rsidP="00BC35B0">
            <w:pPr>
              <w:pStyle w:val="TableParagraph"/>
              <w:kinsoku w:val="0"/>
              <w:overflowPunct w:val="0"/>
              <w:spacing w:before="35"/>
              <w:ind w:left="334" w:right="334"/>
              <w:jc w:val="center"/>
            </w:pPr>
            <w:r>
              <w:t>40</w:t>
            </w:r>
          </w:p>
        </w:tc>
        <w:tc>
          <w:tcPr>
            <w:tcW w:w="1309" w:type="dxa"/>
            <w:tcBorders>
              <w:top w:val="single" w:sz="4" w:space="0" w:color="000000"/>
              <w:left w:val="single" w:sz="4" w:space="0" w:color="000000"/>
              <w:bottom w:val="single" w:sz="4" w:space="0" w:color="000000"/>
              <w:right w:val="single" w:sz="4" w:space="0" w:color="000000"/>
            </w:tcBorders>
          </w:tcPr>
          <w:p w14:paraId="58F2756E" w14:textId="77777777" w:rsidR="00BC35B0" w:rsidRDefault="00BC35B0" w:rsidP="00BC35B0">
            <w:pPr>
              <w:pStyle w:val="TableParagraph"/>
              <w:kinsoku w:val="0"/>
              <w:overflowPunct w:val="0"/>
              <w:spacing w:before="35"/>
              <w:ind w:left="138"/>
            </w:pPr>
            <w:r>
              <w:t>521157.71</w:t>
            </w:r>
          </w:p>
        </w:tc>
        <w:tc>
          <w:tcPr>
            <w:tcW w:w="1356" w:type="dxa"/>
            <w:tcBorders>
              <w:top w:val="single" w:sz="4" w:space="0" w:color="000000"/>
              <w:left w:val="single" w:sz="4" w:space="0" w:color="000000"/>
              <w:bottom w:val="single" w:sz="4" w:space="0" w:color="000000"/>
              <w:right w:val="single" w:sz="4" w:space="0" w:color="000000"/>
            </w:tcBorders>
          </w:tcPr>
          <w:p w14:paraId="688FD1B4" w14:textId="77777777" w:rsidR="00BC35B0" w:rsidRDefault="00BC35B0" w:rsidP="00BC35B0">
            <w:pPr>
              <w:pStyle w:val="TableParagraph"/>
              <w:kinsoku w:val="0"/>
              <w:overflowPunct w:val="0"/>
              <w:spacing w:before="35"/>
              <w:ind w:left="102"/>
            </w:pPr>
            <w:r>
              <w:t>2259243.94</w:t>
            </w:r>
          </w:p>
        </w:tc>
      </w:tr>
      <w:tr w:rsidR="00BC35B0" w14:paraId="0BB7010C"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9986C45" w14:textId="77777777" w:rsidR="00BC35B0" w:rsidRDefault="00BC35B0" w:rsidP="00BC35B0">
            <w:pPr>
              <w:pStyle w:val="TableParagraph"/>
              <w:kinsoku w:val="0"/>
              <w:overflowPunct w:val="0"/>
              <w:spacing w:before="35"/>
              <w:ind w:left="334" w:right="334"/>
              <w:jc w:val="center"/>
            </w:pPr>
            <w:r>
              <w:t>41</w:t>
            </w:r>
          </w:p>
        </w:tc>
        <w:tc>
          <w:tcPr>
            <w:tcW w:w="1309" w:type="dxa"/>
            <w:tcBorders>
              <w:top w:val="single" w:sz="4" w:space="0" w:color="000000"/>
              <w:left w:val="single" w:sz="4" w:space="0" w:color="000000"/>
              <w:bottom w:val="single" w:sz="4" w:space="0" w:color="000000"/>
              <w:right w:val="single" w:sz="4" w:space="0" w:color="000000"/>
            </w:tcBorders>
          </w:tcPr>
          <w:p w14:paraId="077E47E5" w14:textId="77777777" w:rsidR="00BC35B0" w:rsidRDefault="00BC35B0" w:rsidP="00BC35B0">
            <w:pPr>
              <w:pStyle w:val="TableParagraph"/>
              <w:kinsoku w:val="0"/>
              <w:overflowPunct w:val="0"/>
              <w:spacing w:before="35"/>
              <w:ind w:left="138"/>
            </w:pPr>
            <w:r>
              <w:t>521152.52</w:t>
            </w:r>
          </w:p>
        </w:tc>
        <w:tc>
          <w:tcPr>
            <w:tcW w:w="1356" w:type="dxa"/>
            <w:tcBorders>
              <w:top w:val="single" w:sz="4" w:space="0" w:color="000000"/>
              <w:left w:val="single" w:sz="4" w:space="0" w:color="000000"/>
              <w:bottom w:val="single" w:sz="4" w:space="0" w:color="000000"/>
              <w:right w:val="single" w:sz="4" w:space="0" w:color="000000"/>
            </w:tcBorders>
          </w:tcPr>
          <w:p w14:paraId="1298D1D8" w14:textId="77777777" w:rsidR="00BC35B0" w:rsidRDefault="00BC35B0" w:rsidP="00BC35B0">
            <w:pPr>
              <w:pStyle w:val="TableParagraph"/>
              <w:kinsoku w:val="0"/>
              <w:overflowPunct w:val="0"/>
              <w:spacing w:before="35"/>
              <w:ind w:left="102"/>
            </w:pPr>
            <w:r>
              <w:t>2259240.96</w:t>
            </w:r>
          </w:p>
        </w:tc>
      </w:tr>
      <w:tr w:rsidR="00BC35B0" w14:paraId="12255E9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6AFD7F8" w14:textId="77777777" w:rsidR="00BC35B0" w:rsidRDefault="00BC35B0" w:rsidP="00BC35B0">
            <w:pPr>
              <w:pStyle w:val="TableParagraph"/>
              <w:kinsoku w:val="0"/>
              <w:overflowPunct w:val="0"/>
              <w:spacing w:before="35"/>
              <w:ind w:left="334" w:right="334"/>
              <w:jc w:val="center"/>
            </w:pPr>
            <w:r>
              <w:t>42</w:t>
            </w:r>
          </w:p>
        </w:tc>
        <w:tc>
          <w:tcPr>
            <w:tcW w:w="1309" w:type="dxa"/>
            <w:tcBorders>
              <w:top w:val="single" w:sz="4" w:space="0" w:color="000000"/>
              <w:left w:val="single" w:sz="4" w:space="0" w:color="000000"/>
              <w:bottom w:val="single" w:sz="4" w:space="0" w:color="000000"/>
              <w:right w:val="single" w:sz="4" w:space="0" w:color="000000"/>
            </w:tcBorders>
          </w:tcPr>
          <w:p w14:paraId="22FCF7D3" w14:textId="77777777" w:rsidR="00BC35B0" w:rsidRDefault="00BC35B0" w:rsidP="00BC35B0">
            <w:pPr>
              <w:pStyle w:val="TableParagraph"/>
              <w:kinsoku w:val="0"/>
              <w:overflowPunct w:val="0"/>
              <w:spacing w:before="35"/>
              <w:ind w:left="138"/>
            </w:pPr>
            <w:r>
              <w:t>521140.61</w:t>
            </w:r>
          </w:p>
        </w:tc>
        <w:tc>
          <w:tcPr>
            <w:tcW w:w="1356" w:type="dxa"/>
            <w:tcBorders>
              <w:top w:val="single" w:sz="4" w:space="0" w:color="000000"/>
              <w:left w:val="single" w:sz="4" w:space="0" w:color="000000"/>
              <w:bottom w:val="single" w:sz="4" w:space="0" w:color="000000"/>
              <w:right w:val="single" w:sz="4" w:space="0" w:color="000000"/>
            </w:tcBorders>
          </w:tcPr>
          <w:p w14:paraId="5DBC0C01" w14:textId="77777777" w:rsidR="00BC35B0" w:rsidRDefault="00BC35B0" w:rsidP="00BC35B0">
            <w:pPr>
              <w:pStyle w:val="TableParagraph"/>
              <w:kinsoku w:val="0"/>
              <w:overflowPunct w:val="0"/>
              <w:spacing w:before="35"/>
              <w:ind w:left="102"/>
            </w:pPr>
            <w:r>
              <w:t>2259236.78</w:t>
            </w:r>
          </w:p>
        </w:tc>
      </w:tr>
      <w:tr w:rsidR="00BC35B0" w14:paraId="4D886CF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EAB046D" w14:textId="77777777" w:rsidR="00BC35B0" w:rsidRDefault="00BC35B0" w:rsidP="00BC35B0">
            <w:pPr>
              <w:pStyle w:val="TableParagraph"/>
              <w:kinsoku w:val="0"/>
              <w:overflowPunct w:val="0"/>
              <w:spacing w:before="35"/>
              <w:ind w:left="334" w:right="334"/>
              <w:jc w:val="center"/>
            </w:pPr>
            <w:r>
              <w:t>43</w:t>
            </w:r>
          </w:p>
        </w:tc>
        <w:tc>
          <w:tcPr>
            <w:tcW w:w="1309" w:type="dxa"/>
            <w:tcBorders>
              <w:top w:val="single" w:sz="4" w:space="0" w:color="000000"/>
              <w:left w:val="single" w:sz="4" w:space="0" w:color="000000"/>
              <w:bottom w:val="single" w:sz="4" w:space="0" w:color="000000"/>
              <w:right w:val="single" w:sz="4" w:space="0" w:color="000000"/>
            </w:tcBorders>
          </w:tcPr>
          <w:p w14:paraId="41D59234" w14:textId="77777777" w:rsidR="00BC35B0" w:rsidRDefault="00BC35B0" w:rsidP="00BC35B0">
            <w:pPr>
              <w:pStyle w:val="TableParagraph"/>
              <w:kinsoku w:val="0"/>
              <w:overflowPunct w:val="0"/>
              <w:spacing w:before="35"/>
              <w:ind w:left="138"/>
            </w:pPr>
            <w:r>
              <w:t>521132.88</w:t>
            </w:r>
          </w:p>
        </w:tc>
        <w:tc>
          <w:tcPr>
            <w:tcW w:w="1356" w:type="dxa"/>
            <w:tcBorders>
              <w:top w:val="single" w:sz="4" w:space="0" w:color="000000"/>
              <w:left w:val="single" w:sz="4" w:space="0" w:color="000000"/>
              <w:bottom w:val="single" w:sz="4" w:space="0" w:color="000000"/>
              <w:right w:val="single" w:sz="4" w:space="0" w:color="000000"/>
            </w:tcBorders>
          </w:tcPr>
          <w:p w14:paraId="3956AF1B" w14:textId="77777777" w:rsidR="00BC35B0" w:rsidRDefault="00BC35B0" w:rsidP="00BC35B0">
            <w:pPr>
              <w:pStyle w:val="TableParagraph"/>
              <w:kinsoku w:val="0"/>
              <w:overflowPunct w:val="0"/>
              <w:spacing w:before="35"/>
              <w:ind w:left="102"/>
            </w:pPr>
            <w:r>
              <w:t>2259235.39</w:t>
            </w:r>
          </w:p>
        </w:tc>
      </w:tr>
      <w:tr w:rsidR="00BC35B0" w14:paraId="43065AA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5C8DE28" w14:textId="77777777" w:rsidR="00BC35B0" w:rsidRDefault="00BC35B0" w:rsidP="00BC35B0">
            <w:pPr>
              <w:pStyle w:val="TableParagraph"/>
              <w:kinsoku w:val="0"/>
              <w:overflowPunct w:val="0"/>
              <w:spacing w:before="35"/>
              <w:ind w:left="334" w:right="334"/>
              <w:jc w:val="center"/>
            </w:pPr>
            <w:r>
              <w:t>44</w:t>
            </w:r>
          </w:p>
        </w:tc>
        <w:tc>
          <w:tcPr>
            <w:tcW w:w="1309" w:type="dxa"/>
            <w:tcBorders>
              <w:top w:val="single" w:sz="4" w:space="0" w:color="000000"/>
              <w:left w:val="single" w:sz="4" w:space="0" w:color="000000"/>
              <w:bottom w:val="single" w:sz="4" w:space="0" w:color="000000"/>
              <w:right w:val="single" w:sz="4" w:space="0" w:color="000000"/>
            </w:tcBorders>
          </w:tcPr>
          <w:p w14:paraId="05FF4E45" w14:textId="77777777" w:rsidR="00BC35B0" w:rsidRDefault="00BC35B0" w:rsidP="00BC35B0">
            <w:pPr>
              <w:pStyle w:val="TableParagraph"/>
              <w:kinsoku w:val="0"/>
              <w:overflowPunct w:val="0"/>
              <w:spacing w:before="35"/>
              <w:ind w:left="138"/>
            </w:pPr>
            <w:r>
              <w:t>521128.09</w:t>
            </w:r>
          </w:p>
        </w:tc>
        <w:tc>
          <w:tcPr>
            <w:tcW w:w="1356" w:type="dxa"/>
            <w:tcBorders>
              <w:top w:val="single" w:sz="4" w:space="0" w:color="000000"/>
              <w:left w:val="single" w:sz="4" w:space="0" w:color="000000"/>
              <w:bottom w:val="single" w:sz="4" w:space="0" w:color="000000"/>
              <w:right w:val="single" w:sz="4" w:space="0" w:color="000000"/>
            </w:tcBorders>
          </w:tcPr>
          <w:p w14:paraId="2E6A6736" w14:textId="77777777" w:rsidR="00BC35B0" w:rsidRDefault="00BC35B0" w:rsidP="00BC35B0">
            <w:pPr>
              <w:pStyle w:val="TableParagraph"/>
              <w:kinsoku w:val="0"/>
              <w:overflowPunct w:val="0"/>
              <w:spacing w:before="35"/>
              <w:ind w:left="102"/>
            </w:pPr>
            <w:r>
              <w:t>2259235.11</w:t>
            </w:r>
          </w:p>
        </w:tc>
      </w:tr>
      <w:tr w:rsidR="00BC35B0" w14:paraId="09C4AC5D"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65D0C947" w14:textId="77777777" w:rsidR="00BC35B0" w:rsidRDefault="00BC35B0" w:rsidP="00BC35B0">
            <w:pPr>
              <w:pStyle w:val="TableParagraph"/>
              <w:kinsoku w:val="0"/>
              <w:overflowPunct w:val="0"/>
              <w:spacing w:before="34"/>
              <w:ind w:left="334" w:right="334"/>
              <w:jc w:val="center"/>
            </w:pPr>
            <w:r>
              <w:t>45</w:t>
            </w:r>
          </w:p>
        </w:tc>
        <w:tc>
          <w:tcPr>
            <w:tcW w:w="1309" w:type="dxa"/>
            <w:tcBorders>
              <w:top w:val="single" w:sz="4" w:space="0" w:color="000000"/>
              <w:left w:val="single" w:sz="4" w:space="0" w:color="000000"/>
              <w:bottom w:val="single" w:sz="4" w:space="0" w:color="000000"/>
              <w:right w:val="single" w:sz="4" w:space="0" w:color="000000"/>
            </w:tcBorders>
          </w:tcPr>
          <w:p w14:paraId="15C6985D" w14:textId="77777777" w:rsidR="00BC35B0" w:rsidRDefault="00BC35B0" w:rsidP="00BC35B0">
            <w:pPr>
              <w:pStyle w:val="TableParagraph"/>
              <w:kinsoku w:val="0"/>
              <w:overflowPunct w:val="0"/>
              <w:spacing w:before="34"/>
              <w:ind w:left="138"/>
            </w:pPr>
            <w:r>
              <w:t>521119.98</w:t>
            </w:r>
          </w:p>
        </w:tc>
        <w:tc>
          <w:tcPr>
            <w:tcW w:w="1356" w:type="dxa"/>
            <w:tcBorders>
              <w:top w:val="single" w:sz="4" w:space="0" w:color="000000"/>
              <w:left w:val="single" w:sz="4" w:space="0" w:color="000000"/>
              <w:bottom w:val="single" w:sz="4" w:space="0" w:color="000000"/>
              <w:right w:val="single" w:sz="4" w:space="0" w:color="000000"/>
            </w:tcBorders>
          </w:tcPr>
          <w:p w14:paraId="7ECFED04" w14:textId="77777777" w:rsidR="00BC35B0" w:rsidRDefault="00BC35B0" w:rsidP="00BC35B0">
            <w:pPr>
              <w:pStyle w:val="TableParagraph"/>
              <w:kinsoku w:val="0"/>
              <w:overflowPunct w:val="0"/>
              <w:spacing w:before="34"/>
              <w:ind w:left="102"/>
            </w:pPr>
            <w:r>
              <w:t>2259237.16</w:t>
            </w:r>
          </w:p>
        </w:tc>
      </w:tr>
      <w:tr w:rsidR="00BC35B0" w14:paraId="7D51670F"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91533A4" w14:textId="77777777" w:rsidR="00BC35B0" w:rsidRDefault="00BC35B0" w:rsidP="00BC35B0">
            <w:pPr>
              <w:pStyle w:val="TableParagraph"/>
              <w:kinsoku w:val="0"/>
              <w:overflowPunct w:val="0"/>
              <w:spacing w:before="35"/>
              <w:ind w:left="334" w:right="334"/>
              <w:jc w:val="center"/>
            </w:pPr>
            <w:r>
              <w:t>46</w:t>
            </w:r>
          </w:p>
        </w:tc>
        <w:tc>
          <w:tcPr>
            <w:tcW w:w="1309" w:type="dxa"/>
            <w:tcBorders>
              <w:top w:val="single" w:sz="4" w:space="0" w:color="000000"/>
              <w:left w:val="single" w:sz="4" w:space="0" w:color="000000"/>
              <w:bottom w:val="single" w:sz="4" w:space="0" w:color="000000"/>
              <w:right w:val="single" w:sz="4" w:space="0" w:color="000000"/>
            </w:tcBorders>
          </w:tcPr>
          <w:p w14:paraId="1D6AFBD6" w14:textId="77777777" w:rsidR="00BC35B0" w:rsidRDefault="00BC35B0" w:rsidP="00BC35B0">
            <w:pPr>
              <w:pStyle w:val="TableParagraph"/>
              <w:kinsoku w:val="0"/>
              <w:overflowPunct w:val="0"/>
              <w:spacing w:before="35"/>
              <w:ind w:left="138"/>
            </w:pPr>
            <w:r>
              <w:t>521110.83</w:t>
            </w:r>
          </w:p>
        </w:tc>
        <w:tc>
          <w:tcPr>
            <w:tcW w:w="1356" w:type="dxa"/>
            <w:tcBorders>
              <w:top w:val="single" w:sz="4" w:space="0" w:color="000000"/>
              <w:left w:val="single" w:sz="4" w:space="0" w:color="000000"/>
              <w:bottom w:val="single" w:sz="4" w:space="0" w:color="000000"/>
              <w:right w:val="single" w:sz="4" w:space="0" w:color="000000"/>
            </w:tcBorders>
          </w:tcPr>
          <w:p w14:paraId="2C4C11BE" w14:textId="77777777" w:rsidR="00BC35B0" w:rsidRDefault="00BC35B0" w:rsidP="00BC35B0">
            <w:pPr>
              <w:pStyle w:val="TableParagraph"/>
              <w:kinsoku w:val="0"/>
              <w:overflowPunct w:val="0"/>
              <w:spacing w:before="35"/>
              <w:ind w:left="102"/>
            </w:pPr>
            <w:r>
              <w:t>2259237.79</w:t>
            </w:r>
          </w:p>
        </w:tc>
      </w:tr>
      <w:tr w:rsidR="00BC35B0" w14:paraId="38BF8FE1"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6EB9DC4" w14:textId="77777777" w:rsidR="00BC35B0" w:rsidRDefault="00BC35B0" w:rsidP="00BC35B0">
            <w:pPr>
              <w:pStyle w:val="TableParagraph"/>
              <w:kinsoku w:val="0"/>
              <w:overflowPunct w:val="0"/>
              <w:spacing w:before="35"/>
              <w:ind w:left="334" w:right="334"/>
              <w:jc w:val="center"/>
            </w:pPr>
            <w:r>
              <w:t>47</w:t>
            </w:r>
          </w:p>
        </w:tc>
        <w:tc>
          <w:tcPr>
            <w:tcW w:w="1309" w:type="dxa"/>
            <w:tcBorders>
              <w:top w:val="single" w:sz="4" w:space="0" w:color="000000"/>
              <w:left w:val="single" w:sz="4" w:space="0" w:color="000000"/>
              <w:bottom w:val="single" w:sz="4" w:space="0" w:color="000000"/>
              <w:right w:val="single" w:sz="4" w:space="0" w:color="000000"/>
            </w:tcBorders>
          </w:tcPr>
          <w:p w14:paraId="081030AA" w14:textId="77777777" w:rsidR="00BC35B0" w:rsidRDefault="00BC35B0" w:rsidP="00BC35B0">
            <w:pPr>
              <w:pStyle w:val="TableParagraph"/>
              <w:kinsoku w:val="0"/>
              <w:overflowPunct w:val="0"/>
              <w:spacing w:before="35"/>
              <w:ind w:left="138"/>
            </w:pPr>
            <w:r>
              <w:t>521056.71</w:t>
            </w:r>
          </w:p>
        </w:tc>
        <w:tc>
          <w:tcPr>
            <w:tcW w:w="1356" w:type="dxa"/>
            <w:tcBorders>
              <w:top w:val="single" w:sz="4" w:space="0" w:color="000000"/>
              <w:left w:val="single" w:sz="4" w:space="0" w:color="000000"/>
              <w:bottom w:val="single" w:sz="4" w:space="0" w:color="000000"/>
              <w:right w:val="single" w:sz="4" w:space="0" w:color="000000"/>
            </w:tcBorders>
          </w:tcPr>
          <w:p w14:paraId="70278FAB" w14:textId="77777777" w:rsidR="00BC35B0" w:rsidRDefault="00BC35B0" w:rsidP="00BC35B0">
            <w:pPr>
              <w:pStyle w:val="TableParagraph"/>
              <w:kinsoku w:val="0"/>
              <w:overflowPunct w:val="0"/>
              <w:spacing w:before="35"/>
              <w:ind w:left="102"/>
            </w:pPr>
            <w:r>
              <w:t>2259239.17</w:t>
            </w:r>
          </w:p>
        </w:tc>
      </w:tr>
      <w:tr w:rsidR="00BC35B0" w14:paraId="374797B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7FF6EDA" w14:textId="77777777" w:rsidR="00BC35B0" w:rsidRDefault="00BC35B0" w:rsidP="00BC35B0">
            <w:pPr>
              <w:pStyle w:val="TableParagraph"/>
              <w:kinsoku w:val="0"/>
              <w:overflowPunct w:val="0"/>
              <w:spacing w:before="35"/>
              <w:ind w:left="334" w:right="334"/>
              <w:jc w:val="center"/>
            </w:pPr>
            <w:r>
              <w:t>48</w:t>
            </w:r>
          </w:p>
        </w:tc>
        <w:tc>
          <w:tcPr>
            <w:tcW w:w="1309" w:type="dxa"/>
            <w:tcBorders>
              <w:top w:val="single" w:sz="4" w:space="0" w:color="000000"/>
              <w:left w:val="single" w:sz="4" w:space="0" w:color="000000"/>
              <w:bottom w:val="single" w:sz="4" w:space="0" w:color="000000"/>
              <w:right w:val="single" w:sz="4" w:space="0" w:color="000000"/>
            </w:tcBorders>
          </w:tcPr>
          <w:p w14:paraId="0D4C58F2" w14:textId="77777777" w:rsidR="00BC35B0" w:rsidRDefault="00BC35B0" w:rsidP="00BC35B0">
            <w:pPr>
              <w:pStyle w:val="TableParagraph"/>
              <w:kinsoku w:val="0"/>
              <w:overflowPunct w:val="0"/>
              <w:spacing w:before="35"/>
              <w:ind w:left="138"/>
            </w:pPr>
            <w:r>
              <w:t>521055.82</w:t>
            </w:r>
          </w:p>
        </w:tc>
        <w:tc>
          <w:tcPr>
            <w:tcW w:w="1356" w:type="dxa"/>
            <w:tcBorders>
              <w:top w:val="single" w:sz="4" w:space="0" w:color="000000"/>
              <w:left w:val="single" w:sz="4" w:space="0" w:color="000000"/>
              <w:bottom w:val="single" w:sz="4" w:space="0" w:color="000000"/>
              <w:right w:val="single" w:sz="4" w:space="0" w:color="000000"/>
            </w:tcBorders>
          </w:tcPr>
          <w:p w14:paraId="44FCF4C9" w14:textId="77777777" w:rsidR="00BC35B0" w:rsidRDefault="00BC35B0" w:rsidP="00BC35B0">
            <w:pPr>
              <w:pStyle w:val="TableParagraph"/>
              <w:kinsoku w:val="0"/>
              <w:overflowPunct w:val="0"/>
              <w:spacing w:before="35"/>
              <w:ind w:left="102"/>
            </w:pPr>
            <w:r>
              <w:t>2259232.33</w:t>
            </w:r>
          </w:p>
        </w:tc>
      </w:tr>
      <w:tr w:rsidR="00BC35B0" w14:paraId="720DD5D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0931E84" w14:textId="77777777" w:rsidR="00BC35B0" w:rsidRDefault="00BC35B0" w:rsidP="00BC35B0">
            <w:pPr>
              <w:pStyle w:val="TableParagraph"/>
              <w:kinsoku w:val="0"/>
              <w:overflowPunct w:val="0"/>
              <w:spacing w:before="35"/>
              <w:ind w:left="334" w:right="334"/>
              <w:jc w:val="center"/>
            </w:pPr>
            <w:r>
              <w:t>49</w:t>
            </w:r>
          </w:p>
        </w:tc>
        <w:tc>
          <w:tcPr>
            <w:tcW w:w="1309" w:type="dxa"/>
            <w:tcBorders>
              <w:top w:val="single" w:sz="4" w:space="0" w:color="000000"/>
              <w:left w:val="single" w:sz="4" w:space="0" w:color="000000"/>
              <w:bottom w:val="single" w:sz="4" w:space="0" w:color="000000"/>
              <w:right w:val="single" w:sz="4" w:space="0" w:color="000000"/>
            </w:tcBorders>
          </w:tcPr>
          <w:p w14:paraId="37069727" w14:textId="77777777" w:rsidR="00BC35B0" w:rsidRDefault="00BC35B0" w:rsidP="00BC35B0">
            <w:pPr>
              <w:pStyle w:val="TableParagraph"/>
              <w:kinsoku w:val="0"/>
              <w:overflowPunct w:val="0"/>
              <w:spacing w:before="35"/>
              <w:ind w:left="138"/>
            </w:pPr>
            <w:r>
              <w:t>521053.59</w:t>
            </w:r>
          </w:p>
        </w:tc>
        <w:tc>
          <w:tcPr>
            <w:tcW w:w="1356" w:type="dxa"/>
            <w:tcBorders>
              <w:top w:val="single" w:sz="4" w:space="0" w:color="000000"/>
              <w:left w:val="single" w:sz="4" w:space="0" w:color="000000"/>
              <w:bottom w:val="single" w:sz="4" w:space="0" w:color="000000"/>
              <w:right w:val="single" w:sz="4" w:space="0" w:color="000000"/>
            </w:tcBorders>
          </w:tcPr>
          <w:p w14:paraId="12E18DE9" w14:textId="77777777" w:rsidR="00BC35B0" w:rsidRDefault="00BC35B0" w:rsidP="00BC35B0">
            <w:pPr>
              <w:pStyle w:val="TableParagraph"/>
              <w:kinsoku w:val="0"/>
              <w:overflowPunct w:val="0"/>
              <w:spacing w:before="35"/>
              <w:ind w:left="102"/>
            </w:pPr>
            <w:r>
              <w:t>2259220.65</w:t>
            </w:r>
          </w:p>
        </w:tc>
      </w:tr>
      <w:tr w:rsidR="00BC35B0" w14:paraId="282684A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7D1B423" w14:textId="77777777" w:rsidR="00BC35B0" w:rsidRDefault="00BC35B0" w:rsidP="00BC35B0">
            <w:pPr>
              <w:pStyle w:val="TableParagraph"/>
              <w:kinsoku w:val="0"/>
              <w:overflowPunct w:val="0"/>
              <w:spacing w:before="35"/>
              <w:ind w:left="334" w:right="334"/>
              <w:jc w:val="center"/>
            </w:pPr>
            <w:r>
              <w:t>50</w:t>
            </w:r>
          </w:p>
        </w:tc>
        <w:tc>
          <w:tcPr>
            <w:tcW w:w="1309" w:type="dxa"/>
            <w:tcBorders>
              <w:top w:val="single" w:sz="4" w:space="0" w:color="000000"/>
              <w:left w:val="single" w:sz="4" w:space="0" w:color="000000"/>
              <w:bottom w:val="single" w:sz="4" w:space="0" w:color="000000"/>
              <w:right w:val="single" w:sz="4" w:space="0" w:color="000000"/>
            </w:tcBorders>
          </w:tcPr>
          <w:p w14:paraId="62F84F25" w14:textId="77777777" w:rsidR="00BC35B0" w:rsidRDefault="00BC35B0" w:rsidP="00BC35B0">
            <w:pPr>
              <w:pStyle w:val="TableParagraph"/>
              <w:kinsoku w:val="0"/>
              <w:overflowPunct w:val="0"/>
              <w:spacing w:before="35"/>
              <w:ind w:left="138"/>
            </w:pPr>
            <w:r>
              <w:t>521050.62</w:t>
            </w:r>
          </w:p>
        </w:tc>
        <w:tc>
          <w:tcPr>
            <w:tcW w:w="1356" w:type="dxa"/>
            <w:tcBorders>
              <w:top w:val="single" w:sz="4" w:space="0" w:color="000000"/>
              <w:left w:val="single" w:sz="4" w:space="0" w:color="000000"/>
              <w:bottom w:val="single" w:sz="4" w:space="0" w:color="000000"/>
              <w:right w:val="single" w:sz="4" w:space="0" w:color="000000"/>
            </w:tcBorders>
          </w:tcPr>
          <w:p w14:paraId="6B0133A0" w14:textId="77777777" w:rsidR="00BC35B0" w:rsidRDefault="00BC35B0" w:rsidP="00BC35B0">
            <w:pPr>
              <w:pStyle w:val="TableParagraph"/>
              <w:kinsoku w:val="0"/>
              <w:overflowPunct w:val="0"/>
              <w:spacing w:before="35"/>
              <w:ind w:left="102"/>
            </w:pPr>
            <w:r>
              <w:t>2259202.55</w:t>
            </w:r>
          </w:p>
        </w:tc>
      </w:tr>
      <w:tr w:rsidR="00BC35B0" w14:paraId="413E04B7"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68BABF92" w14:textId="77777777" w:rsidR="00BC35B0" w:rsidRDefault="00BC35B0" w:rsidP="00BC35B0">
            <w:pPr>
              <w:pStyle w:val="TableParagraph"/>
              <w:kinsoku w:val="0"/>
              <w:overflowPunct w:val="0"/>
              <w:spacing w:before="34"/>
              <w:ind w:left="334" w:right="334"/>
              <w:jc w:val="center"/>
            </w:pPr>
            <w:r>
              <w:t>51</w:t>
            </w:r>
          </w:p>
        </w:tc>
        <w:tc>
          <w:tcPr>
            <w:tcW w:w="1309" w:type="dxa"/>
            <w:tcBorders>
              <w:top w:val="single" w:sz="4" w:space="0" w:color="000000"/>
              <w:left w:val="single" w:sz="4" w:space="0" w:color="000000"/>
              <w:bottom w:val="single" w:sz="4" w:space="0" w:color="000000"/>
              <w:right w:val="single" w:sz="4" w:space="0" w:color="000000"/>
            </w:tcBorders>
          </w:tcPr>
          <w:p w14:paraId="5F542EE3" w14:textId="77777777" w:rsidR="00BC35B0" w:rsidRDefault="00BC35B0" w:rsidP="00BC35B0">
            <w:pPr>
              <w:pStyle w:val="TableParagraph"/>
              <w:kinsoku w:val="0"/>
              <w:overflowPunct w:val="0"/>
              <w:spacing w:before="34"/>
              <w:ind w:left="138"/>
            </w:pPr>
            <w:r>
              <w:t>521050.67</w:t>
            </w:r>
          </w:p>
        </w:tc>
        <w:tc>
          <w:tcPr>
            <w:tcW w:w="1356" w:type="dxa"/>
            <w:tcBorders>
              <w:top w:val="single" w:sz="4" w:space="0" w:color="000000"/>
              <w:left w:val="single" w:sz="4" w:space="0" w:color="000000"/>
              <w:bottom w:val="single" w:sz="4" w:space="0" w:color="000000"/>
              <w:right w:val="single" w:sz="4" w:space="0" w:color="000000"/>
            </w:tcBorders>
          </w:tcPr>
          <w:p w14:paraId="3B97950E" w14:textId="77777777" w:rsidR="00BC35B0" w:rsidRDefault="00BC35B0" w:rsidP="00BC35B0">
            <w:pPr>
              <w:pStyle w:val="TableParagraph"/>
              <w:kinsoku w:val="0"/>
              <w:overflowPunct w:val="0"/>
              <w:spacing w:before="34"/>
              <w:ind w:left="102"/>
            </w:pPr>
            <w:r>
              <w:t>2259202.20</w:t>
            </w:r>
          </w:p>
        </w:tc>
      </w:tr>
      <w:tr w:rsidR="00BC35B0" w14:paraId="489C3D4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347B707" w14:textId="77777777" w:rsidR="00BC35B0" w:rsidRDefault="00BC35B0" w:rsidP="00BC35B0">
            <w:pPr>
              <w:pStyle w:val="TableParagraph"/>
              <w:kinsoku w:val="0"/>
              <w:overflowPunct w:val="0"/>
              <w:spacing w:before="35"/>
              <w:ind w:left="334" w:right="334"/>
              <w:jc w:val="center"/>
            </w:pPr>
            <w:r>
              <w:t>52</w:t>
            </w:r>
          </w:p>
        </w:tc>
        <w:tc>
          <w:tcPr>
            <w:tcW w:w="1309" w:type="dxa"/>
            <w:tcBorders>
              <w:top w:val="single" w:sz="4" w:space="0" w:color="000000"/>
              <w:left w:val="single" w:sz="4" w:space="0" w:color="000000"/>
              <w:bottom w:val="single" w:sz="4" w:space="0" w:color="000000"/>
              <w:right w:val="single" w:sz="4" w:space="0" w:color="000000"/>
            </w:tcBorders>
          </w:tcPr>
          <w:p w14:paraId="71453326" w14:textId="77777777" w:rsidR="00BC35B0" w:rsidRDefault="00BC35B0" w:rsidP="00BC35B0">
            <w:pPr>
              <w:pStyle w:val="TableParagraph"/>
              <w:kinsoku w:val="0"/>
              <w:overflowPunct w:val="0"/>
              <w:spacing w:before="35"/>
              <w:ind w:left="138"/>
            </w:pPr>
            <w:r>
              <w:t>521048.35</w:t>
            </w:r>
          </w:p>
        </w:tc>
        <w:tc>
          <w:tcPr>
            <w:tcW w:w="1356" w:type="dxa"/>
            <w:tcBorders>
              <w:top w:val="single" w:sz="4" w:space="0" w:color="000000"/>
              <w:left w:val="single" w:sz="4" w:space="0" w:color="000000"/>
              <w:bottom w:val="single" w:sz="4" w:space="0" w:color="000000"/>
              <w:right w:val="single" w:sz="4" w:space="0" w:color="000000"/>
            </w:tcBorders>
          </w:tcPr>
          <w:p w14:paraId="06C82E13" w14:textId="77777777" w:rsidR="00BC35B0" w:rsidRDefault="00BC35B0" w:rsidP="00BC35B0">
            <w:pPr>
              <w:pStyle w:val="TableParagraph"/>
              <w:kinsoku w:val="0"/>
              <w:overflowPunct w:val="0"/>
              <w:spacing w:before="35"/>
              <w:ind w:left="102"/>
            </w:pPr>
            <w:r>
              <w:t>2259183.78</w:t>
            </w:r>
          </w:p>
        </w:tc>
      </w:tr>
      <w:tr w:rsidR="00BC35B0" w14:paraId="188251CD"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CE7DDB5" w14:textId="77777777" w:rsidR="00BC35B0" w:rsidRDefault="00BC35B0" w:rsidP="00BC35B0">
            <w:pPr>
              <w:pStyle w:val="TableParagraph"/>
              <w:kinsoku w:val="0"/>
              <w:overflowPunct w:val="0"/>
              <w:spacing w:before="35"/>
              <w:ind w:left="334" w:right="334"/>
              <w:jc w:val="center"/>
            </w:pPr>
            <w:r>
              <w:t>53</w:t>
            </w:r>
          </w:p>
        </w:tc>
        <w:tc>
          <w:tcPr>
            <w:tcW w:w="1309" w:type="dxa"/>
            <w:tcBorders>
              <w:top w:val="single" w:sz="4" w:space="0" w:color="000000"/>
              <w:left w:val="single" w:sz="4" w:space="0" w:color="000000"/>
              <w:bottom w:val="single" w:sz="4" w:space="0" w:color="000000"/>
              <w:right w:val="single" w:sz="4" w:space="0" w:color="000000"/>
            </w:tcBorders>
          </w:tcPr>
          <w:p w14:paraId="56312778" w14:textId="77777777" w:rsidR="00BC35B0" w:rsidRDefault="00BC35B0" w:rsidP="00BC35B0">
            <w:pPr>
              <w:pStyle w:val="TableParagraph"/>
              <w:kinsoku w:val="0"/>
              <w:overflowPunct w:val="0"/>
              <w:spacing w:before="35"/>
              <w:ind w:left="138"/>
            </w:pPr>
            <w:r>
              <w:t>521047.40</w:t>
            </w:r>
          </w:p>
        </w:tc>
        <w:tc>
          <w:tcPr>
            <w:tcW w:w="1356" w:type="dxa"/>
            <w:tcBorders>
              <w:top w:val="single" w:sz="4" w:space="0" w:color="000000"/>
              <w:left w:val="single" w:sz="4" w:space="0" w:color="000000"/>
              <w:bottom w:val="single" w:sz="4" w:space="0" w:color="000000"/>
              <w:right w:val="single" w:sz="4" w:space="0" w:color="000000"/>
            </w:tcBorders>
          </w:tcPr>
          <w:p w14:paraId="36C401B5" w14:textId="77777777" w:rsidR="00BC35B0" w:rsidRDefault="00BC35B0" w:rsidP="00BC35B0">
            <w:pPr>
              <w:pStyle w:val="TableParagraph"/>
              <w:kinsoku w:val="0"/>
              <w:overflowPunct w:val="0"/>
              <w:spacing w:before="35"/>
              <w:ind w:left="102"/>
            </w:pPr>
            <w:r>
              <w:t>2259176.95</w:t>
            </w:r>
          </w:p>
        </w:tc>
      </w:tr>
      <w:tr w:rsidR="00BC35B0" w14:paraId="4A5E512D"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A88DF2B" w14:textId="77777777" w:rsidR="00BC35B0" w:rsidRDefault="00BC35B0" w:rsidP="00BC35B0">
            <w:pPr>
              <w:pStyle w:val="TableParagraph"/>
              <w:kinsoku w:val="0"/>
              <w:overflowPunct w:val="0"/>
              <w:spacing w:before="35"/>
              <w:ind w:left="334" w:right="334"/>
              <w:jc w:val="center"/>
            </w:pPr>
            <w:r>
              <w:t>54</w:t>
            </w:r>
          </w:p>
        </w:tc>
        <w:tc>
          <w:tcPr>
            <w:tcW w:w="1309" w:type="dxa"/>
            <w:tcBorders>
              <w:top w:val="single" w:sz="4" w:space="0" w:color="000000"/>
              <w:left w:val="single" w:sz="4" w:space="0" w:color="000000"/>
              <w:bottom w:val="single" w:sz="4" w:space="0" w:color="000000"/>
              <w:right w:val="single" w:sz="4" w:space="0" w:color="000000"/>
            </w:tcBorders>
          </w:tcPr>
          <w:p w14:paraId="4FE64937" w14:textId="77777777" w:rsidR="00BC35B0" w:rsidRDefault="00BC35B0" w:rsidP="00BC35B0">
            <w:pPr>
              <w:pStyle w:val="TableParagraph"/>
              <w:kinsoku w:val="0"/>
              <w:overflowPunct w:val="0"/>
              <w:spacing w:before="35"/>
              <w:ind w:left="138"/>
            </w:pPr>
            <w:r>
              <w:t>521046.49</w:t>
            </w:r>
          </w:p>
        </w:tc>
        <w:tc>
          <w:tcPr>
            <w:tcW w:w="1356" w:type="dxa"/>
            <w:tcBorders>
              <w:top w:val="single" w:sz="4" w:space="0" w:color="000000"/>
              <w:left w:val="single" w:sz="4" w:space="0" w:color="000000"/>
              <w:bottom w:val="single" w:sz="4" w:space="0" w:color="000000"/>
              <w:right w:val="single" w:sz="4" w:space="0" w:color="000000"/>
            </w:tcBorders>
          </w:tcPr>
          <w:p w14:paraId="50939F97" w14:textId="77777777" w:rsidR="00BC35B0" w:rsidRDefault="00BC35B0" w:rsidP="00BC35B0">
            <w:pPr>
              <w:pStyle w:val="TableParagraph"/>
              <w:kinsoku w:val="0"/>
              <w:overflowPunct w:val="0"/>
              <w:spacing w:before="35"/>
              <w:ind w:left="102"/>
            </w:pPr>
            <w:r>
              <w:t>2259165.02</w:t>
            </w:r>
          </w:p>
        </w:tc>
      </w:tr>
      <w:tr w:rsidR="00BC35B0" w14:paraId="3CB206F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F5D05B7" w14:textId="77777777" w:rsidR="00BC35B0" w:rsidRDefault="00BC35B0" w:rsidP="00BC35B0">
            <w:pPr>
              <w:pStyle w:val="TableParagraph"/>
              <w:kinsoku w:val="0"/>
              <w:overflowPunct w:val="0"/>
              <w:spacing w:before="35"/>
              <w:ind w:left="334" w:right="334"/>
              <w:jc w:val="center"/>
            </w:pPr>
            <w:r>
              <w:t>55</w:t>
            </w:r>
          </w:p>
        </w:tc>
        <w:tc>
          <w:tcPr>
            <w:tcW w:w="1309" w:type="dxa"/>
            <w:tcBorders>
              <w:top w:val="single" w:sz="4" w:space="0" w:color="000000"/>
              <w:left w:val="single" w:sz="4" w:space="0" w:color="000000"/>
              <w:bottom w:val="single" w:sz="4" w:space="0" w:color="000000"/>
              <w:right w:val="single" w:sz="4" w:space="0" w:color="000000"/>
            </w:tcBorders>
          </w:tcPr>
          <w:p w14:paraId="4EB0F334" w14:textId="77777777" w:rsidR="00BC35B0" w:rsidRDefault="00BC35B0" w:rsidP="00BC35B0">
            <w:pPr>
              <w:pStyle w:val="TableParagraph"/>
              <w:kinsoku w:val="0"/>
              <w:overflowPunct w:val="0"/>
              <w:spacing w:before="35"/>
              <w:ind w:left="138"/>
            </w:pPr>
            <w:r>
              <w:t>521046.31</w:t>
            </w:r>
          </w:p>
        </w:tc>
        <w:tc>
          <w:tcPr>
            <w:tcW w:w="1356" w:type="dxa"/>
            <w:tcBorders>
              <w:top w:val="single" w:sz="4" w:space="0" w:color="000000"/>
              <w:left w:val="single" w:sz="4" w:space="0" w:color="000000"/>
              <w:bottom w:val="single" w:sz="4" w:space="0" w:color="000000"/>
              <w:right w:val="single" w:sz="4" w:space="0" w:color="000000"/>
            </w:tcBorders>
          </w:tcPr>
          <w:p w14:paraId="756EF4CB" w14:textId="77777777" w:rsidR="00BC35B0" w:rsidRDefault="00BC35B0" w:rsidP="00BC35B0">
            <w:pPr>
              <w:pStyle w:val="TableParagraph"/>
              <w:kinsoku w:val="0"/>
              <w:overflowPunct w:val="0"/>
              <w:spacing w:before="35"/>
              <w:ind w:left="102"/>
            </w:pPr>
            <w:r>
              <w:t>2259146.03</w:t>
            </w:r>
          </w:p>
        </w:tc>
      </w:tr>
      <w:tr w:rsidR="00BC35B0" w14:paraId="79E57501"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4C1BE8C" w14:textId="77777777" w:rsidR="00BC35B0" w:rsidRDefault="00BC35B0" w:rsidP="00BC35B0">
            <w:pPr>
              <w:pStyle w:val="TableParagraph"/>
              <w:kinsoku w:val="0"/>
              <w:overflowPunct w:val="0"/>
              <w:spacing w:before="35"/>
              <w:ind w:left="334" w:right="334"/>
              <w:jc w:val="center"/>
            </w:pPr>
            <w:r>
              <w:t>56</w:t>
            </w:r>
          </w:p>
        </w:tc>
        <w:tc>
          <w:tcPr>
            <w:tcW w:w="1309" w:type="dxa"/>
            <w:tcBorders>
              <w:top w:val="single" w:sz="4" w:space="0" w:color="000000"/>
              <w:left w:val="single" w:sz="4" w:space="0" w:color="000000"/>
              <w:bottom w:val="single" w:sz="4" w:space="0" w:color="000000"/>
              <w:right w:val="single" w:sz="4" w:space="0" w:color="000000"/>
            </w:tcBorders>
          </w:tcPr>
          <w:p w14:paraId="67B7B6A8" w14:textId="77777777" w:rsidR="00BC35B0" w:rsidRDefault="00BC35B0" w:rsidP="00BC35B0">
            <w:pPr>
              <w:pStyle w:val="TableParagraph"/>
              <w:kinsoku w:val="0"/>
              <w:overflowPunct w:val="0"/>
              <w:spacing w:before="35"/>
              <w:ind w:left="138"/>
            </w:pPr>
            <w:r>
              <w:t>521045.99</w:t>
            </w:r>
          </w:p>
        </w:tc>
        <w:tc>
          <w:tcPr>
            <w:tcW w:w="1356" w:type="dxa"/>
            <w:tcBorders>
              <w:top w:val="single" w:sz="4" w:space="0" w:color="000000"/>
              <w:left w:val="single" w:sz="4" w:space="0" w:color="000000"/>
              <w:bottom w:val="single" w:sz="4" w:space="0" w:color="000000"/>
              <w:right w:val="single" w:sz="4" w:space="0" w:color="000000"/>
            </w:tcBorders>
          </w:tcPr>
          <w:p w14:paraId="0DE734E9" w14:textId="77777777" w:rsidR="00BC35B0" w:rsidRDefault="00BC35B0" w:rsidP="00BC35B0">
            <w:pPr>
              <w:pStyle w:val="TableParagraph"/>
              <w:kinsoku w:val="0"/>
              <w:overflowPunct w:val="0"/>
              <w:spacing w:before="35"/>
              <w:ind w:left="102"/>
            </w:pPr>
            <w:r>
              <w:t>2259140.58</w:t>
            </w:r>
          </w:p>
        </w:tc>
      </w:tr>
      <w:tr w:rsidR="00BC35B0" w14:paraId="1DC41332"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72C6A790" w14:textId="77777777" w:rsidR="00BC35B0" w:rsidRDefault="00BC35B0" w:rsidP="00BC35B0">
            <w:pPr>
              <w:pStyle w:val="TableParagraph"/>
              <w:kinsoku w:val="0"/>
              <w:overflowPunct w:val="0"/>
              <w:spacing w:before="34"/>
              <w:ind w:left="334" w:right="334"/>
              <w:jc w:val="center"/>
            </w:pPr>
            <w:r>
              <w:t>57</w:t>
            </w:r>
          </w:p>
        </w:tc>
        <w:tc>
          <w:tcPr>
            <w:tcW w:w="1309" w:type="dxa"/>
            <w:tcBorders>
              <w:top w:val="single" w:sz="4" w:space="0" w:color="000000"/>
              <w:left w:val="single" w:sz="4" w:space="0" w:color="000000"/>
              <w:bottom w:val="single" w:sz="4" w:space="0" w:color="000000"/>
              <w:right w:val="single" w:sz="4" w:space="0" w:color="000000"/>
            </w:tcBorders>
          </w:tcPr>
          <w:p w14:paraId="4A17376C" w14:textId="77777777" w:rsidR="00BC35B0" w:rsidRDefault="00BC35B0" w:rsidP="00BC35B0">
            <w:pPr>
              <w:pStyle w:val="TableParagraph"/>
              <w:kinsoku w:val="0"/>
              <w:overflowPunct w:val="0"/>
              <w:spacing w:before="34"/>
              <w:ind w:left="138"/>
            </w:pPr>
            <w:r>
              <w:t>521046.81</w:t>
            </w:r>
          </w:p>
        </w:tc>
        <w:tc>
          <w:tcPr>
            <w:tcW w:w="1356" w:type="dxa"/>
            <w:tcBorders>
              <w:top w:val="single" w:sz="4" w:space="0" w:color="000000"/>
              <w:left w:val="single" w:sz="4" w:space="0" w:color="000000"/>
              <w:bottom w:val="single" w:sz="4" w:space="0" w:color="000000"/>
              <w:right w:val="single" w:sz="4" w:space="0" w:color="000000"/>
            </w:tcBorders>
          </w:tcPr>
          <w:p w14:paraId="77B60AAA" w14:textId="77777777" w:rsidR="00BC35B0" w:rsidRDefault="00BC35B0" w:rsidP="00BC35B0">
            <w:pPr>
              <w:pStyle w:val="TableParagraph"/>
              <w:kinsoku w:val="0"/>
              <w:overflowPunct w:val="0"/>
              <w:spacing w:before="34"/>
              <w:ind w:left="102"/>
            </w:pPr>
            <w:r>
              <w:t>2259126.28</w:t>
            </w:r>
          </w:p>
        </w:tc>
      </w:tr>
      <w:tr w:rsidR="00BC35B0" w14:paraId="5D854EC4"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6212D53" w14:textId="77777777" w:rsidR="00BC35B0" w:rsidRDefault="00BC35B0" w:rsidP="00BC35B0">
            <w:pPr>
              <w:pStyle w:val="TableParagraph"/>
              <w:kinsoku w:val="0"/>
              <w:overflowPunct w:val="0"/>
              <w:spacing w:before="35"/>
              <w:ind w:left="334" w:right="334"/>
              <w:jc w:val="center"/>
            </w:pPr>
            <w:r>
              <w:t>58</w:t>
            </w:r>
          </w:p>
        </w:tc>
        <w:tc>
          <w:tcPr>
            <w:tcW w:w="1309" w:type="dxa"/>
            <w:tcBorders>
              <w:top w:val="single" w:sz="4" w:space="0" w:color="000000"/>
              <w:left w:val="single" w:sz="4" w:space="0" w:color="000000"/>
              <w:bottom w:val="single" w:sz="4" w:space="0" w:color="000000"/>
              <w:right w:val="single" w:sz="4" w:space="0" w:color="000000"/>
            </w:tcBorders>
          </w:tcPr>
          <w:p w14:paraId="41D4798E" w14:textId="77777777" w:rsidR="00BC35B0" w:rsidRDefault="00BC35B0" w:rsidP="00BC35B0">
            <w:pPr>
              <w:pStyle w:val="TableParagraph"/>
              <w:kinsoku w:val="0"/>
              <w:overflowPunct w:val="0"/>
              <w:spacing w:before="35"/>
              <w:ind w:left="138"/>
            </w:pPr>
            <w:r>
              <w:t>521047.51</w:t>
            </w:r>
          </w:p>
        </w:tc>
        <w:tc>
          <w:tcPr>
            <w:tcW w:w="1356" w:type="dxa"/>
            <w:tcBorders>
              <w:top w:val="single" w:sz="4" w:space="0" w:color="000000"/>
              <w:left w:val="single" w:sz="4" w:space="0" w:color="000000"/>
              <w:bottom w:val="single" w:sz="4" w:space="0" w:color="000000"/>
              <w:right w:val="single" w:sz="4" w:space="0" w:color="000000"/>
            </w:tcBorders>
          </w:tcPr>
          <w:p w14:paraId="0F482377" w14:textId="77777777" w:rsidR="00BC35B0" w:rsidRDefault="00BC35B0" w:rsidP="00BC35B0">
            <w:pPr>
              <w:pStyle w:val="TableParagraph"/>
              <w:kinsoku w:val="0"/>
              <w:overflowPunct w:val="0"/>
              <w:spacing w:before="35"/>
              <w:ind w:left="102"/>
            </w:pPr>
            <w:r>
              <w:t>2259117.38</w:t>
            </w:r>
          </w:p>
        </w:tc>
      </w:tr>
      <w:tr w:rsidR="00BC35B0" w14:paraId="14283DA3"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E2B9A6E" w14:textId="77777777" w:rsidR="00BC35B0" w:rsidRDefault="00BC35B0" w:rsidP="00BC35B0">
            <w:pPr>
              <w:pStyle w:val="TableParagraph"/>
              <w:kinsoku w:val="0"/>
              <w:overflowPunct w:val="0"/>
              <w:spacing w:before="35"/>
              <w:ind w:left="334" w:right="334"/>
              <w:jc w:val="center"/>
            </w:pPr>
            <w:r>
              <w:t>59</w:t>
            </w:r>
          </w:p>
        </w:tc>
        <w:tc>
          <w:tcPr>
            <w:tcW w:w="1309" w:type="dxa"/>
            <w:tcBorders>
              <w:top w:val="single" w:sz="4" w:space="0" w:color="000000"/>
              <w:left w:val="single" w:sz="4" w:space="0" w:color="000000"/>
              <w:bottom w:val="single" w:sz="4" w:space="0" w:color="000000"/>
              <w:right w:val="single" w:sz="4" w:space="0" w:color="000000"/>
            </w:tcBorders>
          </w:tcPr>
          <w:p w14:paraId="49D05703" w14:textId="77777777" w:rsidR="00BC35B0" w:rsidRDefault="00BC35B0" w:rsidP="00BC35B0">
            <w:pPr>
              <w:pStyle w:val="TableParagraph"/>
              <w:kinsoku w:val="0"/>
              <w:overflowPunct w:val="0"/>
              <w:spacing w:before="35"/>
              <w:ind w:left="138"/>
            </w:pPr>
            <w:r>
              <w:t>521048.23</w:t>
            </w:r>
          </w:p>
        </w:tc>
        <w:tc>
          <w:tcPr>
            <w:tcW w:w="1356" w:type="dxa"/>
            <w:tcBorders>
              <w:top w:val="single" w:sz="4" w:space="0" w:color="000000"/>
              <w:left w:val="single" w:sz="4" w:space="0" w:color="000000"/>
              <w:bottom w:val="single" w:sz="4" w:space="0" w:color="000000"/>
              <w:right w:val="single" w:sz="4" w:space="0" w:color="000000"/>
            </w:tcBorders>
          </w:tcPr>
          <w:p w14:paraId="58A6DAE4" w14:textId="77777777" w:rsidR="00BC35B0" w:rsidRDefault="00BC35B0" w:rsidP="00BC35B0">
            <w:pPr>
              <w:pStyle w:val="TableParagraph"/>
              <w:kinsoku w:val="0"/>
              <w:overflowPunct w:val="0"/>
              <w:spacing w:before="35"/>
              <w:ind w:left="102"/>
            </w:pPr>
            <w:r>
              <w:t>2259107.78</w:t>
            </w:r>
          </w:p>
        </w:tc>
      </w:tr>
      <w:tr w:rsidR="00BC35B0" w14:paraId="5E75FA9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6D163C3" w14:textId="77777777" w:rsidR="00BC35B0" w:rsidRDefault="00BC35B0" w:rsidP="00BC35B0">
            <w:pPr>
              <w:pStyle w:val="TableParagraph"/>
              <w:kinsoku w:val="0"/>
              <w:overflowPunct w:val="0"/>
              <w:spacing w:before="35"/>
              <w:ind w:left="334" w:right="334"/>
              <w:jc w:val="center"/>
            </w:pPr>
            <w:r>
              <w:t>60</w:t>
            </w:r>
          </w:p>
        </w:tc>
        <w:tc>
          <w:tcPr>
            <w:tcW w:w="1309" w:type="dxa"/>
            <w:tcBorders>
              <w:top w:val="single" w:sz="4" w:space="0" w:color="000000"/>
              <w:left w:val="single" w:sz="4" w:space="0" w:color="000000"/>
              <w:bottom w:val="single" w:sz="4" w:space="0" w:color="000000"/>
              <w:right w:val="single" w:sz="4" w:space="0" w:color="000000"/>
            </w:tcBorders>
          </w:tcPr>
          <w:p w14:paraId="09ED2FF9" w14:textId="77777777" w:rsidR="00BC35B0" w:rsidRDefault="00BC35B0" w:rsidP="00BC35B0">
            <w:pPr>
              <w:pStyle w:val="TableParagraph"/>
              <w:kinsoku w:val="0"/>
              <w:overflowPunct w:val="0"/>
              <w:spacing w:before="35"/>
              <w:ind w:left="138"/>
            </w:pPr>
            <w:r>
              <w:t>521047.87</w:t>
            </w:r>
          </w:p>
        </w:tc>
        <w:tc>
          <w:tcPr>
            <w:tcW w:w="1356" w:type="dxa"/>
            <w:tcBorders>
              <w:top w:val="single" w:sz="4" w:space="0" w:color="000000"/>
              <w:left w:val="single" w:sz="4" w:space="0" w:color="000000"/>
              <w:bottom w:val="single" w:sz="4" w:space="0" w:color="000000"/>
              <w:right w:val="single" w:sz="4" w:space="0" w:color="000000"/>
            </w:tcBorders>
          </w:tcPr>
          <w:p w14:paraId="6B5607CC" w14:textId="77777777" w:rsidR="00BC35B0" w:rsidRDefault="00BC35B0" w:rsidP="00BC35B0">
            <w:pPr>
              <w:pStyle w:val="TableParagraph"/>
              <w:kinsoku w:val="0"/>
              <w:overflowPunct w:val="0"/>
              <w:spacing w:before="35"/>
              <w:ind w:left="102"/>
            </w:pPr>
            <w:r>
              <w:t>2259107.75</w:t>
            </w:r>
          </w:p>
        </w:tc>
      </w:tr>
      <w:tr w:rsidR="00BC35B0" w14:paraId="19ADA8E9"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F1C739C" w14:textId="77777777" w:rsidR="00BC35B0" w:rsidRDefault="00BC35B0" w:rsidP="00BC35B0">
            <w:pPr>
              <w:pStyle w:val="TableParagraph"/>
              <w:kinsoku w:val="0"/>
              <w:overflowPunct w:val="0"/>
              <w:spacing w:before="35"/>
              <w:ind w:left="334" w:right="334"/>
              <w:jc w:val="center"/>
            </w:pPr>
            <w:r>
              <w:t>61</w:t>
            </w:r>
          </w:p>
        </w:tc>
        <w:tc>
          <w:tcPr>
            <w:tcW w:w="1309" w:type="dxa"/>
            <w:tcBorders>
              <w:top w:val="single" w:sz="4" w:space="0" w:color="000000"/>
              <w:left w:val="single" w:sz="4" w:space="0" w:color="000000"/>
              <w:bottom w:val="single" w:sz="4" w:space="0" w:color="000000"/>
              <w:right w:val="single" w:sz="4" w:space="0" w:color="000000"/>
            </w:tcBorders>
          </w:tcPr>
          <w:p w14:paraId="318C1D4F" w14:textId="77777777" w:rsidR="00BC35B0" w:rsidRDefault="00BC35B0" w:rsidP="00BC35B0">
            <w:pPr>
              <w:pStyle w:val="TableParagraph"/>
              <w:kinsoku w:val="0"/>
              <w:overflowPunct w:val="0"/>
              <w:spacing w:before="35"/>
              <w:ind w:left="138"/>
            </w:pPr>
            <w:r>
              <w:t>521048.42</w:t>
            </w:r>
          </w:p>
        </w:tc>
        <w:tc>
          <w:tcPr>
            <w:tcW w:w="1356" w:type="dxa"/>
            <w:tcBorders>
              <w:top w:val="single" w:sz="4" w:space="0" w:color="000000"/>
              <w:left w:val="single" w:sz="4" w:space="0" w:color="000000"/>
              <w:bottom w:val="single" w:sz="4" w:space="0" w:color="000000"/>
              <w:right w:val="single" w:sz="4" w:space="0" w:color="000000"/>
            </w:tcBorders>
          </w:tcPr>
          <w:p w14:paraId="674D406E" w14:textId="77777777" w:rsidR="00BC35B0" w:rsidRDefault="00BC35B0" w:rsidP="00BC35B0">
            <w:pPr>
              <w:pStyle w:val="TableParagraph"/>
              <w:kinsoku w:val="0"/>
              <w:overflowPunct w:val="0"/>
              <w:spacing w:before="35"/>
              <w:ind w:left="102"/>
            </w:pPr>
            <w:r>
              <w:t>2259095.65</w:t>
            </w:r>
          </w:p>
        </w:tc>
      </w:tr>
      <w:tr w:rsidR="00BC35B0" w14:paraId="60A79D27"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635AA2B" w14:textId="77777777" w:rsidR="00BC35B0" w:rsidRDefault="00BC35B0" w:rsidP="00BC35B0">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43CDFDF3" w14:textId="77777777" w:rsidR="00BC35B0" w:rsidRDefault="00BC35B0" w:rsidP="00BC35B0">
            <w:pPr>
              <w:pStyle w:val="TableParagraph"/>
              <w:kinsoku w:val="0"/>
              <w:overflowPunct w:val="0"/>
              <w:spacing w:before="35"/>
              <w:ind w:left="138"/>
            </w:pPr>
            <w:r>
              <w:t>521055.84</w:t>
            </w:r>
          </w:p>
        </w:tc>
        <w:tc>
          <w:tcPr>
            <w:tcW w:w="1356" w:type="dxa"/>
            <w:tcBorders>
              <w:top w:val="single" w:sz="4" w:space="0" w:color="000000"/>
              <w:left w:val="single" w:sz="4" w:space="0" w:color="000000"/>
              <w:bottom w:val="single" w:sz="4" w:space="0" w:color="000000"/>
              <w:right w:val="single" w:sz="4" w:space="0" w:color="000000"/>
            </w:tcBorders>
          </w:tcPr>
          <w:p w14:paraId="5094344F" w14:textId="77777777" w:rsidR="00BC35B0" w:rsidRDefault="00BC35B0" w:rsidP="00BC35B0">
            <w:pPr>
              <w:pStyle w:val="TableParagraph"/>
              <w:kinsoku w:val="0"/>
              <w:overflowPunct w:val="0"/>
              <w:spacing w:before="35"/>
              <w:ind w:left="102"/>
            </w:pPr>
            <w:r>
              <w:t>2259096.05</w:t>
            </w:r>
          </w:p>
        </w:tc>
      </w:tr>
      <w:tr w:rsidR="00BC35B0" w14:paraId="00A9A0A8" w14:textId="77777777" w:rsidTr="00BC35B0">
        <w:trPr>
          <w:trHeight w:hRule="exact" w:val="324"/>
        </w:trPr>
        <w:tc>
          <w:tcPr>
            <w:tcW w:w="3625" w:type="dxa"/>
            <w:gridSpan w:val="3"/>
            <w:tcBorders>
              <w:top w:val="single" w:sz="4" w:space="0" w:color="000000"/>
              <w:left w:val="single" w:sz="4" w:space="0" w:color="000000"/>
              <w:bottom w:val="single" w:sz="4" w:space="0" w:color="000000"/>
              <w:right w:val="single" w:sz="4" w:space="0" w:color="000000"/>
            </w:tcBorders>
          </w:tcPr>
          <w:p w14:paraId="1944D4EF" w14:textId="77777777" w:rsidR="00BC35B0" w:rsidRDefault="00BC35B0" w:rsidP="00BC35B0">
            <w:pPr>
              <w:pStyle w:val="TableParagraph"/>
              <w:kinsoku w:val="0"/>
              <w:overflowPunct w:val="0"/>
              <w:spacing w:before="34"/>
              <w:ind w:left="541"/>
            </w:pPr>
            <w:r>
              <w:t>:</w:t>
            </w:r>
            <w:r>
              <w:rPr>
                <w:spacing w:val="-1"/>
              </w:rPr>
              <w:t>З</w:t>
            </w:r>
            <w:r>
              <w:t>У2,</w:t>
            </w:r>
            <w:r>
              <w:rPr>
                <w:spacing w:val="-1"/>
              </w:rPr>
              <w:t xml:space="preserve"> </w:t>
            </w:r>
            <w:r>
              <w:t>пло</w:t>
            </w:r>
            <w:r>
              <w:rPr>
                <w:spacing w:val="-2"/>
              </w:rPr>
              <w:t>щ</w:t>
            </w:r>
            <w:r>
              <w:t>адь</w:t>
            </w:r>
            <w:r>
              <w:rPr>
                <w:spacing w:val="-1"/>
              </w:rPr>
              <w:t xml:space="preserve"> </w:t>
            </w:r>
            <w:r>
              <w:t xml:space="preserve">1021 </w:t>
            </w:r>
            <w:proofErr w:type="spellStart"/>
            <w:r>
              <w:rPr>
                <w:spacing w:val="-1"/>
              </w:rPr>
              <w:t>кв</w:t>
            </w:r>
            <w:r>
              <w:t>.м</w:t>
            </w:r>
            <w:proofErr w:type="spellEnd"/>
          </w:p>
        </w:tc>
      </w:tr>
      <w:tr w:rsidR="00BC35B0" w14:paraId="349E09A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684F99E" w14:textId="77777777" w:rsidR="00BC35B0" w:rsidRDefault="00BC35B0" w:rsidP="00BC35B0">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3668D8CC" w14:textId="77777777" w:rsidR="00BC35B0" w:rsidRDefault="00BC35B0" w:rsidP="00BC35B0">
            <w:pPr>
              <w:pStyle w:val="TableParagraph"/>
              <w:kinsoku w:val="0"/>
              <w:overflowPunct w:val="0"/>
              <w:spacing w:before="35"/>
              <w:ind w:left="138"/>
            </w:pPr>
            <w:r>
              <w:t>521262.19</w:t>
            </w:r>
          </w:p>
        </w:tc>
        <w:tc>
          <w:tcPr>
            <w:tcW w:w="1356" w:type="dxa"/>
            <w:tcBorders>
              <w:top w:val="single" w:sz="4" w:space="0" w:color="000000"/>
              <w:left w:val="single" w:sz="4" w:space="0" w:color="000000"/>
              <w:bottom w:val="single" w:sz="4" w:space="0" w:color="000000"/>
              <w:right w:val="single" w:sz="4" w:space="0" w:color="000000"/>
            </w:tcBorders>
          </w:tcPr>
          <w:p w14:paraId="6F51EA7F" w14:textId="77777777" w:rsidR="00BC35B0" w:rsidRDefault="00BC35B0" w:rsidP="00BC35B0">
            <w:pPr>
              <w:pStyle w:val="TableParagraph"/>
              <w:kinsoku w:val="0"/>
              <w:overflowPunct w:val="0"/>
              <w:spacing w:before="35"/>
              <w:ind w:left="102"/>
            </w:pPr>
            <w:r>
              <w:t>2259307.69</w:t>
            </w:r>
          </w:p>
        </w:tc>
      </w:tr>
      <w:tr w:rsidR="00BC35B0" w14:paraId="14D4CED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DE59E98" w14:textId="77777777" w:rsidR="00BC35B0" w:rsidRDefault="00BC35B0" w:rsidP="00BC35B0">
            <w:pPr>
              <w:pStyle w:val="TableParagraph"/>
              <w:kinsoku w:val="0"/>
              <w:overflowPunct w:val="0"/>
              <w:spacing w:before="35"/>
              <w:ind w:left="334" w:right="334"/>
              <w:jc w:val="center"/>
            </w:pPr>
            <w:r>
              <w:t>2</w:t>
            </w:r>
          </w:p>
        </w:tc>
        <w:tc>
          <w:tcPr>
            <w:tcW w:w="1309" w:type="dxa"/>
            <w:tcBorders>
              <w:top w:val="single" w:sz="4" w:space="0" w:color="000000"/>
              <w:left w:val="single" w:sz="4" w:space="0" w:color="000000"/>
              <w:bottom w:val="single" w:sz="4" w:space="0" w:color="000000"/>
              <w:right w:val="single" w:sz="4" w:space="0" w:color="000000"/>
            </w:tcBorders>
          </w:tcPr>
          <w:p w14:paraId="5D01ECE8" w14:textId="77777777" w:rsidR="00BC35B0" w:rsidRDefault="00BC35B0" w:rsidP="00BC35B0">
            <w:pPr>
              <w:pStyle w:val="TableParagraph"/>
              <w:kinsoku w:val="0"/>
              <w:overflowPunct w:val="0"/>
              <w:spacing w:before="35"/>
              <w:ind w:left="138"/>
            </w:pPr>
            <w:r>
              <w:t>521261.91</w:t>
            </w:r>
          </w:p>
        </w:tc>
        <w:tc>
          <w:tcPr>
            <w:tcW w:w="1356" w:type="dxa"/>
            <w:tcBorders>
              <w:top w:val="single" w:sz="4" w:space="0" w:color="000000"/>
              <w:left w:val="single" w:sz="4" w:space="0" w:color="000000"/>
              <w:bottom w:val="single" w:sz="4" w:space="0" w:color="000000"/>
              <w:right w:val="single" w:sz="4" w:space="0" w:color="000000"/>
            </w:tcBorders>
          </w:tcPr>
          <w:p w14:paraId="2DEA6942" w14:textId="77777777" w:rsidR="00BC35B0" w:rsidRDefault="00BC35B0" w:rsidP="00BC35B0">
            <w:pPr>
              <w:pStyle w:val="TableParagraph"/>
              <w:kinsoku w:val="0"/>
              <w:overflowPunct w:val="0"/>
              <w:spacing w:before="35"/>
              <w:ind w:left="102"/>
            </w:pPr>
            <w:r>
              <w:t>2259311.74</w:t>
            </w:r>
          </w:p>
        </w:tc>
      </w:tr>
      <w:tr w:rsidR="00BC35B0" w14:paraId="3A42F2C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30EC021" w14:textId="77777777" w:rsidR="00BC35B0" w:rsidRDefault="00BC35B0" w:rsidP="00BC35B0">
            <w:pPr>
              <w:pStyle w:val="TableParagraph"/>
              <w:kinsoku w:val="0"/>
              <w:overflowPunct w:val="0"/>
              <w:spacing w:before="35"/>
              <w:ind w:left="334" w:right="334"/>
              <w:jc w:val="center"/>
            </w:pPr>
            <w:r>
              <w:t>3</w:t>
            </w:r>
          </w:p>
        </w:tc>
        <w:tc>
          <w:tcPr>
            <w:tcW w:w="1309" w:type="dxa"/>
            <w:tcBorders>
              <w:top w:val="single" w:sz="4" w:space="0" w:color="000000"/>
              <w:left w:val="single" w:sz="4" w:space="0" w:color="000000"/>
              <w:bottom w:val="single" w:sz="4" w:space="0" w:color="000000"/>
              <w:right w:val="single" w:sz="4" w:space="0" w:color="000000"/>
            </w:tcBorders>
          </w:tcPr>
          <w:p w14:paraId="27ED7F2B" w14:textId="77777777" w:rsidR="00BC35B0" w:rsidRDefault="00BC35B0" w:rsidP="00BC35B0">
            <w:pPr>
              <w:pStyle w:val="TableParagraph"/>
              <w:kinsoku w:val="0"/>
              <w:overflowPunct w:val="0"/>
              <w:spacing w:before="35"/>
              <w:ind w:left="138"/>
            </w:pPr>
            <w:r>
              <w:t>521260.42</w:t>
            </w:r>
          </w:p>
        </w:tc>
        <w:tc>
          <w:tcPr>
            <w:tcW w:w="1356" w:type="dxa"/>
            <w:tcBorders>
              <w:top w:val="single" w:sz="4" w:space="0" w:color="000000"/>
              <w:left w:val="single" w:sz="4" w:space="0" w:color="000000"/>
              <w:bottom w:val="single" w:sz="4" w:space="0" w:color="000000"/>
              <w:right w:val="single" w:sz="4" w:space="0" w:color="000000"/>
            </w:tcBorders>
          </w:tcPr>
          <w:p w14:paraId="5D344B8B" w14:textId="77777777" w:rsidR="00BC35B0" w:rsidRDefault="00BC35B0" w:rsidP="00BC35B0">
            <w:pPr>
              <w:pStyle w:val="TableParagraph"/>
              <w:kinsoku w:val="0"/>
              <w:overflowPunct w:val="0"/>
              <w:spacing w:before="35"/>
              <w:ind w:left="102"/>
            </w:pPr>
            <w:r>
              <w:t>2259312.19</w:t>
            </w:r>
          </w:p>
        </w:tc>
      </w:tr>
      <w:tr w:rsidR="00BC35B0" w14:paraId="681315D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569A479" w14:textId="77777777" w:rsidR="00BC35B0" w:rsidRDefault="00BC35B0" w:rsidP="00BC35B0">
            <w:pPr>
              <w:pStyle w:val="TableParagraph"/>
              <w:kinsoku w:val="0"/>
              <w:overflowPunct w:val="0"/>
              <w:spacing w:before="35"/>
              <w:ind w:left="334" w:right="334"/>
              <w:jc w:val="center"/>
            </w:pPr>
            <w:r>
              <w:t>4</w:t>
            </w:r>
          </w:p>
        </w:tc>
        <w:tc>
          <w:tcPr>
            <w:tcW w:w="1309" w:type="dxa"/>
            <w:tcBorders>
              <w:top w:val="single" w:sz="4" w:space="0" w:color="000000"/>
              <w:left w:val="single" w:sz="4" w:space="0" w:color="000000"/>
              <w:bottom w:val="single" w:sz="4" w:space="0" w:color="000000"/>
              <w:right w:val="single" w:sz="4" w:space="0" w:color="000000"/>
            </w:tcBorders>
          </w:tcPr>
          <w:p w14:paraId="30D7956B" w14:textId="77777777" w:rsidR="00BC35B0" w:rsidRDefault="00BC35B0" w:rsidP="00BC35B0">
            <w:pPr>
              <w:pStyle w:val="TableParagraph"/>
              <w:kinsoku w:val="0"/>
              <w:overflowPunct w:val="0"/>
              <w:spacing w:before="35"/>
              <w:ind w:left="138"/>
            </w:pPr>
            <w:r>
              <w:t>521240.43</w:t>
            </w:r>
          </w:p>
        </w:tc>
        <w:tc>
          <w:tcPr>
            <w:tcW w:w="1356" w:type="dxa"/>
            <w:tcBorders>
              <w:top w:val="single" w:sz="4" w:space="0" w:color="000000"/>
              <w:left w:val="single" w:sz="4" w:space="0" w:color="000000"/>
              <w:bottom w:val="single" w:sz="4" w:space="0" w:color="000000"/>
              <w:right w:val="single" w:sz="4" w:space="0" w:color="000000"/>
            </w:tcBorders>
          </w:tcPr>
          <w:p w14:paraId="598BED15" w14:textId="77777777" w:rsidR="00BC35B0" w:rsidRDefault="00BC35B0" w:rsidP="00BC35B0">
            <w:pPr>
              <w:pStyle w:val="TableParagraph"/>
              <w:kinsoku w:val="0"/>
              <w:overflowPunct w:val="0"/>
              <w:spacing w:before="35"/>
              <w:ind w:left="102"/>
            </w:pPr>
            <w:r>
              <w:t>2259305.15</w:t>
            </w:r>
          </w:p>
        </w:tc>
      </w:tr>
      <w:tr w:rsidR="00BC35B0" w14:paraId="69C61EC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F39E9CB" w14:textId="77777777" w:rsidR="00BC35B0" w:rsidRDefault="00BC35B0" w:rsidP="00BC35B0">
            <w:pPr>
              <w:pStyle w:val="TableParagraph"/>
              <w:kinsoku w:val="0"/>
              <w:overflowPunct w:val="0"/>
              <w:spacing w:before="35"/>
              <w:ind w:left="334" w:right="334"/>
              <w:jc w:val="center"/>
            </w:pPr>
            <w:r>
              <w:t>5</w:t>
            </w:r>
          </w:p>
        </w:tc>
        <w:tc>
          <w:tcPr>
            <w:tcW w:w="1309" w:type="dxa"/>
            <w:tcBorders>
              <w:top w:val="single" w:sz="4" w:space="0" w:color="000000"/>
              <w:left w:val="single" w:sz="4" w:space="0" w:color="000000"/>
              <w:bottom w:val="single" w:sz="4" w:space="0" w:color="000000"/>
              <w:right w:val="single" w:sz="4" w:space="0" w:color="000000"/>
            </w:tcBorders>
          </w:tcPr>
          <w:p w14:paraId="2BCAE0EC" w14:textId="77777777" w:rsidR="00BC35B0" w:rsidRDefault="00BC35B0" w:rsidP="00BC35B0">
            <w:pPr>
              <w:pStyle w:val="TableParagraph"/>
              <w:kinsoku w:val="0"/>
              <w:overflowPunct w:val="0"/>
              <w:spacing w:before="35"/>
              <w:ind w:left="138"/>
            </w:pPr>
            <w:r>
              <w:t>521230.23</w:t>
            </w:r>
          </w:p>
        </w:tc>
        <w:tc>
          <w:tcPr>
            <w:tcW w:w="1356" w:type="dxa"/>
            <w:tcBorders>
              <w:top w:val="single" w:sz="4" w:space="0" w:color="000000"/>
              <w:left w:val="single" w:sz="4" w:space="0" w:color="000000"/>
              <w:bottom w:val="single" w:sz="4" w:space="0" w:color="000000"/>
              <w:right w:val="single" w:sz="4" w:space="0" w:color="000000"/>
            </w:tcBorders>
          </w:tcPr>
          <w:p w14:paraId="21237ED9" w14:textId="77777777" w:rsidR="00BC35B0" w:rsidRDefault="00BC35B0" w:rsidP="00BC35B0">
            <w:pPr>
              <w:pStyle w:val="TableParagraph"/>
              <w:kinsoku w:val="0"/>
              <w:overflowPunct w:val="0"/>
              <w:spacing w:before="35"/>
              <w:ind w:left="102"/>
            </w:pPr>
            <w:r>
              <w:t>2259303.73</w:t>
            </w:r>
          </w:p>
        </w:tc>
      </w:tr>
      <w:tr w:rsidR="00BC35B0" w14:paraId="33BCBCB6"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7096965F" w14:textId="77777777" w:rsidR="00BC35B0" w:rsidRDefault="00BC35B0" w:rsidP="00BC35B0">
            <w:pPr>
              <w:pStyle w:val="TableParagraph"/>
              <w:kinsoku w:val="0"/>
              <w:overflowPunct w:val="0"/>
              <w:spacing w:before="34"/>
              <w:ind w:left="334" w:right="334"/>
              <w:jc w:val="center"/>
            </w:pPr>
            <w:r>
              <w:t>6</w:t>
            </w:r>
          </w:p>
        </w:tc>
        <w:tc>
          <w:tcPr>
            <w:tcW w:w="1309" w:type="dxa"/>
            <w:tcBorders>
              <w:top w:val="single" w:sz="4" w:space="0" w:color="000000"/>
              <w:left w:val="single" w:sz="4" w:space="0" w:color="000000"/>
              <w:bottom w:val="single" w:sz="4" w:space="0" w:color="000000"/>
              <w:right w:val="single" w:sz="4" w:space="0" w:color="000000"/>
            </w:tcBorders>
          </w:tcPr>
          <w:p w14:paraId="5C13A68F" w14:textId="77777777" w:rsidR="00BC35B0" w:rsidRDefault="00BC35B0" w:rsidP="00BC35B0">
            <w:pPr>
              <w:pStyle w:val="TableParagraph"/>
              <w:kinsoku w:val="0"/>
              <w:overflowPunct w:val="0"/>
              <w:spacing w:before="34"/>
              <w:ind w:left="138"/>
            </w:pPr>
            <w:r>
              <w:t>521214.31</w:t>
            </w:r>
          </w:p>
        </w:tc>
        <w:tc>
          <w:tcPr>
            <w:tcW w:w="1356" w:type="dxa"/>
            <w:tcBorders>
              <w:top w:val="single" w:sz="4" w:space="0" w:color="000000"/>
              <w:left w:val="single" w:sz="4" w:space="0" w:color="000000"/>
              <w:bottom w:val="single" w:sz="4" w:space="0" w:color="000000"/>
              <w:right w:val="single" w:sz="4" w:space="0" w:color="000000"/>
            </w:tcBorders>
          </w:tcPr>
          <w:p w14:paraId="78E99316" w14:textId="77777777" w:rsidR="00BC35B0" w:rsidRDefault="00BC35B0" w:rsidP="00BC35B0">
            <w:pPr>
              <w:pStyle w:val="TableParagraph"/>
              <w:kinsoku w:val="0"/>
              <w:overflowPunct w:val="0"/>
              <w:spacing w:before="34"/>
              <w:ind w:left="102"/>
            </w:pPr>
            <w:r>
              <w:t>2259302.26</w:t>
            </w:r>
          </w:p>
        </w:tc>
      </w:tr>
      <w:tr w:rsidR="00BC35B0" w14:paraId="491F30C9"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AA0668F" w14:textId="77777777" w:rsidR="00BC35B0" w:rsidRDefault="00BC35B0" w:rsidP="00BC35B0">
            <w:pPr>
              <w:pStyle w:val="TableParagraph"/>
              <w:kinsoku w:val="0"/>
              <w:overflowPunct w:val="0"/>
              <w:spacing w:before="35"/>
              <w:ind w:left="334" w:right="334"/>
              <w:jc w:val="center"/>
            </w:pPr>
            <w:r>
              <w:t>7</w:t>
            </w:r>
          </w:p>
        </w:tc>
        <w:tc>
          <w:tcPr>
            <w:tcW w:w="1309" w:type="dxa"/>
            <w:tcBorders>
              <w:top w:val="single" w:sz="4" w:space="0" w:color="000000"/>
              <w:left w:val="single" w:sz="4" w:space="0" w:color="000000"/>
              <w:bottom w:val="single" w:sz="4" w:space="0" w:color="000000"/>
              <w:right w:val="single" w:sz="4" w:space="0" w:color="000000"/>
            </w:tcBorders>
          </w:tcPr>
          <w:p w14:paraId="268B70FD" w14:textId="77777777" w:rsidR="00BC35B0" w:rsidRDefault="00BC35B0" w:rsidP="00BC35B0">
            <w:pPr>
              <w:pStyle w:val="TableParagraph"/>
              <w:kinsoku w:val="0"/>
              <w:overflowPunct w:val="0"/>
              <w:spacing w:before="35"/>
              <w:ind w:left="138"/>
            </w:pPr>
            <w:r>
              <w:t>521211.29</w:t>
            </w:r>
          </w:p>
        </w:tc>
        <w:tc>
          <w:tcPr>
            <w:tcW w:w="1356" w:type="dxa"/>
            <w:tcBorders>
              <w:top w:val="single" w:sz="4" w:space="0" w:color="000000"/>
              <w:left w:val="single" w:sz="4" w:space="0" w:color="000000"/>
              <w:bottom w:val="single" w:sz="4" w:space="0" w:color="000000"/>
              <w:right w:val="single" w:sz="4" w:space="0" w:color="000000"/>
            </w:tcBorders>
          </w:tcPr>
          <w:p w14:paraId="4E7A691C" w14:textId="77777777" w:rsidR="00BC35B0" w:rsidRDefault="00BC35B0" w:rsidP="00BC35B0">
            <w:pPr>
              <w:pStyle w:val="TableParagraph"/>
              <w:kinsoku w:val="0"/>
              <w:overflowPunct w:val="0"/>
              <w:spacing w:before="35"/>
              <w:ind w:left="102"/>
            </w:pPr>
            <w:r>
              <w:t>2259301.95</w:t>
            </w:r>
          </w:p>
        </w:tc>
      </w:tr>
      <w:tr w:rsidR="00BC35B0" w14:paraId="3581010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C9F7226" w14:textId="77777777" w:rsidR="00BC35B0" w:rsidRDefault="00BC35B0" w:rsidP="00BC35B0">
            <w:pPr>
              <w:pStyle w:val="TableParagraph"/>
              <w:kinsoku w:val="0"/>
              <w:overflowPunct w:val="0"/>
              <w:spacing w:before="35"/>
              <w:ind w:left="334" w:right="334"/>
              <w:jc w:val="center"/>
            </w:pPr>
            <w:r>
              <w:t>8</w:t>
            </w:r>
          </w:p>
        </w:tc>
        <w:tc>
          <w:tcPr>
            <w:tcW w:w="1309" w:type="dxa"/>
            <w:tcBorders>
              <w:top w:val="single" w:sz="4" w:space="0" w:color="000000"/>
              <w:left w:val="single" w:sz="4" w:space="0" w:color="000000"/>
              <w:bottom w:val="single" w:sz="4" w:space="0" w:color="000000"/>
              <w:right w:val="single" w:sz="4" w:space="0" w:color="000000"/>
            </w:tcBorders>
          </w:tcPr>
          <w:p w14:paraId="1BEB018F" w14:textId="77777777" w:rsidR="00BC35B0" w:rsidRDefault="00BC35B0" w:rsidP="00BC35B0">
            <w:pPr>
              <w:pStyle w:val="TableParagraph"/>
              <w:kinsoku w:val="0"/>
              <w:overflowPunct w:val="0"/>
              <w:spacing w:before="35"/>
              <w:ind w:left="138"/>
            </w:pPr>
            <w:r>
              <w:t>521198.20</w:t>
            </w:r>
          </w:p>
        </w:tc>
        <w:tc>
          <w:tcPr>
            <w:tcW w:w="1356" w:type="dxa"/>
            <w:tcBorders>
              <w:top w:val="single" w:sz="4" w:space="0" w:color="000000"/>
              <w:left w:val="single" w:sz="4" w:space="0" w:color="000000"/>
              <w:bottom w:val="single" w:sz="4" w:space="0" w:color="000000"/>
              <w:right w:val="single" w:sz="4" w:space="0" w:color="000000"/>
            </w:tcBorders>
          </w:tcPr>
          <w:p w14:paraId="21A7980D" w14:textId="77777777" w:rsidR="00BC35B0" w:rsidRDefault="00BC35B0" w:rsidP="00BC35B0">
            <w:pPr>
              <w:pStyle w:val="TableParagraph"/>
              <w:kinsoku w:val="0"/>
              <w:overflowPunct w:val="0"/>
              <w:spacing w:before="35"/>
              <w:ind w:left="102"/>
            </w:pPr>
            <w:r>
              <w:t>2259302.71</w:t>
            </w:r>
          </w:p>
        </w:tc>
      </w:tr>
      <w:tr w:rsidR="00BC35B0" w14:paraId="59F76DEB"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111C010" w14:textId="77777777" w:rsidR="00BC35B0" w:rsidRDefault="00BC35B0" w:rsidP="00BC35B0">
            <w:pPr>
              <w:pStyle w:val="TableParagraph"/>
              <w:kinsoku w:val="0"/>
              <w:overflowPunct w:val="0"/>
              <w:spacing w:before="35"/>
              <w:ind w:left="334" w:right="334"/>
              <w:jc w:val="center"/>
            </w:pPr>
            <w:r>
              <w:t>9</w:t>
            </w:r>
          </w:p>
        </w:tc>
        <w:tc>
          <w:tcPr>
            <w:tcW w:w="1309" w:type="dxa"/>
            <w:tcBorders>
              <w:top w:val="single" w:sz="4" w:space="0" w:color="000000"/>
              <w:left w:val="single" w:sz="4" w:space="0" w:color="000000"/>
              <w:bottom w:val="single" w:sz="4" w:space="0" w:color="000000"/>
              <w:right w:val="single" w:sz="4" w:space="0" w:color="000000"/>
            </w:tcBorders>
          </w:tcPr>
          <w:p w14:paraId="11020114" w14:textId="77777777" w:rsidR="00BC35B0" w:rsidRDefault="00BC35B0" w:rsidP="00BC35B0">
            <w:pPr>
              <w:pStyle w:val="TableParagraph"/>
              <w:kinsoku w:val="0"/>
              <w:overflowPunct w:val="0"/>
              <w:spacing w:before="35"/>
              <w:ind w:left="138"/>
            </w:pPr>
            <w:r>
              <w:t>521192.90</w:t>
            </w:r>
          </w:p>
        </w:tc>
        <w:tc>
          <w:tcPr>
            <w:tcW w:w="1356" w:type="dxa"/>
            <w:tcBorders>
              <w:top w:val="single" w:sz="4" w:space="0" w:color="000000"/>
              <w:left w:val="single" w:sz="4" w:space="0" w:color="000000"/>
              <w:bottom w:val="single" w:sz="4" w:space="0" w:color="000000"/>
              <w:right w:val="single" w:sz="4" w:space="0" w:color="000000"/>
            </w:tcBorders>
          </w:tcPr>
          <w:p w14:paraId="14F018E3" w14:textId="77777777" w:rsidR="00BC35B0" w:rsidRDefault="00BC35B0" w:rsidP="00BC35B0">
            <w:pPr>
              <w:pStyle w:val="TableParagraph"/>
              <w:kinsoku w:val="0"/>
              <w:overflowPunct w:val="0"/>
              <w:spacing w:before="35"/>
              <w:ind w:left="102"/>
            </w:pPr>
            <w:r>
              <w:t>2259303.05</w:t>
            </w:r>
          </w:p>
        </w:tc>
      </w:tr>
      <w:tr w:rsidR="00BC35B0" w14:paraId="7D09F27C"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440A5B8" w14:textId="77777777" w:rsidR="00BC35B0" w:rsidRDefault="00BC35B0" w:rsidP="00BC35B0">
            <w:pPr>
              <w:pStyle w:val="TableParagraph"/>
              <w:kinsoku w:val="0"/>
              <w:overflowPunct w:val="0"/>
              <w:spacing w:before="35"/>
              <w:ind w:left="334" w:right="334"/>
              <w:jc w:val="center"/>
            </w:pPr>
            <w:r>
              <w:t>10</w:t>
            </w:r>
          </w:p>
        </w:tc>
        <w:tc>
          <w:tcPr>
            <w:tcW w:w="1309" w:type="dxa"/>
            <w:tcBorders>
              <w:top w:val="single" w:sz="4" w:space="0" w:color="000000"/>
              <w:left w:val="single" w:sz="4" w:space="0" w:color="000000"/>
              <w:bottom w:val="single" w:sz="4" w:space="0" w:color="000000"/>
              <w:right w:val="single" w:sz="4" w:space="0" w:color="000000"/>
            </w:tcBorders>
          </w:tcPr>
          <w:p w14:paraId="3F22330D" w14:textId="77777777" w:rsidR="00BC35B0" w:rsidRDefault="00BC35B0" w:rsidP="00BC35B0">
            <w:pPr>
              <w:pStyle w:val="TableParagraph"/>
              <w:kinsoku w:val="0"/>
              <w:overflowPunct w:val="0"/>
              <w:spacing w:before="35"/>
              <w:ind w:left="138"/>
            </w:pPr>
            <w:r>
              <w:t>521175.80</w:t>
            </w:r>
          </w:p>
        </w:tc>
        <w:tc>
          <w:tcPr>
            <w:tcW w:w="1356" w:type="dxa"/>
            <w:tcBorders>
              <w:top w:val="single" w:sz="4" w:space="0" w:color="000000"/>
              <w:left w:val="single" w:sz="4" w:space="0" w:color="000000"/>
              <w:bottom w:val="single" w:sz="4" w:space="0" w:color="000000"/>
              <w:right w:val="single" w:sz="4" w:space="0" w:color="000000"/>
            </w:tcBorders>
          </w:tcPr>
          <w:p w14:paraId="1E0D3DD6" w14:textId="77777777" w:rsidR="00BC35B0" w:rsidRDefault="00BC35B0" w:rsidP="00BC35B0">
            <w:pPr>
              <w:pStyle w:val="TableParagraph"/>
              <w:kinsoku w:val="0"/>
              <w:overflowPunct w:val="0"/>
              <w:spacing w:before="35"/>
              <w:ind w:left="102"/>
            </w:pPr>
            <w:r>
              <w:t>2259303.65</w:t>
            </w:r>
          </w:p>
        </w:tc>
      </w:tr>
      <w:tr w:rsidR="00BC35B0" w14:paraId="3F5EBBC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1A884A6" w14:textId="77777777" w:rsidR="00BC35B0" w:rsidRDefault="00BC35B0" w:rsidP="00BC35B0">
            <w:pPr>
              <w:pStyle w:val="TableParagraph"/>
              <w:kinsoku w:val="0"/>
              <w:overflowPunct w:val="0"/>
              <w:spacing w:before="35"/>
              <w:ind w:left="334" w:right="334"/>
              <w:jc w:val="center"/>
            </w:pPr>
            <w:r>
              <w:t>11</w:t>
            </w:r>
          </w:p>
        </w:tc>
        <w:tc>
          <w:tcPr>
            <w:tcW w:w="1309" w:type="dxa"/>
            <w:tcBorders>
              <w:top w:val="single" w:sz="4" w:space="0" w:color="000000"/>
              <w:left w:val="single" w:sz="4" w:space="0" w:color="000000"/>
              <w:bottom w:val="single" w:sz="4" w:space="0" w:color="000000"/>
              <w:right w:val="single" w:sz="4" w:space="0" w:color="000000"/>
            </w:tcBorders>
          </w:tcPr>
          <w:p w14:paraId="38F582B0" w14:textId="77777777" w:rsidR="00BC35B0" w:rsidRDefault="00BC35B0" w:rsidP="00BC35B0">
            <w:pPr>
              <w:pStyle w:val="TableParagraph"/>
              <w:kinsoku w:val="0"/>
              <w:overflowPunct w:val="0"/>
              <w:spacing w:before="35"/>
              <w:ind w:left="138"/>
            </w:pPr>
            <w:r>
              <w:t>521175.53</w:t>
            </w:r>
          </w:p>
        </w:tc>
        <w:tc>
          <w:tcPr>
            <w:tcW w:w="1356" w:type="dxa"/>
            <w:tcBorders>
              <w:top w:val="single" w:sz="4" w:space="0" w:color="000000"/>
              <w:left w:val="single" w:sz="4" w:space="0" w:color="000000"/>
              <w:bottom w:val="single" w:sz="4" w:space="0" w:color="000000"/>
              <w:right w:val="single" w:sz="4" w:space="0" w:color="000000"/>
            </w:tcBorders>
          </w:tcPr>
          <w:p w14:paraId="3DA35E20" w14:textId="77777777" w:rsidR="00BC35B0" w:rsidRDefault="00BC35B0" w:rsidP="00BC35B0">
            <w:pPr>
              <w:pStyle w:val="TableParagraph"/>
              <w:kinsoku w:val="0"/>
              <w:overflowPunct w:val="0"/>
              <w:spacing w:before="35"/>
              <w:ind w:left="102"/>
            </w:pPr>
            <w:r>
              <w:t>2259303.62</w:t>
            </w:r>
          </w:p>
        </w:tc>
      </w:tr>
      <w:tr w:rsidR="00BC35B0" w14:paraId="69A577BA"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3057A0EF" w14:textId="77777777" w:rsidR="00BC35B0" w:rsidRDefault="00BC35B0" w:rsidP="00BC35B0">
            <w:pPr>
              <w:pStyle w:val="TableParagraph"/>
              <w:kinsoku w:val="0"/>
              <w:overflowPunct w:val="0"/>
              <w:spacing w:before="34"/>
              <w:ind w:left="334" w:right="334"/>
              <w:jc w:val="center"/>
            </w:pPr>
            <w:r>
              <w:t>12</w:t>
            </w:r>
          </w:p>
        </w:tc>
        <w:tc>
          <w:tcPr>
            <w:tcW w:w="1309" w:type="dxa"/>
            <w:tcBorders>
              <w:top w:val="single" w:sz="4" w:space="0" w:color="000000"/>
              <w:left w:val="single" w:sz="4" w:space="0" w:color="000000"/>
              <w:bottom w:val="single" w:sz="4" w:space="0" w:color="000000"/>
              <w:right w:val="single" w:sz="4" w:space="0" w:color="000000"/>
            </w:tcBorders>
          </w:tcPr>
          <w:p w14:paraId="2CC5B529" w14:textId="77777777" w:rsidR="00BC35B0" w:rsidRDefault="00BC35B0" w:rsidP="00BC35B0">
            <w:pPr>
              <w:pStyle w:val="TableParagraph"/>
              <w:kinsoku w:val="0"/>
              <w:overflowPunct w:val="0"/>
              <w:spacing w:before="34"/>
              <w:ind w:left="138"/>
            </w:pPr>
            <w:r>
              <w:t>521157.30</w:t>
            </w:r>
          </w:p>
        </w:tc>
        <w:tc>
          <w:tcPr>
            <w:tcW w:w="1356" w:type="dxa"/>
            <w:tcBorders>
              <w:top w:val="single" w:sz="4" w:space="0" w:color="000000"/>
              <w:left w:val="single" w:sz="4" w:space="0" w:color="000000"/>
              <w:bottom w:val="single" w:sz="4" w:space="0" w:color="000000"/>
              <w:right w:val="single" w:sz="4" w:space="0" w:color="000000"/>
            </w:tcBorders>
          </w:tcPr>
          <w:p w14:paraId="37C3B28C" w14:textId="77777777" w:rsidR="00BC35B0" w:rsidRDefault="00BC35B0" w:rsidP="00BC35B0">
            <w:pPr>
              <w:pStyle w:val="TableParagraph"/>
              <w:kinsoku w:val="0"/>
              <w:overflowPunct w:val="0"/>
              <w:spacing w:before="34"/>
              <w:ind w:left="102"/>
            </w:pPr>
            <w:r>
              <w:t>2259302.54</w:t>
            </w:r>
          </w:p>
        </w:tc>
      </w:tr>
      <w:tr w:rsidR="00BC35B0" w14:paraId="05DC8699" w14:textId="77777777" w:rsidTr="00BC35B0">
        <w:trPr>
          <w:trHeight w:hRule="exact" w:val="326"/>
        </w:trPr>
        <w:tc>
          <w:tcPr>
            <w:tcW w:w="960" w:type="dxa"/>
            <w:tcBorders>
              <w:top w:val="single" w:sz="4" w:space="0" w:color="000000"/>
              <w:left w:val="single" w:sz="4" w:space="0" w:color="000000"/>
              <w:bottom w:val="single" w:sz="4" w:space="0" w:color="000000"/>
              <w:right w:val="single" w:sz="4" w:space="0" w:color="000000"/>
            </w:tcBorders>
          </w:tcPr>
          <w:p w14:paraId="0BEF16BB" w14:textId="77777777" w:rsidR="00BC35B0" w:rsidRDefault="00BC35B0" w:rsidP="00BC35B0">
            <w:pPr>
              <w:pStyle w:val="TableParagraph"/>
              <w:kinsoku w:val="0"/>
              <w:overflowPunct w:val="0"/>
              <w:spacing w:before="35"/>
              <w:ind w:left="334" w:right="334"/>
              <w:jc w:val="center"/>
            </w:pPr>
            <w:r>
              <w:t>13</w:t>
            </w:r>
          </w:p>
        </w:tc>
        <w:tc>
          <w:tcPr>
            <w:tcW w:w="1309" w:type="dxa"/>
            <w:tcBorders>
              <w:top w:val="single" w:sz="4" w:space="0" w:color="000000"/>
              <w:left w:val="single" w:sz="4" w:space="0" w:color="000000"/>
              <w:bottom w:val="single" w:sz="4" w:space="0" w:color="000000"/>
              <w:right w:val="single" w:sz="4" w:space="0" w:color="000000"/>
            </w:tcBorders>
          </w:tcPr>
          <w:p w14:paraId="6E47B695" w14:textId="77777777" w:rsidR="00BC35B0" w:rsidRDefault="00BC35B0" w:rsidP="00BC35B0">
            <w:pPr>
              <w:pStyle w:val="TableParagraph"/>
              <w:kinsoku w:val="0"/>
              <w:overflowPunct w:val="0"/>
              <w:spacing w:before="35"/>
              <w:ind w:left="138"/>
            </w:pPr>
            <w:r>
              <w:t>521138.55</w:t>
            </w:r>
          </w:p>
        </w:tc>
        <w:tc>
          <w:tcPr>
            <w:tcW w:w="1356" w:type="dxa"/>
            <w:tcBorders>
              <w:top w:val="single" w:sz="4" w:space="0" w:color="000000"/>
              <w:left w:val="single" w:sz="4" w:space="0" w:color="000000"/>
              <w:bottom w:val="single" w:sz="4" w:space="0" w:color="000000"/>
              <w:right w:val="single" w:sz="4" w:space="0" w:color="000000"/>
            </w:tcBorders>
          </w:tcPr>
          <w:p w14:paraId="50346A3D" w14:textId="77777777" w:rsidR="00BC35B0" w:rsidRDefault="00BC35B0" w:rsidP="00BC35B0">
            <w:pPr>
              <w:pStyle w:val="TableParagraph"/>
              <w:kinsoku w:val="0"/>
              <w:overflowPunct w:val="0"/>
              <w:spacing w:before="35"/>
              <w:ind w:left="102"/>
            </w:pPr>
            <w:r>
              <w:t>2259299.81</w:t>
            </w:r>
          </w:p>
        </w:tc>
      </w:tr>
    </w:tbl>
    <w:p w14:paraId="40C39679" w14:textId="77777777" w:rsidR="00F4785B" w:rsidRDefault="00F4785B" w:rsidP="00F4785B">
      <w:pPr>
        <w:kinsoku w:val="0"/>
        <w:overflowPunct w:val="0"/>
        <w:spacing w:before="9" w:line="180" w:lineRule="exact"/>
        <w:rPr>
          <w:sz w:val="18"/>
          <w:szCs w:val="18"/>
        </w:rPr>
      </w:pPr>
    </w:p>
    <w:p w14:paraId="2A707527" w14:textId="77777777" w:rsidR="00F4785B" w:rsidRDefault="00F4785B" w:rsidP="00F4785B">
      <w:pPr>
        <w:kinsoku w:val="0"/>
        <w:overflowPunct w:val="0"/>
        <w:spacing w:line="200" w:lineRule="exact"/>
        <w:rPr>
          <w:sz w:val="20"/>
          <w:szCs w:val="20"/>
        </w:rPr>
      </w:pPr>
    </w:p>
    <w:p w14:paraId="74CA1826" w14:textId="77777777" w:rsidR="00F4785B" w:rsidRDefault="00F4785B" w:rsidP="00F4785B">
      <w:pPr>
        <w:sectPr w:rsidR="00F4785B">
          <w:pgSz w:w="11905" w:h="16840"/>
          <w:pgMar w:top="1080" w:right="740" w:bottom="280" w:left="400" w:header="720" w:footer="720" w:gutter="0"/>
          <w:cols w:space="720" w:equalWidth="0">
            <w:col w:w="10765"/>
          </w:cols>
          <w:noEndnote/>
        </w:sectPr>
      </w:pPr>
    </w:p>
    <w:p w14:paraId="080D5B40" w14:textId="275C4BD5" w:rsidR="00F4785B" w:rsidRDefault="00F4785B" w:rsidP="00F4785B">
      <w:pPr>
        <w:kinsoku w:val="0"/>
        <w:overflowPunct w:val="0"/>
        <w:spacing w:before="7" w:line="80" w:lineRule="exact"/>
        <w:rPr>
          <w:sz w:val="8"/>
          <w:szCs w:val="8"/>
        </w:rPr>
      </w:pPr>
      <w:r>
        <w:rPr>
          <w:noProof/>
          <w:lang w:eastAsia="ru-RU"/>
        </w:rPr>
        <w:lastRenderedPageBreak/>
        <mc:AlternateContent>
          <mc:Choice Requires="wps">
            <w:drawing>
              <wp:anchor distT="0" distB="0" distL="114300" distR="114300" simplePos="0" relativeHeight="251667456" behindDoc="1" locked="0" layoutInCell="0" allowOverlap="1" wp14:anchorId="651FB3DD" wp14:editId="1EBBD80E">
                <wp:simplePos x="0" y="0"/>
                <wp:positionH relativeFrom="page">
                  <wp:posOffset>4553585</wp:posOffset>
                </wp:positionH>
                <wp:positionV relativeFrom="page">
                  <wp:posOffset>360045</wp:posOffset>
                </wp:positionV>
                <wp:extent cx="2313305" cy="6198235"/>
                <wp:effectExtent l="635" t="0" r="635" b="444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619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60"/>
                              <w:gridCol w:w="1309"/>
                              <w:gridCol w:w="1356"/>
                            </w:tblGrid>
                            <w:tr w:rsidR="00F4785B" w14:paraId="7473B580"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1D967283" w14:textId="77777777" w:rsidR="00F4785B" w:rsidRDefault="00F4785B">
                                  <w:pPr>
                                    <w:pStyle w:val="TableParagraph"/>
                                    <w:kinsoku w:val="0"/>
                                    <w:overflowPunct w:val="0"/>
                                    <w:spacing w:before="17"/>
                                    <w:ind w:left="151"/>
                                  </w:pPr>
                                  <w:r>
                                    <w:rPr>
                                      <w:b/>
                                      <w:bCs/>
                                    </w:rPr>
                                    <w:t>№</w:t>
                                  </w:r>
                                  <w:r>
                                    <w:rPr>
                                      <w:b/>
                                      <w:bCs/>
                                      <w:spacing w:val="-1"/>
                                    </w:rPr>
                                    <w:t xml:space="preserve"> п</w:t>
                                  </w:r>
                                  <w:r>
                                    <w:rPr>
                                      <w:b/>
                                      <w:bCs/>
                                    </w:rPr>
                                    <w:t>/п</w:t>
                                  </w:r>
                                </w:p>
                              </w:tc>
                              <w:tc>
                                <w:tcPr>
                                  <w:tcW w:w="1309" w:type="dxa"/>
                                  <w:tcBorders>
                                    <w:top w:val="single" w:sz="4" w:space="0" w:color="000000"/>
                                    <w:left w:val="single" w:sz="4" w:space="0" w:color="000000"/>
                                    <w:bottom w:val="single" w:sz="4" w:space="0" w:color="000000"/>
                                    <w:right w:val="single" w:sz="4" w:space="0" w:color="000000"/>
                                  </w:tcBorders>
                                </w:tcPr>
                                <w:p w14:paraId="2FB3BCD2" w14:textId="77777777" w:rsidR="00F4785B" w:rsidRDefault="00F4785B">
                                  <w:pPr>
                                    <w:pStyle w:val="TableParagraph"/>
                                    <w:kinsoku w:val="0"/>
                                    <w:overflowPunct w:val="0"/>
                                    <w:spacing w:before="17"/>
                                    <w:ind w:left="541" w:right="542"/>
                                    <w:jc w:val="center"/>
                                  </w:pPr>
                                  <w:r>
                                    <w:rPr>
                                      <w:b/>
                                      <w:bCs/>
                                    </w:rPr>
                                    <w:t>X</w:t>
                                  </w:r>
                                </w:p>
                              </w:tc>
                              <w:tc>
                                <w:tcPr>
                                  <w:tcW w:w="1356" w:type="dxa"/>
                                  <w:tcBorders>
                                    <w:top w:val="single" w:sz="4" w:space="0" w:color="000000"/>
                                    <w:left w:val="single" w:sz="4" w:space="0" w:color="000000"/>
                                    <w:bottom w:val="single" w:sz="4" w:space="0" w:color="000000"/>
                                    <w:right w:val="single" w:sz="4" w:space="0" w:color="000000"/>
                                  </w:tcBorders>
                                </w:tcPr>
                                <w:p w14:paraId="1D5F84BB" w14:textId="77777777" w:rsidR="00F4785B" w:rsidRDefault="00F4785B">
                                  <w:pPr>
                                    <w:pStyle w:val="TableParagraph"/>
                                    <w:kinsoku w:val="0"/>
                                    <w:overflowPunct w:val="0"/>
                                    <w:spacing w:before="17"/>
                                    <w:ind w:left="566" w:right="565"/>
                                    <w:jc w:val="center"/>
                                  </w:pPr>
                                  <w:r>
                                    <w:rPr>
                                      <w:b/>
                                      <w:bCs/>
                                    </w:rPr>
                                    <w:t>Y</w:t>
                                  </w:r>
                                </w:p>
                              </w:tc>
                            </w:tr>
                            <w:tr w:rsidR="00F4785B" w14:paraId="1FB9E5A9" w14:textId="77777777">
                              <w:trPr>
                                <w:trHeight w:hRule="exact" w:val="325"/>
                              </w:trPr>
                              <w:tc>
                                <w:tcPr>
                                  <w:tcW w:w="3625" w:type="dxa"/>
                                  <w:gridSpan w:val="3"/>
                                  <w:tcBorders>
                                    <w:top w:val="single" w:sz="4" w:space="0" w:color="000000"/>
                                    <w:left w:val="single" w:sz="4" w:space="0" w:color="000000"/>
                                    <w:bottom w:val="single" w:sz="4" w:space="0" w:color="000000"/>
                                    <w:right w:val="single" w:sz="4" w:space="0" w:color="000000"/>
                                  </w:tcBorders>
                                </w:tcPr>
                                <w:p w14:paraId="1606D8DA" w14:textId="77777777" w:rsidR="00F4785B" w:rsidRDefault="00F4785B">
                                  <w:pPr>
                                    <w:pStyle w:val="TableParagraph"/>
                                    <w:kinsoku w:val="0"/>
                                    <w:overflowPunct w:val="0"/>
                                    <w:spacing w:before="35"/>
                                    <w:ind w:left="601"/>
                                  </w:pPr>
                                  <w:r>
                                    <w:t>:</w:t>
                                  </w:r>
                                  <w:r>
                                    <w:rPr>
                                      <w:spacing w:val="-1"/>
                                    </w:rPr>
                                    <w:t>З</w:t>
                                  </w:r>
                                  <w:r>
                                    <w:t>У3,</w:t>
                                  </w:r>
                                  <w:r>
                                    <w:rPr>
                                      <w:spacing w:val="-1"/>
                                    </w:rPr>
                                    <w:t xml:space="preserve"> </w:t>
                                  </w:r>
                                  <w:r>
                                    <w:t>пло</w:t>
                                  </w:r>
                                  <w:r>
                                    <w:rPr>
                                      <w:spacing w:val="-2"/>
                                    </w:rPr>
                                    <w:t>щ</w:t>
                                  </w:r>
                                  <w:r>
                                    <w:t>адь</w:t>
                                  </w:r>
                                  <w:r>
                                    <w:rPr>
                                      <w:spacing w:val="-1"/>
                                    </w:rPr>
                                    <w:t xml:space="preserve"> </w:t>
                                  </w:r>
                                  <w:r>
                                    <w:t xml:space="preserve">517 </w:t>
                                  </w:r>
                                  <w:proofErr w:type="spellStart"/>
                                  <w:r>
                                    <w:rPr>
                                      <w:spacing w:val="-1"/>
                                    </w:rPr>
                                    <w:t>кв</w:t>
                                  </w:r>
                                  <w:r>
                                    <w:t>.м</w:t>
                                  </w:r>
                                  <w:proofErr w:type="spellEnd"/>
                                </w:p>
                              </w:tc>
                            </w:tr>
                            <w:tr w:rsidR="00F4785B" w14:paraId="459406EB"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9AC3C4B" w14:textId="77777777" w:rsidR="00F4785B" w:rsidRDefault="00F4785B">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1F91D00E" w14:textId="77777777" w:rsidR="00F4785B" w:rsidRDefault="00F4785B">
                                  <w:pPr>
                                    <w:pStyle w:val="TableParagraph"/>
                                    <w:kinsoku w:val="0"/>
                                    <w:overflowPunct w:val="0"/>
                                    <w:spacing w:before="35"/>
                                    <w:ind w:left="138"/>
                                  </w:pPr>
                                  <w:r>
                                    <w:t>521213.47</w:t>
                                  </w:r>
                                </w:p>
                              </w:tc>
                              <w:tc>
                                <w:tcPr>
                                  <w:tcW w:w="1356" w:type="dxa"/>
                                  <w:tcBorders>
                                    <w:top w:val="single" w:sz="4" w:space="0" w:color="000000"/>
                                    <w:left w:val="single" w:sz="4" w:space="0" w:color="000000"/>
                                    <w:bottom w:val="single" w:sz="4" w:space="0" w:color="000000"/>
                                    <w:right w:val="single" w:sz="4" w:space="0" w:color="000000"/>
                                  </w:tcBorders>
                                </w:tcPr>
                                <w:p w14:paraId="37E77583" w14:textId="77777777" w:rsidR="00F4785B" w:rsidRDefault="00F4785B">
                                  <w:pPr>
                                    <w:pStyle w:val="TableParagraph"/>
                                    <w:kinsoku w:val="0"/>
                                    <w:overflowPunct w:val="0"/>
                                    <w:spacing w:before="35"/>
                                    <w:ind w:left="102"/>
                                  </w:pPr>
                                  <w:r>
                                    <w:t>2259390.20</w:t>
                                  </w:r>
                                </w:p>
                              </w:tc>
                            </w:tr>
                            <w:tr w:rsidR="00F4785B" w14:paraId="2D6B6E2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ADA4787" w14:textId="77777777" w:rsidR="00F4785B" w:rsidRDefault="00F4785B">
                                  <w:pPr>
                                    <w:pStyle w:val="TableParagraph"/>
                                    <w:kinsoku w:val="0"/>
                                    <w:overflowPunct w:val="0"/>
                                    <w:spacing w:before="35"/>
                                    <w:ind w:left="334" w:right="334"/>
                                    <w:jc w:val="center"/>
                                  </w:pPr>
                                  <w:r>
                                    <w:t>2</w:t>
                                  </w:r>
                                </w:p>
                              </w:tc>
                              <w:tc>
                                <w:tcPr>
                                  <w:tcW w:w="1309" w:type="dxa"/>
                                  <w:tcBorders>
                                    <w:top w:val="single" w:sz="4" w:space="0" w:color="000000"/>
                                    <w:left w:val="single" w:sz="4" w:space="0" w:color="000000"/>
                                    <w:bottom w:val="single" w:sz="4" w:space="0" w:color="000000"/>
                                    <w:right w:val="single" w:sz="4" w:space="0" w:color="000000"/>
                                  </w:tcBorders>
                                </w:tcPr>
                                <w:p w14:paraId="02F6DDF0" w14:textId="77777777" w:rsidR="00F4785B" w:rsidRDefault="00F4785B">
                                  <w:pPr>
                                    <w:pStyle w:val="TableParagraph"/>
                                    <w:kinsoku w:val="0"/>
                                    <w:overflowPunct w:val="0"/>
                                    <w:spacing w:before="35"/>
                                    <w:ind w:left="138"/>
                                  </w:pPr>
                                  <w:r>
                                    <w:t>521203.40</w:t>
                                  </w:r>
                                </w:p>
                              </w:tc>
                              <w:tc>
                                <w:tcPr>
                                  <w:tcW w:w="1356" w:type="dxa"/>
                                  <w:tcBorders>
                                    <w:top w:val="single" w:sz="4" w:space="0" w:color="000000"/>
                                    <w:left w:val="single" w:sz="4" w:space="0" w:color="000000"/>
                                    <w:bottom w:val="single" w:sz="4" w:space="0" w:color="000000"/>
                                    <w:right w:val="single" w:sz="4" w:space="0" w:color="000000"/>
                                  </w:tcBorders>
                                </w:tcPr>
                                <w:p w14:paraId="53ACF623" w14:textId="77777777" w:rsidR="00F4785B" w:rsidRDefault="00F4785B">
                                  <w:pPr>
                                    <w:pStyle w:val="TableParagraph"/>
                                    <w:kinsoku w:val="0"/>
                                    <w:overflowPunct w:val="0"/>
                                    <w:spacing w:before="35"/>
                                    <w:ind w:left="102"/>
                                  </w:pPr>
                                  <w:r>
                                    <w:t>2259397.64</w:t>
                                  </w:r>
                                </w:p>
                              </w:tc>
                            </w:tr>
                            <w:tr w:rsidR="00F4785B" w14:paraId="68A92F8C"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D6E1CC0" w14:textId="77777777" w:rsidR="00F4785B" w:rsidRDefault="00F4785B">
                                  <w:pPr>
                                    <w:pStyle w:val="TableParagraph"/>
                                    <w:kinsoku w:val="0"/>
                                    <w:overflowPunct w:val="0"/>
                                    <w:spacing w:before="35"/>
                                    <w:ind w:left="334" w:right="334"/>
                                    <w:jc w:val="center"/>
                                  </w:pPr>
                                  <w:r>
                                    <w:t>3</w:t>
                                  </w:r>
                                </w:p>
                              </w:tc>
                              <w:tc>
                                <w:tcPr>
                                  <w:tcW w:w="1309" w:type="dxa"/>
                                  <w:tcBorders>
                                    <w:top w:val="single" w:sz="4" w:space="0" w:color="000000"/>
                                    <w:left w:val="single" w:sz="4" w:space="0" w:color="000000"/>
                                    <w:bottom w:val="single" w:sz="4" w:space="0" w:color="000000"/>
                                    <w:right w:val="single" w:sz="4" w:space="0" w:color="000000"/>
                                  </w:tcBorders>
                                </w:tcPr>
                                <w:p w14:paraId="54519CE8" w14:textId="77777777" w:rsidR="00F4785B" w:rsidRDefault="00F4785B">
                                  <w:pPr>
                                    <w:pStyle w:val="TableParagraph"/>
                                    <w:kinsoku w:val="0"/>
                                    <w:overflowPunct w:val="0"/>
                                    <w:spacing w:before="35"/>
                                    <w:ind w:left="138"/>
                                  </w:pPr>
                                  <w:r>
                                    <w:t>521194.29</w:t>
                                  </w:r>
                                </w:p>
                              </w:tc>
                              <w:tc>
                                <w:tcPr>
                                  <w:tcW w:w="1356" w:type="dxa"/>
                                  <w:tcBorders>
                                    <w:top w:val="single" w:sz="4" w:space="0" w:color="000000"/>
                                    <w:left w:val="single" w:sz="4" w:space="0" w:color="000000"/>
                                    <w:bottom w:val="single" w:sz="4" w:space="0" w:color="000000"/>
                                    <w:right w:val="single" w:sz="4" w:space="0" w:color="000000"/>
                                  </w:tcBorders>
                                </w:tcPr>
                                <w:p w14:paraId="59FD6219" w14:textId="77777777" w:rsidR="00F4785B" w:rsidRDefault="00F4785B">
                                  <w:pPr>
                                    <w:pStyle w:val="TableParagraph"/>
                                    <w:kinsoku w:val="0"/>
                                    <w:overflowPunct w:val="0"/>
                                    <w:spacing w:before="35"/>
                                    <w:ind w:left="102"/>
                                  </w:pPr>
                                  <w:r>
                                    <w:t>2259405.01</w:t>
                                  </w:r>
                                </w:p>
                              </w:tc>
                            </w:tr>
                            <w:tr w:rsidR="00F4785B" w14:paraId="6F2DF9C3"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D91FF3A" w14:textId="77777777" w:rsidR="00F4785B" w:rsidRDefault="00F4785B">
                                  <w:pPr>
                                    <w:pStyle w:val="TableParagraph"/>
                                    <w:kinsoku w:val="0"/>
                                    <w:overflowPunct w:val="0"/>
                                    <w:spacing w:before="35"/>
                                    <w:ind w:left="334" w:right="334"/>
                                    <w:jc w:val="center"/>
                                  </w:pPr>
                                  <w:r>
                                    <w:t>4</w:t>
                                  </w:r>
                                </w:p>
                              </w:tc>
                              <w:tc>
                                <w:tcPr>
                                  <w:tcW w:w="1309" w:type="dxa"/>
                                  <w:tcBorders>
                                    <w:top w:val="single" w:sz="4" w:space="0" w:color="000000"/>
                                    <w:left w:val="single" w:sz="4" w:space="0" w:color="000000"/>
                                    <w:bottom w:val="single" w:sz="4" w:space="0" w:color="000000"/>
                                    <w:right w:val="single" w:sz="4" w:space="0" w:color="000000"/>
                                  </w:tcBorders>
                                </w:tcPr>
                                <w:p w14:paraId="24F92718" w14:textId="77777777" w:rsidR="00F4785B" w:rsidRDefault="00F4785B">
                                  <w:pPr>
                                    <w:pStyle w:val="TableParagraph"/>
                                    <w:kinsoku w:val="0"/>
                                    <w:overflowPunct w:val="0"/>
                                    <w:spacing w:before="35"/>
                                    <w:ind w:left="138"/>
                                  </w:pPr>
                                  <w:r>
                                    <w:t>521190.24</w:t>
                                  </w:r>
                                </w:p>
                              </w:tc>
                              <w:tc>
                                <w:tcPr>
                                  <w:tcW w:w="1356" w:type="dxa"/>
                                  <w:tcBorders>
                                    <w:top w:val="single" w:sz="4" w:space="0" w:color="000000"/>
                                    <w:left w:val="single" w:sz="4" w:space="0" w:color="000000"/>
                                    <w:bottom w:val="single" w:sz="4" w:space="0" w:color="000000"/>
                                    <w:right w:val="single" w:sz="4" w:space="0" w:color="000000"/>
                                  </w:tcBorders>
                                </w:tcPr>
                                <w:p w14:paraId="055D8117" w14:textId="77777777" w:rsidR="00F4785B" w:rsidRDefault="00F4785B">
                                  <w:pPr>
                                    <w:pStyle w:val="TableParagraph"/>
                                    <w:kinsoku w:val="0"/>
                                    <w:overflowPunct w:val="0"/>
                                    <w:spacing w:before="35"/>
                                    <w:ind w:left="102"/>
                                  </w:pPr>
                                  <w:r>
                                    <w:t>2259409.85</w:t>
                                  </w:r>
                                </w:p>
                              </w:tc>
                            </w:tr>
                            <w:tr w:rsidR="00F4785B" w14:paraId="7168EFD5"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51D3A6B3" w14:textId="77777777" w:rsidR="00F4785B" w:rsidRDefault="00F4785B">
                                  <w:pPr>
                                    <w:pStyle w:val="TableParagraph"/>
                                    <w:kinsoku w:val="0"/>
                                    <w:overflowPunct w:val="0"/>
                                    <w:spacing w:before="34"/>
                                    <w:ind w:left="334" w:right="334"/>
                                    <w:jc w:val="center"/>
                                  </w:pPr>
                                  <w:r>
                                    <w:t>5</w:t>
                                  </w:r>
                                </w:p>
                              </w:tc>
                              <w:tc>
                                <w:tcPr>
                                  <w:tcW w:w="1309" w:type="dxa"/>
                                  <w:tcBorders>
                                    <w:top w:val="single" w:sz="4" w:space="0" w:color="000000"/>
                                    <w:left w:val="single" w:sz="4" w:space="0" w:color="000000"/>
                                    <w:bottom w:val="single" w:sz="4" w:space="0" w:color="000000"/>
                                    <w:right w:val="single" w:sz="4" w:space="0" w:color="000000"/>
                                  </w:tcBorders>
                                </w:tcPr>
                                <w:p w14:paraId="3FAEFA6B" w14:textId="77777777" w:rsidR="00F4785B" w:rsidRDefault="00F4785B">
                                  <w:pPr>
                                    <w:pStyle w:val="TableParagraph"/>
                                    <w:kinsoku w:val="0"/>
                                    <w:overflowPunct w:val="0"/>
                                    <w:spacing w:before="34"/>
                                    <w:ind w:left="138"/>
                                  </w:pPr>
                                  <w:r>
                                    <w:t>521186.92</w:t>
                                  </w:r>
                                </w:p>
                              </w:tc>
                              <w:tc>
                                <w:tcPr>
                                  <w:tcW w:w="1356" w:type="dxa"/>
                                  <w:tcBorders>
                                    <w:top w:val="single" w:sz="4" w:space="0" w:color="000000"/>
                                    <w:left w:val="single" w:sz="4" w:space="0" w:color="000000"/>
                                    <w:bottom w:val="single" w:sz="4" w:space="0" w:color="000000"/>
                                    <w:right w:val="single" w:sz="4" w:space="0" w:color="000000"/>
                                  </w:tcBorders>
                                </w:tcPr>
                                <w:p w14:paraId="36C9A919" w14:textId="77777777" w:rsidR="00F4785B" w:rsidRDefault="00F4785B">
                                  <w:pPr>
                                    <w:pStyle w:val="TableParagraph"/>
                                    <w:kinsoku w:val="0"/>
                                    <w:overflowPunct w:val="0"/>
                                    <w:spacing w:before="34"/>
                                    <w:ind w:left="102"/>
                                  </w:pPr>
                                  <w:r>
                                    <w:t>2259413.95</w:t>
                                  </w:r>
                                </w:p>
                              </w:tc>
                            </w:tr>
                            <w:tr w:rsidR="00F4785B" w14:paraId="47243AEE"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1C5B0B8" w14:textId="77777777" w:rsidR="00F4785B" w:rsidRDefault="00F4785B">
                                  <w:pPr>
                                    <w:pStyle w:val="TableParagraph"/>
                                    <w:kinsoku w:val="0"/>
                                    <w:overflowPunct w:val="0"/>
                                    <w:spacing w:before="35"/>
                                    <w:ind w:left="334" w:right="334"/>
                                    <w:jc w:val="center"/>
                                  </w:pPr>
                                  <w:r>
                                    <w:t>6</w:t>
                                  </w:r>
                                </w:p>
                              </w:tc>
                              <w:tc>
                                <w:tcPr>
                                  <w:tcW w:w="1309" w:type="dxa"/>
                                  <w:tcBorders>
                                    <w:top w:val="single" w:sz="4" w:space="0" w:color="000000"/>
                                    <w:left w:val="single" w:sz="4" w:space="0" w:color="000000"/>
                                    <w:bottom w:val="single" w:sz="4" w:space="0" w:color="000000"/>
                                    <w:right w:val="single" w:sz="4" w:space="0" w:color="000000"/>
                                  </w:tcBorders>
                                </w:tcPr>
                                <w:p w14:paraId="781963DF" w14:textId="77777777" w:rsidR="00F4785B" w:rsidRDefault="00F4785B">
                                  <w:pPr>
                                    <w:pStyle w:val="TableParagraph"/>
                                    <w:kinsoku w:val="0"/>
                                    <w:overflowPunct w:val="0"/>
                                    <w:spacing w:before="35"/>
                                    <w:ind w:left="138"/>
                                  </w:pPr>
                                  <w:r>
                                    <w:t>521185.14</w:t>
                                  </w:r>
                                </w:p>
                              </w:tc>
                              <w:tc>
                                <w:tcPr>
                                  <w:tcW w:w="1356" w:type="dxa"/>
                                  <w:tcBorders>
                                    <w:top w:val="single" w:sz="4" w:space="0" w:color="000000"/>
                                    <w:left w:val="single" w:sz="4" w:space="0" w:color="000000"/>
                                    <w:bottom w:val="single" w:sz="4" w:space="0" w:color="000000"/>
                                    <w:right w:val="single" w:sz="4" w:space="0" w:color="000000"/>
                                  </w:tcBorders>
                                </w:tcPr>
                                <w:p w14:paraId="01196AD6" w14:textId="77777777" w:rsidR="00F4785B" w:rsidRDefault="00F4785B">
                                  <w:pPr>
                                    <w:pStyle w:val="TableParagraph"/>
                                    <w:kinsoku w:val="0"/>
                                    <w:overflowPunct w:val="0"/>
                                    <w:spacing w:before="35"/>
                                    <w:ind w:left="102"/>
                                  </w:pPr>
                                  <w:r>
                                    <w:t>2259416.95</w:t>
                                  </w:r>
                                </w:p>
                              </w:tc>
                            </w:tr>
                            <w:tr w:rsidR="00F4785B" w14:paraId="39A54C2C"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3F5963A" w14:textId="77777777" w:rsidR="00F4785B" w:rsidRDefault="00F4785B">
                                  <w:pPr>
                                    <w:pStyle w:val="TableParagraph"/>
                                    <w:kinsoku w:val="0"/>
                                    <w:overflowPunct w:val="0"/>
                                    <w:spacing w:before="35"/>
                                    <w:ind w:left="334" w:right="334"/>
                                    <w:jc w:val="center"/>
                                  </w:pPr>
                                  <w:r>
                                    <w:t>7</w:t>
                                  </w:r>
                                </w:p>
                              </w:tc>
                              <w:tc>
                                <w:tcPr>
                                  <w:tcW w:w="1309" w:type="dxa"/>
                                  <w:tcBorders>
                                    <w:top w:val="single" w:sz="4" w:space="0" w:color="000000"/>
                                    <w:left w:val="single" w:sz="4" w:space="0" w:color="000000"/>
                                    <w:bottom w:val="single" w:sz="4" w:space="0" w:color="000000"/>
                                    <w:right w:val="single" w:sz="4" w:space="0" w:color="000000"/>
                                  </w:tcBorders>
                                </w:tcPr>
                                <w:p w14:paraId="0F91053E" w14:textId="77777777" w:rsidR="00F4785B" w:rsidRDefault="00F4785B">
                                  <w:pPr>
                                    <w:pStyle w:val="TableParagraph"/>
                                    <w:kinsoku w:val="0"/>
                                    <w:overflowPunct w:val="0"/>
                                    <w:spacing w:before="35"/>
                                    <w:ind w:left="138"/>
                                  </w:pPr>
                                  <w:r>
                                    <w:t>521182.27</w:t>
                                  </w:r>
                                </w:p>
                              </w:tc>
                              <w:tc>
                                <w:tcPr>
                                  <w:tcW w:w="1356" w:type="dxa"/>
                                  <w:tcBorders>
                                    <w:top w:val="single" w:sz="4" w:space="0" w:color="000000"/>
                                    <w:left w:val="single" w:sz="4" w:space="0" w:color="000000"/>
                                    <w:bottom w:val="single" w:sz="4" w:space="0" w:color="000000"/>
                                    <w:right w:val="single" w:sz="4" w:space="0" w:color="000000"/>
                                  </w:tcBorders>
                                </w:tcPr>
                                <w:p w14:paraId="4982CAA7" w14:textId="77777777" w:rsidR="00F4785B" w:rsidRDefault="00F4785B">
                                  <w:pPr>
                                    <w:pStyle w:val="TableParagraph"/>
                                    <w:kinsoku w:val="0"/>
                                    <w:overflowPunct w:val="0"/>
                                    <w:spacing w:before="35"/>
                                    <w:ind w:left="102"/>
                                  </w:pPr>
                                  <w:r>
                                    <w:t>2259422.57</w:t>
                                  </w:r>
                                </w:p>
                              </w:tc>
                            </w:tr>
                            <w:tr w:rsidR="00F4785B" w14:paraId="464E6F6E"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5681638" w14:textId="77777777" w:rsidR="00F4785B" w:rsidRDefault="00F4785B">
                                  <w:pPr>
                                    <w:pStyle w:val="TableParagraph"/>
                                    <w:kinsoku w:val="0"/>
                                    <w:overflowPunct w:val="0"/>
                                    <w:spacing w:before="35"/>
                                    <w:ind w:left="334" w:right="334"/>
                                    <w:jc w:val="center"/>
                                  </w:pPr>
                                  <w:r>
                                    <w:t>8</w:t>
                                  </w:r>
                                </w:p>
                              </w:tc>
                              <w:tc>
                                <w:tcPr>
                                  <w:tcW w:w="1309" w:type="dxa"/>
                                  <w:tcBorders>
                                    <w:top w:val="single" w:sz="4" w:space="0" w:color="000000"/>
                                    <w:left w:val="single" w:sz="4" w:space="0" w:color="000000"/>
                                    <w:bottom w:val="single" w:sz="4" w:space="0" w:color="000000"/>
                                    <w:right w:val="single" w:sz="4" w:space="0" w:color="000000"/>
                                  </w:tcBorders>
                                </w:tcPr>
                                <w:p w14:paraId="55291AD7" w14:textId="77777777" w:rsidR="00F4785B" w:rsidRDefault="00F4785B">
                                  <w:pPr>
                                    <w:pStyle w:val="TableParagraph"/>
                                    <w:kinsoku w:val="0"/>
                                    <w:overflowPunct w:val="0"/>
                                    <w:spacing w:before="35"/>
                                    <w:ind w:left="138"/>
                                  </w:pPr>
                                  <w:r>
                                    <w:t>521181.25</w:t>
                                  </w:r>
                                </w:p>
                              </w:tc>
                              <w:tc>
                                <w:tcPr>
                                  <w:tcW w:w="1356" w:type="dxa"/>
                                  <w:tcBorders>
                                    <w:top w:val="single" w:sz="4" w:space="0" w:color="000000"/>
                                    <w:left w:val="single" w:sz="4" w:space="0" w:color="000000"/>
                                    <w:bottom w:val="single" w:sz="4" w:space="0" w:color="000000"/>
                                    <w:right w:val="single" w:sz="4" w:space="0" w:color="000000"/>
                                  </w:tcBorders>
                                </w:tcPr>
                                <w:p w14:paraId="24F7824C" w14:textId="77777777" w:rsidR="00F4785B" w:rsidRDefault="00F4785B">
                                  <w:pPr>
                                    <w:pStyle w:val="TableParagraph"/>
                                    <w:kinsoku w:val="0"/>
                                    <w:overflowPunct w:val="0"/>
                                    <w:spacing w:before="35"/>
                                    <w:ind w:left="102"/>
                                  </w:pPr>
                                  <w:r>
                                    <w:t>2259424.28</w:t>
                                  </w:r>
                                </w:p>
                              </w:tc>
                            </w:tr>
                            <w:tr w:rsidR="00F4785B" w14:paraId="4319141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A15B649" w14:textId="77777777" w:rsidR="00F4785B" w:rsidRDefault="00F4785B">
                                  <w:pPr>
                                    <w:pStyle w:val="TableParagraph"/>
                                    <w:kinsoku w:val="0"/>
                                    <w:overflowPunct w:val="0"/>
                                    <w:spacing w:before="35"/>
                                    <w:ind w:left="334" w:right="334"/>
                                    <w:jc w:val="center"/>
                                  </w:pPr>
                                  <w:r>
                                    <w:t>9</w:t>
                                  </w:r>
                                </w:p>
                              </w:tc>
                              <w:tc>
                                <w:tcPr>
                                  <w:tcW w:w="1309" w:type="dxa"/>
                                  <w:tcBorders>
                                    <w:top w:val="single" w:sz="4" w:space="0" w:color="000000"/>
                                    <w:left w:val="single" w:sz="4" w:space="0" w:color="000000"/>
                                    <w:bottom w:val="single" w:sz="4" w:space="0" w:color="000000"/>
                                    <w:right w:val="single" w:sz="4" w:space="0" w:color="000000"/>
                                  </w:tcBorders>
                                </w:tcPr>
                                <w:p w14:paraId="3DFEFADE" w14:textId="77777777" w:rsidR="00F4785B" w:rsidRDefault="00F4785B">
                                  <w:pPr>
                                    <w:pStyle w:val="TableParagraph"/>
                                    <w:kinsoku w:val="0"/>
                                    <w:overflowPunct w:val="0"/>
                                    <w:spacing w:before="35"/>
                                    <w:ind w:left="138"/>
                                  </w:pPr>
                                  <w:r>
                                    <w:t>521175.60</w:t>
                                  </w:r>
                                </w:p>
                              </w:tc>
                              <w:tc>
                                <w:tcPr>
                                  <w:tcW w:w="1356" w:type="dxa"/>
                                  <w:tcBorders>
                                    <w:top w:val="single" w:sz="4" w:space="0" w:color="000000"/>
                                    <w:left w:val="single" w:sz="4" w:space="0" w:color="000000"/>
                                    <w:bottom w:val="single" w:sz="4" w:space="0" w:color="000000"/>
                                    <w:right w:val="single" w:sz="4" w:space="0" w:color="000000"/>
                                  </w:tcBorders>
                                </w:tcPr>
                                <w:p w14:paraId="79EAE326" w14:textId="77777777" w:rsidR="00F4785B" w:rsidRDefault="00F4785B">
                                  <w:pPr>
                                    <w:pStyle w:val="TableParagraph"/>
                                    <w:kinsoku w:val="0"/>
                                    <w:overflowPunct w:val="0"/>
                                    <w:spacing w:before="35"/>
                                    <w:ind w:left="102"/>
                                  </w:pPr>
                                  <w:r>
                                    <w:t>2259434.20</w:t>
                                  </w:r>
                                </w:p>
                              </w:tc>
                            </w:tr>
                            <w:tr w:rsidR="00F4785B" w14:paraId="1F53DF62"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425077B" w14:textId="77777777" w:rsidR="00F4785B" w:rsidRDefault="00F4785B">
                                  <w:pPr>
                                    <w:pStyle w:val="TableParagraph"/>
                                    <w:kinsoku w:val="0"/>
                                    <w:overflowPunct w:val="0"/>
                                    <w:spacing w:before="35"/>
                                    <w:ind w:left="334" w:right="334"/>
                                    <w:jc w:val="center"/>
                                  </w:pPr>
                                  <w:r>
                                    <w:t>10</w:t>
                                  </w:r>
                                </w:p>
                              </w:tc>
                              <w:tc>
                                <w:tcPr>
                                  <w:tcW w:w="1309" w:type="dxa"/>
                                  <w:tcBorders>
                                    <w:top w:val="single" w:sz="4" w:space="0" w:color="000000"/>
                                    <w:left w:val="single" w:sz="4" w:space="0" w:color="000000"/>
                                    <w:bottom w:val="single" w:sz="4" w:space="0" w:color="000000"/>
                                    <w:right w:val="single" w:sz="4" w:space="0" w:color="000000"/>
                                  </w:tcBorders>
                                </w:tcPr>
                                <w:p w14:paraId="0B9CD1F4" w14:textId="77777777" w:rsidR="00F4785B" w:rsidRDefault="00F4785B">
                                  <w:pPr>
                                    <w:pStyle w:val="TableParagraph"/>
                                    <w:kinsoku w:val="0"/>
                                    <w:overflowPunct w:val="0"/>
                                    <w:spacing w:before="35"/>
                                    <w:ind w:left="138"/>
                                  </w:pPr>
                                  <w:r>
                                    <w:t>521174.72</w:t>
                                  </w:r>
                                </w:p>
                              </w:tc>
                              <w:tc>
                                <w:tcPr>
                                  <w:tcW w:w="1356" w:type="dxa"/>
                                  <w:tcBorders>
                                    <w:top w:val="single" w:sz="4" w:space="0" w:color="000000"/>
                                    <w:left w:val="single" w:sz="4" w:space="0" w:color="000000"/>
                                    <w:bottom w:val="single" w:sz="4" w:space="0" w:color="000000"/>
                                    <w:right w:val="single" w:sz="4" w:space="0" w:color="000000"/>
                                  </w:tcBorders>
                                </w:tcPr>
                                <w:p w14:paraId="1A2F3012" w14:textId="77777777" w:rsidR="00F4785B" w:rsidRDefault="00F4785B">
                                  <w:pPr>
                                    <w:pStyle w:val="TableParagraph"/>
                                    <w:kinsoku w:val="0"/>
                                    <w:overflowPunct w:val="0"/>
                                    <w:spacing w:before="35"/>
                                    <w:ind w:left="102"/>
                                  </w:pPr>
                                  <w:r>
                                    <w:t>2259434.99</w:t>
                                  </w:r>
                                </w:p>
                              </w:tc>
                            </w:tr>
                            <w:tr w:rsidR="00F4785B" w14:paraId="4DF08CE7"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6FAD78F5" w14:textId="77777777" w:rsidR="00F4785B" w:rsidRDefault="00F4785B">
                                  <w:pPr>
                                    <w:pStyle w:val="TableParagraph"/>
                                    <w:kinsoku w:val="0"/>
                                    <w:overflowPunct w:val="0"/>
                                    <w:spacing w:before="34"/>
                                    <w:ind w:left="334" w:right="334"/>
                                    <w:jc w:val="center"/>
                                  </w:pPr>
                                  <w:r>
                                    <w:t>11</w:t>
                                  </w:r>
                                </w:p>
                              </w:tc>
                              <w:tc>
                                <w:tcPr>
                                  <w:tcW w:w="1309" w:type="dxa"/>
                                  <w:tcBorders>
                                    <w:top w:val="single" w:sz="4" w:space="0" w:color="000000"/>
                                    <w:left w:val="single" w:sz="4" w:space="0" w:color="000000"/>
                                    <w:bottom w:val="single" w:sz="4" w:space="0" w:color="000000"/>
                                    <w:right w:val="single" w:sz="4" w:space="0" w:color="000000"/>
                                  </w:tcBorders>
                                </w:tcPr>
                                <w:p w14:paraId="6D063E58" w14:textId="77777777" w:rsidR="00F4785B" w:rsidRDefault="00F4785B">
                                  <w:pPr>
                                    <w:pStyle w:val="TableParagraph"/>
                                    <w:kinsoku w:val="0"/>
                                    <w:overflowPunct w:val="0"/>
                                    <w:spacing w:before="34"/>
                                    <w:ind w:left="138"/>
                                  </w:pPr>
                                  <w:r>
                                    <w:t>521171.85</w:t>
                                  </w:r>
                                </w:p>
                              </w:tc>
                              <w:tc>
                                <w:tcPr>
                                  <w:tcW w:w="1356" w:type="dxa"/>
                                  <w:tcBorders>
                                    <w:top w:val="single" w:sz="4" w:space="0" w:color="000000"/>
                                    <w:left w:val="single" w:sz="4" w:space="0" w:color="000000"/>
                                    <w:bottom w:val="single" w:sz="4" w:space="0" w:color="000000"/>
                                    <w:right w:val="single" w:sz="4" w:space="0" w:color="000000"/>
                                  </w:tcBorders>
                                </w:tcPr>
                                <w:p w14:paraId="2392B32D" w14:textId="77777777" w:rsidR="00F4785B" w:rsidRDefault="00F4785B">
                                  <w:pPr>
                                    <w:pStyle w:val="TableParagraph"/>
                                    <w:kinsoku w:val="0"/>
                                    <w:overflowPunct w:val="0"/>
                                    <w:spacing w:before="34"/>
                                    <w:ind w:left="102"/>
                                  </w:pPr>
                                  <w:r>
                                    <w:t>2259440.41</w:t>
                                  </w:r>
                                </w:p>
                              </w:tc>
                            </w:tr>
                            <w:tr w:rsidR="00F4785B" w14:paraId="3E854ED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05A65AB" w14:textId="77777777" w:rsidR="00F4785B" w:rsidRDefault="00F4785B">
                                  <w:pPr>
                                    <w:pStyle w:val="TableParagraph"/>
                                    <w:kinsoku w:val="0"/>
                                    <w:overflowPunct w:val="0"/>
                                    <w:spacing w:before="35"/>
                                    <w:ind w:left="334" w:right="334"/>
                                    <w:jc w:val="center"/>
                                  </w:pPr>
                                  <w:r>
                                    <w:t>12</w:t>
                                  </w:r>
                                </w:p>
                              </w:tc>
                              <w:tc>
                                <w:tcPr>
                                  <w:tcW w:w="1309" w:type="dxa"/>
                                  <w:tcBorders>
                                    <w:top w:val="single" w:sz="4" w:space="0" w:color="000000"/>
                                    <w:left w:val="single" w:sz="4" w:space="0" w:color="000000"/>
                                    <w:bottom w:val="single" w:sz="4" w:space="0" w:color="000000"/>
                                    <w:right w:val="single" w:sz="4" w:space="0" w:color="000000"/>
                                  </w:tcBorders>
                                </w:tcPr>
                                <w:p w14:paraId="46FB0C3D" w14:textId="77777777" w:rsidR="00F4785B" w:rsidRDefault="00F4785B">
                                  <w:pPr>
                                    <w:pStyle w:val="TableParagraph"/>
                                    <w:kinsoku w:val="0"/>
                                    <w:overflowPunct w:val="0"/>
                                    <w:spacing w:before="35"/>
                                    <w:ind w:left="138"/>
                                  </w:pPr>
                                  <w:r>
                                    <w:t>521168.00</w:t>
                                  </w:r>
                                </w:p>
                              </w:tc>
                              <w:tc>
                                <w:tcPr>
                                  <w:tcW w:w="1356" w:type="dxa"/>
                                  <w:tcBorders>
                                    <w:top w:val="single" w:sz="4" w:space="0" w:color="000000"/>
                                    <w:left w:val="single" w:sz="4" w:space="0" w:color="000000"/>
                                    <w:bottom w:val="single" w:sz="4" w:space="0" w:color="000000"/>
                                    <w:right w:val="single" w:sz="4" w:space="0" w:color="000000"/>
                                  </w:tcBorders>
                                </w:tcPr>
                                <w:p w14:paraId="28116610" w14:textId="77777777" w:rsidR="00F4785B" w:rsidRDefault="00F4785B">
                                  <w:pPr>
                                    <w:pStyle w:val="TableParagraph"/>
                                    <w:kinsoku w:val="0"/>
                                    <w:overflowPunct w:val="0"/>
                                    <w:spacing w:before="35"/>
                                    <w:ind w:left="102"/>
                                  </w:pPr>
                                  <w:r>
                                    <w:t>2259445.33</w:t>
                                  </w:r>
                                </w:p>
                              </w:tc>
                            </w:tr>
                            <w:tr w:rsidR="00F4785B" w14:paraId="67D45AF1"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B2ECF46" w14:textId="77777777" w:rsidR="00F4785B" w:rsidRDefault="00F4785B">
                                  <w:pPr>
                                    <w:pStyle w:val="TableParagraph"/>
                                    <w:kinsoku w:val="0"/>
                                    <w:overflowPunct w:val="0"/>
                                    <w:spacing w:before="35"/>
                                    <w:ind w:left="334" w:right="334"/>
                                    <w:jc w:val="center"/>
                                  </w:pPr>
                                  <w:r>
                                    <w:t>13</w:t>
                                  </w:r>
                                </w:p>
                              </w:tc>
                              <w:tc>
                                <w:tcPr>
                                  <w:tcW w:w="1309" w:type="dxa"/>
                                  <w:tcBorders>
                                    <w:top w:val="single" w:sz="4" w:space="0" w:color="000000"/>
                                    <w:left w:val="single" w:sz="4" w:space="0" w:color="000000"/>
                                    <w:bottom w:val="single" w:sz="4" w:space="0" w:color="000000"/>
                                    <w:right w:val="single" w:sz="4" w:space="0" w:color="000000"/>
                                  </w:tcBorders>
                                </w:tcPr>
                                <w:p w14:paraId="6DD26E3E" w14:textId="77777777" w:rsidR="00F4785B" w:rsidRDefault="00F4785B">
                                  <w:pPr>
                                    <w:pStyle w:val="TableParagraph"/>
                                    <w:kinsoku w:val="0"/>
                                    <w:overflowPunct w:val="0"/>
                                    <w:spacing w:before="35"/>
                                    <w:ind w:left="138"/>
                                  </w:pPr>
                                  <w:r>
                                    <w:t>521165.77</w:t>
                                  </w:r>
                                </w:p>
                              </w:tc>
                              <w:tc>
                                <w:tcPr>
                                  <w:tcW w:w="1356" w:type="dxa"/>
                                  <w:tcBorders>
                                    <w:top w:val="single" w:sz="4" w:space="0" w:color="000000"/>
                                    <w:left w:val="single" w:sz="4" w:space="0" w:color="000000"/>
                                    <w:bottom w:val="single" w:sz="4" w:space="0" w:color="000000"/>
                                    <w:right w:val="single" w:sz="4" w:space="0" w:color="000000"/>
                                  </w:tcBorders>
                                </w:tcPr>
                                <w:p w14:paraId="3CDC3B1B" w14:textId="77777777" w:rsidR="00F4785B" w:rsidRDefault="00F4785B">
                                  <w:pPr>
                                    <w:pStyle w:val="TableParagraph"/>
                                    <w:kinsoku w:val="0"/>
                                    <w:overflowPunct w:val="0"/>
                                    <w:spacing w:before="35"/>
                                    <w:ind w:left="102"/>
                                  </w:pPr>
                                  <w:r>
                                    <w:t>2259448.89</w:t>
                                  </w:r>
                                </w:p>
                              </w:tc>
                            </w:tr>
                            <w:tr w:rsidR="00F4785B" w14:paraId="7742DF37"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8B1AB1D" w14:textId="77777777" w:rsidR="00F4785B" w:rsidRDefault="00F4785B">
                                  <w:pPr>
                                    <w:pStyle w:val="TableParagraph"/>
                                    <w:kinsoku w:val="0"/>
                                    <w:overflowPunct w:val="0"/>
                                    <w:spacing w:before="35"/>
                                    <w:ind w:left="334" w:right="334"/>
                                    <w:jc w:val="center"/>
                                  </w:pPr>
                                  <w:r>
                                    <w:t>14</w:t>
                                  </w:r>
                                </w:p>
                              </w:tc>
                              <w:tc>
                                <w:tcPr>
                                  <w:tcW w:w="1309" w:type="dxa"/>
                                  <w:tcBorders>
                                    <w:top w:val="single" w:sz="4" w:space="0" w:color="000000"/>
                                    <w:left w:val="single" w:sz="4" w:space="0" w:color="000000"/>
                                    <w:bottom w:val="single" w:sz="4" w:space="0" w:color="000000"/>
                                    <w:right w:val="single" w:sz="4" w:space="0" w:color="000000"/>
                                  </w:tcBorders>
                                </w:tcPr>
                                <w:p w14:paraId="32FE5007" w14:textId="77777777" w:rsidR="00F4785B" w:rsidRDefault="00F4785B">
                                  <w:pPr>
                                    <w:pStyle w:val="TableParagraph"/>
                                    <w:kinsoku w:val="0"/>
                                    <w:overflowPunct w:val="0"/>
                                    <w:spacing w:before="35"/>
                                    <w:ind w:left="138"/>
                                  </w:pPr>
                                  <w:r>
                                    <w:t>521163.02</w:t>
                                  </w:r>
                                </w:p>
                              </w:tc>
                              <w:tc>
                                <w:tcPr>
                                  <w:tcW w:w="1356" w:type="dxa"/>
                                  <w:tcBorders>
                                    <w:top w:val="single" w:sz="4" w:space="0" w:color="000000"/>
                                    <w:left w:val="single" w:sz="4" w:space="0" w:color="000000"/>
                                    <w:bottom w:val="single" w:sz="4" w:space="0" w:color="000000"/>
                                    <w:right w:val="single" w:sz="4" w:space="0" w:color="000000"/>
                                  </w:tcBorders>
                                </w:tcPr>
                                <w:p w14:paraId="6150E3DF" w14:textId="77777777" w:rsidR="00F4785B" w:rsidRDefault="00F4785B">
                                  <w:pPr>
                                    <w:pStyle w:val="TableParagraph"/>
                                    <w:kinsoku w:val="0"/>
                                    <w:overflowPunct w:val="0"/>
                                    <w:spacing w:before="35"/>
                                    <w:ind w:left="102"/>
                                  </w:pPr>
                                  <w:r>
                                    <w:t>2259453.15</w:t>
                                  </w:r>
                                </w:p>
                              </w:tc>
                            </w:tr>
                            <w:tr w:rsidR="00F4785B" w14:paraId="44BE4BC6"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B7A2ED3" w14:textId="77777777" w:rsidR="00F4785B" w:rsidRDefault="00F4785B">
                                  <w:pPr>
                                    <w:pStyle w:val="TableParagraph"/>
                                    <w:kinsoku w:val="0"/>
                                    <w:overflowPunct w:val="0"/>
                                    <w:spacing w:before="35"/>
                                    <w:ind w:left="334" w:right="334"/>
                                    <w:jc w:val="center"/>
                                  </w:pPr>
                                  <w:r>
                                    <w:t>15</w:t>
                                  </w:r>
                                </w:p>
                              </w:tc>
                              <w:tc>
                                <w:tcPr>
                                  <w:tcW w:w="1309" w:type="dxa"/>
                                  <w:tcBorders>
                                    <w:top w:val="single" w:sz="4" w:space="0" w:color="000000"/>
                                    <w:left w:val="single" w:sz="4" w:space="0" w:color="000000"/>
                                    <w:bottom w:val="single" w:sz="4" w:space="0" w:color="000000"/>
                                    <w:right w:val="single" w:sz="4" w:space="0" w:color="000000"/>
                                  </w:tcBorders>
                                </w:tcPr>
                                <w:p w14:paraId="79633994" w14:textId="77777777" w:rsidR="00F4785B" w:rsidRDefault="00F4785B">
                                  <w:pPr>
                                    <w:pStyle w:val="TableParagraph"/>
                                    <w:kinsoku w:val="0"/>
                                    <w:overflowPunct w:val="0"/>
                                    <w:spacing w:before="35"/>
                                    <w:ind w:left="138"/>
                                  </w:pPr>
                                  <w:r>
                                    <w:t>521168.93</w:t>
                                  </w:r>
                                </w:p>
                              </w:tc>
                              <w:tc>
                                <w:tcPr>
                                  <w:tcW w:w="1356" w:type="dxa"/>
                                  <w:tcBorders>
                                    <w:top w:val="single" w:sz="4" w:space="0" w:color="000000"/>
                                    <w:left w:val="single" w:sz="4" w:space="0" w:color="000000"/>
                                    <w:bottom w:val="single" w:sz="4" w:space="0" w:color="000000"/>
                                    <w:right w:val="single" w:sz="4" w:space="0" w:color="000000"/>
                                  </w:tcBorders>
                                </w:tcPr>
                                <w:p w14:paraId="6EA4D64D" w14:textId="77777777" w:rsidR="00F4785B" w:rsidRDefault="00F4785B">
                                  <w:pPr>
                                    <w:pStyle w:val="TableParagraph"/>
                                    <w:kinsoku w:val="0"/>
                                    <w:overflowPunct w:val="0"/>
                                    <w:spacing w:before="35"/>
                                    <w:ind w:left="102"/>
                                  </w:pPr>
                                  <w:r>
                                    <w:t>2259456.41</w:t>
                                  </w:r>
                                </w:p>
                              </w:tc>
                            </w:tr>
                            <w:tr w:rsidR="00F4785B" w14:paraId="644C0859"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36DB1E3" w14:textId="77777777" w:rsidR="00F4785B" w:rsidRDefault="00F4785B">
                                  <w:pPr>
                                    <w:pStyle w:val="TableParagraph"/>
                                    <w:kinsoku w:val="0"/>
                                    <w:overflowPunct w:val="0"/>
                                    <w:spacing w:before="35"/>
                                    <w:ind w:left="334" w:right="334"/>
                                    <w:jc w:val="center"/>
                                  </w:pPr>
                                  <w:r>
                                    <w:t>16</w:t>
                                  </w:r>
                                </w:p>
                              </w:tc>
                              <w:tc>
                                <w:tcPr>
                                  <w:tcW w:w="1309" w:type="dxa"/>
                                  <w:tcBorders>
                                    <w:top w:val="single" w:sz="4" w:space="0" w:color="000000"/>
                                    <w:left w:val="single" w:sz="4" w:space="0" w:color="000000"/>
                                    <w:bottom w:val="single" w:sz="4" w:space="0" w:color="000000"/>
                                    <w:right w:val="single" w:sz="4" w:space="0" w:color="000000"/>
                                  </w:tcBorders>
                                </w:tcPr>
                                <w:p w14:paraId="324E2BD4" w14:textId="77777777" w:rsidR="00F4785B" w:rsidRDefault="00F4785B">
                                  <w:pPr>
                                    <w:pStyle w:val="TableParagraph"/>
                                    <w:kinsoku w:val="0"/>
                                    <w:overflowPunct w:val="0"/>
                                    <w:spacing w:before="35"/>
                                    <w:ind w:left="138"/>
                                  </w:pPr>
                                  <w:r>
                                    <w:t>521174.19</w:t>
                                  </w:r>
                                </w:p>
                              </w:tc>
                              <w:tc>
                                <w:tcPr>
                                  <w:tcW w:w="1356" w:type="dxa"/>
                                  <w:tcBorders>
                                    <w:top w:val="single" w:sz="4" w:space="0" w:color="000000"/>
                                    <w:left w:val="single" w:sz="4" w:space="0" w:color="000000"/>
                                    <w:bottom w:val="single" w:sz="4" w:space="0" w:color="000000"/>
                                    <w:right w:val="single" w:sz="4" w:space="0" w:color="000000"/>
                                  </w:tcBorders>
                                </w:tcPr>
                                <w:p w14:paraId="7BF44019" w14:textId="77777777" w:rsidR="00F4785B" w:rsidRDefault="00F4785B">
                                  <w:pPr>
                                    <w:pStyle w:val="TableParagraph"/>
                                    <w:kinsoku w:val="0"/>
                                    <w:overflowPunct w:val="0"/>
                                    <w:spacing w:before="35"/>
                                    <w:ind w:left="102"/>
                                  </w:pPr>
                                  <w:r>
                                    <w:t>2259459.28</w:t>
                                  </w:r>
                                </w:p>
                              </w:tc>
                            </w:tr>
                            <w:tr w:rsidR="00F4785B" w14:paraId="1DBBE3F2"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53E9358B" w14:textId="77777777" w:rsidR="00F4785B" w:rsidRDefault="00F4785B">
                                  <w:pPr>
                                    <w:pStyle w:val="TableParagraph"/>
                                    <w:kinsoku w:val="0"/>
                                    <w:overflowPunct w:val="0"/>
                                    <w:spacing w:before="34"/>
                                    <w:ind w:left="334" w:right="334"/>
                                    <w:jc w:val="center"/>
                                  </w:pPr>
                                  <w:r>
                                    <w:t>17</w:t>
                                  </w:r>
                                </w:p>
                              </w:tc>
                              <w:tc>
                                <w:tcPr>
                                  <w:tcW w:w="1309" w:type="dxa"/>
                                  <w:tcBorders>
                                    <w:top w:val="single" w:sz="4" w:space="0" w:color="000000"/>
                                    <w:left w:val="single" w:sz="4" w:space="0" w:color="000000"/>
                                    <w:bottom w:val="single" w:sz="4" w:space="0" w:color="000000"/>
                                    <w:right w:val="single" w:sz="4" w:space="0" w:color="000000"/>
                                  </w:tcBorders>
                                </w:tcPr>
                                <w:p w14:paraId="34B7EEF6" w14:textId="77777777" w:rsidR="00F4785B" w:rsidRDefault="00F4785B">
                                  <w:pPr>
                                    <w:pStyle w:val="TableParagraph"/>
                                    <w:kinsoku w:val="0"/>
                                    <w:overflowPunct w:val="0"/>
                                    <w:spacing w:before="34"/>
                                    <w:ind w:left="138"/>
                                  </w:pPr>
                                  <w:r>
                                    <w:t>521178.25</w:t>
                                  </w:r>
                                </w:p>
                              </w:tc>
                              <w:tc>
                                <w:tcPr>
                                  <w:tcW w:w="1356" w:type="dxa"/>
                                  <w:tcBorders>
                                    <w:top w:val="single" w:sz="4" w:space="0" w:color="000000"/>
                                    <w:left w:val="single" w:sz="4" w:space="0" w:color="000000"/>
                                    <w:bottom w:val="single" w:sz="4" w:space="0" w:color="000000"/>
                                    <w:right w:val="single" w:sz="4" w:space="0" w:color="000000"/>
                                  </w:tcBorders>
                                </w:tcPr>
                                <w:p w14:paraId="0F572890" w14:textId="77777777" w:rsidR="00F4785B" w:rsidRDefault="00F4785B">
                                  <w:pPr>
                                    <w:pStyle w:val="TableParagraph"/>
                                    <w:kinsoku w:val="0"/>
                                    <w:overflowPunct w:val="0"/>
                                    <w:spacing w:before="34"/>
                                    <w:ind w:left="102"/>
                                  </w:pPr>
                                  <w:r>
                                    <w:t>2259453.53</w:t>
                                  </w:r>
                                </w:p>
                              </w:tc>
                            </w:tr>
                            <w:tr w:rsidR="00F4785B" w14:paraId="3C8586DF"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C248744" w14:textId="77777777" w:rsidR="00F4785B" w:rsidRDefault="00F4785B">
                                  <w:pPr>
                                    <w:pStyle w:val="TableParagraph"/>
                                    <w:kinsoku w:val="0"/>
                                    <w:overflowPunct w:val="0"/>
                                    <w:spacing w:before="35"/>
                                    <w:ind w:left="334" w:right="334"/>
                                    <w:jc w:val="center"/>
                                  </w:pPr>
                                  <w:r>
                                    <w:t>18</w:t>
                                  </w:r>
                                </w:p>
                              </w:tc>
                              <w:tc>
                                <w:tcPr>
                                  <w:tcW w:w="1309" w:type="dxa"/>
                                  <w:tcBorders>
                                    <w:top w:val="single" w:sz="4" w:space="0" w:color="000000"/>
                                    <w:left w:val="single" w:sz="4" w:space="0" w:color="000000"/>
                                    <w:bottom w:val="single" w:sz="4" w:space="0" w:color="000000"/>
                                    <w:right w:val="single" w:sz="4" w:space="0" w:color="000000"/>
                                  </w:tcBorders>
                                </w:tcPr>
                                <w:p w14:paraId="30661911" w14:textId="77777777" w:rsidR="00F4785B" w:rsidRDefault="00F4785B">
                                  <w:pPr>
                                    <w:pStyle w:val="TableParagraph"/>
                                    <w:kinsoku w:val="0"/>
                                    <w:overflowPunct w:val="0"/>
                                    <w:spacing w:before="35"/>
                                    <w:ind w:left="138"/>
                                  </w:pPr>
                                  <w:r>
                                    <w:t>521199.04</w:t>
                                  </w:r>
                                </w:p>
                              </w:tc>
                              <w:tc>
                                <w:tcPr>
                                  <w:tcW w:w="1356" w:type="dxa"/>
                                  <w:tcBorders>
                                    <w:top w:val="single" w:sz="4" w:space="0" w:color="000000"/>
                                    <w:left w:val="single" w:sz="4" w:space="0" w:color="000000"/>
                                    <w:bottom w:val="single" w:sz="4" w:space="0" w:color="000000"/>
                                    <w:right w:val="single" w:sz="4" w:space="0" w:color="000000"/>
                                  </w:tcBorders>
                                </w:tcPr>
                                <w:p w14:paraId="57DC6117" w14:textId="77777777" w:rsidR="00F4785B" w:rsidRDefault="00F4785B">
                                  <w:pPr>
                                    <w:pStyle w:val="TableParagraph"/>
                                    <w:kinsoku w:val="0"/>
                                    <w:overflowPunct w:val="0"/>
                                    <w:spacing w:before="35"/>
                                    <w:ind w:left="102"/>
                                  </w:pPr>
                                  <w:r>
                                    <w:t>2259464.70</w:t>
                                  </w:r>
                                </w:p>
                              </w:tc>
                            </w:tr>
                            <w:tr w:rsidR="00F4785B" w14:paraId="65525A27"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993F8D8" w14:textId="77777777" w:rsidR="00F4785B" w:rsidRDefault="00F4785B">
                                  <w:pPr>
                                    <w:pStyle w:val="TableParagraph"/>
                                    <w:kinsoku w:val="0"/>
                                    <w:overflowPunct w:val="0"/>
                                    <w:spacing w:before="35"/>
                                    <w:ind w:left="334" w:right="334"/>
                                    <w:jc w:val="center"/>
                                  </w:pPr>
                                  <w:r>
                                    <w:t>19</w:t>
                                  </w:r>
                                </w:p>
                              </w:tc>
                              <w:tc>
                                <w:tcPr>
                                  <w:tcW w:w="1309" w:type="dxa"/>
                                  <w:tcBorders>
                                    <w:top w:val="single" w:sz="4" w:space="0" w:color="000000"/>
                                    <w:left w:val="single" w:sz="4" w:space="0" w:color="000000"/>
                                    <w:bottom w:val="single" w:sz="4" w:space="0" w:color="000000"/>
                                    <w:right w:val="single" w:sz="4" w:space="0" w:color="000000"/>
                                  </w:tcBorders>
                                </w:tcPr>
                                <w:p w14:paraId="6CBE5C85" w14:textId="77777777" w:rsidR="00F4785B" w:rsidRDefault="00F4785B">
                                  <w:pPr>
                                    <w:pStyle w:val="TableParagraph"/>
                                    <w:kinsoku w:val="0"/>
                                    <w:overflowPunct w:val="0"/>
                                    <w:spacing w:before="35"/>
                                    <w:ind w:left="138"/>
                                  </w:pPr>
                                  <w:r>
                                    <w:t>521201.12</w:t>
                                  </w:r>
                                </w:p>
                              </w:tc>
                              <w:tc>
                                <w:tcPr>
                                  <w:tcW w:w="1356" w:type="dxa"/>
                                  <w:tcBorders>
                                    <w:top w:val="single" w:sz="4" w:space="0" w:color="000000"/>
                                    <w:left w:val="single" w:sz="4" w:space="0" w:color="000000"/>
                                    <w:bottom w:val="single" w:sz="4" w:space="0" w:color="000000"/>
                                    <w:right w:val="single" w:sz="4" w:space="0" w:color="000000"/>
                                  </w:tcBorders>
                                </w:tcPr>
                                <w:p w14:paraId="5DF0434A" w14:textId="77777777" w:rsidR="00F4785B" w:rsidRDefault="00F4785B">
                                  <w:pPr>
                                    <w:pStyle w:val="TableParagraph"/>
                                    <w:kinsoku w:val="0"/>
                                    <w:overflowPunct w:val="0"/>
                                    <w:spacing w:before="35"/>
                                    <w:ind w:left="102"/>
                                  </w:pPr>
                                  <w:r>
                                    <w:t>2259461.42</w:t>
                                  </w:r>
                                </w:p>
                              </w:tc>
                            </w:tr>
                            <w:tr w:rsidR="00F4785B" w14:paraId="7D8B4081"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3597611" w14:textId="77777777" w:rsidR="00F4785B" w:rsidRDefault="00F4785B">
                                  <w:pPr>
                                    <w:pStyle w:val="TableParagraph"/>
                                    <w:kinsoku w:val="0"/>
                                    <w:overflowPunct w:val="0"/>
                                    <w:spacing w:before="35"/>
                                    <w:ind w:left="334" w:right="334"/>
                                    <w:jc w:val="center"/>
                                  </w:pPr>
                                  <w:r>
                                    <w:t>20</w:t>
                                  </w:r>
                                </w:p>
                              </w:tc>
                              <w:tc>
                                <w:tcPr>
                                  <w:tcW w:w="1309" w:type="dxa"/>
                                  <w:tcBorders>
                                    <w:top w:val="single" w:sz="4" w:space="0" w:color="000000"/>
                                    <w:left w:val="single" w:sz="4" w:space="0" w:color="000000"/>
                                    <w:bottom w:val="single" w:sz="4" w:space="0" w:color="000000"/>
                                    <w:right w:val="single" w:sz="4" w:space="0" w:color="000000"/>
                                  </w:tcBorders>
                                </w:tcPr>
                                <w:p w14:paraId="3A13333B" w14:textId="77777777" w:rsidR="00F4785B" w:rsidRDefault="00F4785B">
                                  <w:pPr>
                                    <w:pStyle w:val="TableParagraph"/>
                                    <w:kinsoku w:val="0"/>
                                    <w:overflowPunct w:val="0"/>
                                    <w:spacing w:before="35"/>
                                    <w:ind w:left="138"/>
                                  </w:pPr>
                                  <w:r>
                                    <w:t>521175.28</w:t>
                                  </w:r>
                                </w:p>
                              </w:tc>
                              <w:tc>
                                <w:tcPr>
                                  <w:tcW w:w="1356" w:type="dxa"/>
                                  <w:tcBorders>
                                    <w:top w:val="single" w:sz="4" w:space="0" w:color="000000"/>
                                    <w:left w:val="single" w:sz="4" w:space="0" w:color="000000"/>
                                    <w:bottom w:val="single" w:sz="4" w:space="0" w:color="000000"/>
                                    <w:right w:val="single" w:sz="4" w:space="0" w:color="000000"/>
                                  </w:tcBorders>
                                </w:tcPr>
                                <w:p w14:paraId="0DA13C19" w14:textId="77777777" w:rsidR="00F4785B" w:rsidRDefault="00F4785B">
                                  <w:pPr>
                                    <w:pStyle w:val="TableParagraph"/>
                                    <w:kinsoku w:val="0"/>
                                    <w:overflowPunct w:val="0"/>
                                    <w:spacing w:before="35"/>
                                    <w:ind w:left="102"/>
                                  </w:pPr>
                                  <w:r>
                                    <w:t>2259446.95</w:t>
                                  </w:r>
                                </w:p>
                              </w:tc>
                            </w:tr>
                            <w:tr w:rsidR="00F4785B" w14:paraId="52E3CA09"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2368242" w14:textId="77777777" w:rsidR="00F4785B" w:rsidRDefault="00F4785B">
                                  <w:pPr>
                                    <w:pStyle w:val="TableParagraph"/>
                                    <w:kinsoku w:val="0"/>
                                    <w:overflowPunct w:val="0"/>
                                    <w:spacing w:before="35"/>
                                    <w:ind w:left="334" w:right="334"/>
                                    <w:jc w:val="center"/>
                                  </w:pPr>
                                  <w:r>
                                    <w:t>21</w:t>
                                  </w:r>
                                </w:p>
                              </w:tc>
                              <w:tc>
                                <w:tcPr>
                                  <w:tcW w:w="1309" w:type="dxa"/>
                                  <w:tcBorders>
                                    <w:top w:val="single" w:sz="4" w:space="0" w:color="000000"/>
                                    <w:left w:val="single" w:sz="4" w:space="0" w:color="000000"/>
                                    <w:bottom w:val="single" w:sz="4" w:space="0" w:color="000000"/>
                                    <w:right w:val="single" w:sz="4" w:space="0" w:color="000000"/>
                                  </w:tcBorders>
                                </w:tcPr>
                                <w:p w14:paraId="602FFF4F" w14:textId="77777777" w:rsidR="00F4785B" w:rsidRDefault="00F4785B">
                                  <w:pPr>
                                    <w:pStyle w:val="TableParagraph"/>
                                    <w:kinsoku w:val="0"/>
                                    <w:overflowPunct w:val="0"/>
                                    <w:spacing w:before="35"/>
                                    <w:ind w:left="138"/>
                                  </w:pPr>
                                  <w:r>
                                    <w:t>521175.06</w:t>
                                  </w:r>
                                </w:p>
                              </w:tc>
                              <w:tc>
                                <w:tcPr>
                                  <w:tcW w:w="1356" w:type="dxa"/>
                                  <w:tcBorders>
                                    <w:top w:val="single" w:sz="4" w:space="0" w:color="000000"/>
                                    <w:left w:val="single" w:sz="4" w:space="0" w:color="000000"/>
                                    <w:bottom w:val="single" w:sz="4" w:space="0" w:color="000000"/>
                                    <w:right w:val="single" w:sz="4" w:space="0" w:color="000000"/>
                                  </w:tcBorders>
                                </w:tcPr>
                                <w:p w14:paraId="2C6251AB" w14:textId="77777777" w:rsidR="00F4785B" w:rsidRDefault="00F4785B">
                                  <w:pPr>
                                    <w:pStyle w:val="TableParagraph"/>
                                    <w:kinsoku w:val="0"/>
                                    <w:overflowPunct w:val="0"/>
                                    <w:spacing w:before="35"/>
                                    <w:ind w:left="102"/>
                                  </w:pPr>
                                  <w:r>
                                    <w:t>2259445.47</w:t>
                                  </w:r>
                                </w:p>
                              </w:tc>
                            </w:tr>
                            <w:tr w:rsidR="00F4785B" w14:paraId="698C1B19"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7CAAEF6" w14:textId="77777777" w:rsidR="00F4785B" w:rsidRDefault="00F4785B">
                                  <w:pPr>
                                    <w:pStyle w:val="TableParagraph"/>
                                    <w:kinsoku w:val="0"/>
                                    <w:overflowPunct w:val="0"/>
                                    <w:spacing w:before="35"/>
                                    <w:ind w:left="334" w:right="334"/>
                                    <w:jc w:val="center"/>
                                  </w:pPr>
                                  <w:r>
                                    <w:t>22</w:t>
                                  </w:r>
                                </w:p>
                              </w:tc>
                              <w:tc>
                                <w:tcPr>
                                  <w:tcW w:w="1309" w:type="dxa"/>
                                  <w:tcBorders>
                                    <w:top w:val="single" w:sz="4" w:space="0" w:color="000000"/>
                                    <w:left w:val="single" w:sz="4" w:space="0" w:color="000000"/>
                                    <w:bottom w:val="single" w:sz="4" w:space="0" w:color="000000"/>
                                    <w:right w:val="single" w:sz="4" w:space="0" w:color="000000"/>
                                  </w:tcBorders>
                                </w:tcPr>
                                <w:p w14:paraId="05A6D83B" w14:textId="77777777" w:rsidR="00F4785B" w:rsidRDefault="00F4785B">
                                  <w:pPr>
                                    <w:pStyle w:val="TableParagraph"/>
                                    <w:kinsoku w:val="0"/>
                                    <w:overflowPunct w:val="0"/>
                                    <w:spacing w:before="35"/>
                                    <w:ind w:left="138"/>
                                  </w:pPr>
                                  <w:r>
                                    <w:t>521179.94</w:t>
                                  </w:r>
                                </w:p>
                              </w:tc>
                              <w:tc>
                                <w:tcPr>
                                  <w:tcW w:w="1356" w:type="dxa"/>
                                  <w:tcBorders>
                                    <w:top w:val="single" w:sz="4" w:space="0" w:color="000000"/>
                                    <w:left w:val="single" w:sz="4" w:space="0" w:color="000000"/>
                                    <w:bottom w:val="single" w:sz="4" w:space="0" w:color="000000"/>
                                    <w:right w:val="single" w:sz="4" w:space="0" w:color="000000"/>
                                  </w:tcBorders>
                                </w:tcPr>
                                <w:p w14:paraId="6CC20022" w14:textId="77777777" w:rsidR="00F4785B" w:rsidRDefault="00F4785B">
                                  <w:pPr>
                                    <w:pStyle w:val="TableParagraph"/>
                                    <w:kinsoku w:val="0"/>
                                    <w:overflowPunct w:val="0"/>
                                    <w:spacing w:before="35"/>
                                    <w:ind w:left="102"/>
                                  </w:pPr>
                                  <w:r>
                                    <w:t>2259435.20</w:t>
                                  </w:r>
                                </w:p>
                              </w:tc>
                            </w:tr>
                            <w:tr w:rsidR="00F4785B" w14:paraId="36FE6761"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3EF88CF0" w14:textId="77777777" w:rsidR="00F4785B" w:rsidRDefault="00F4785B">
                                  <w:pPr>
                                    <w:pStyle w:val="TableParagraph"/>
                                    <w:kinsoku w:val="0"/>
                                    <w:overflowPunct w:val="0"/>
                                    <w:spacing w:before="34"/>
                                    <w:ind w:left="334" w:right="334"/>
                                    <w:jc w:val="center"/>
                                  </w:pPr>
                                  <w:r>
                                    <w:t>23</w:t>
                                  </w:r>
                                </w:p>
                              </w:tc>
                              <w:tc>
                                <w:tcPr>
                                  <w:tcW w:w="1309" w:type="dxa"/>
                                  <w:tcBorders>
                                    <w:top w:val="single" w:sz="4" w:space="0" w:color="000000"/>
                                    <w:left w:val="single" w:sz="4" w:space="0" w:color="000000"/>
                                    <w:bottom w:val="single" w:sz="4" w:space="0" w:color="000000"/>
                                    <w:right w:val="single" w:sz="4" w:space="0" w:color="000000"/>
                                  </w:tcBorders>
                                </w:tcPr>
                                <w:p w14:paraId="60439A85" w14:textId="77777777" w:rsidR="00F4785B" w:rsidRDefault="00F4785B">
                                  <w:pPr>
                                    <w:pStyle w:val="TableParagraph"/>
                                    <w:kinsoku w:val="0"/>
                                    <w:overflowPunct w:val="0"/>
                                    <w:spacing w:before="34"/>
                                    <w:ind w:left="138"/>
                                  </w:pPr>
                                  <w:r>
                                    <w:t>521184.37</w:t>
                                  </w:r>
                                </w:p>
                              </w:tc>
                              <w:tc>
                                <w:tcPr>
                                  <w:tcW w:w="1356" w:type="dxa"/>
                                  <w:tcBorders>
                                    <w:top w:val="single" w:sz="4" w:space="0" w:color="000000"/>
                                    <w:left w:val="single" w:sz="4" w:space="0" w:color="000000"/>
                                    <w:bottom w:val="single" w:sz="4" w:space="0" w:color="000000"/>
                                    <w:right w:val="single" w:sz="4" w:space="0" w:color="000000"/>
                                  </w:tcBorders>
                                </w:tcPr>
                                <w:p w14:paraId="1C8BB729" w14:textId="77777777" w:rsidR="00F4785B" w:rsidRDefault="00F4785B">
                                  <w:pPr>
                                    <w:pStyle w:val="TableParagraph"/>
                                    <w:kinsoku w:val="0"/>
                                    <w:overflowPunct w:val="0"/>
                                    <w:spacing w:before="34"/>
                                    <w:ind w:left="102"/>
                                  </w:pPr>
                                  <w:r>
                                    <w:t>2259425.36</w:t>
                                  </w:r>
                                </w:p>
                              </w:tc>
                            </w:tr>
                            <w:tr w:rsidR="00F4785B" w14:paraId="46A237C7"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8D0B2A7" w14:textId="77777777" w:rsidR="00F4785B" w:rsidRDefault="00F4785B">
                                  <w:pPr>
                                    <w:pStyle w:val="TableParagraph"/>
                                    <w:kinsoku w:val="0"/>
                                    <w:overflowPunct w:val="0"/>
                                    <w:spacing w:before="35"/>
                                    <w:ind w:left="334" w:right="334"/>
                                    <w:jc w:val="center"/>
                                  </w:pPr>
                                  <w:r>
                                    <w:t>24</w:t>
                                  </w:r>
                                </w:p>
                              </w:tc>
                              <w:tc>
                                <w:tcPr>
                                  <w:tcW w:w="1309" w:type="dxa"/>
                                  <w:tcBorders>
                                    <w:top w:val="single" w:sz="4" w:space="0" w:color="000000"/>
                                    <w:left w:val="single" w:sz="4" w:space="0" w:color="000000"/>
                                    <w:bottom w:val="single" w:sz="4" w:space="0" w:color="000000"/>
                                    <w:right w:val="single" w:sz="4" w:space="0" w:color="000000"/>
                                  </w:tcBorders>
                                </w:tcPr>
                                <w:p w14:paraId="59629645" w14:textId="77777777" w:rsidR="00F4785B" w:rsidRDefault="00F4785B">
                                  <w:pPr>
                                    <w:pStyle w:val="TableParagraph"/>
                                    <w:kinsoku w:val="0"/>
                                    <w:overflowPunct w:val="0"/>
                                    <w:spacing w:before="35"/>
                                    <w:ind w:left="138"/>
                                  </w:pPr>
                                  <w:r>
                                    <w:t>521190.05</w:t>
                                  </w:r>
                                </w:p>
                              </w:tc>
                              <w:tc>
                                <w:tcPr>
                                  <w:tcW w:w="1356" w:type="dxa"/>
                                  <w:tcBorders>
                                    <w:top w:val="single" w:sz="4" w:space="0" w:color="000000"/>
                                    <w:left w:val="single" w:sz="4" w:space="0" w:color="000000"/>
                                    <w:bottom w:val="single" w:sz="4" w:space="0" w:color="000000"/>
                                    <w:right w:val="single" w:sz="4" w:space="0" w:color="000000"/>
                                  </w:tcBorders>
                                </w:tcPr>
                                <w:p w14:paraId="362BBA98" w14:textId="77777777" w:rsidR="00F4785B" w:rsidRDefault="00F4785B">
                                  <w:pPr>
                                    <w:pStyle w:val="TableParagraph"/>
                                    <w:kinsoku w:val="0"/>
                                    <w:overflowPunct w:val="0"/>
                                    <w:spacing w:before="35"/>
                                    <w:ind w:left="102"/>
                                  </w:pPr>
                                  <w:r>
                                    <w:t>2259414.59</w:t>
                                  </w:r>
                                </w:p>
                              </w:tc>
                            </w:tr>
                            <w:tr w:rsidR="00F4785B" w14:paraId="00400732"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842AFF9" w14:textId="77777777" w:rsidR="00F4785B" w:rsidRDefault="00F4785B">
                                  <w:pPr>
                                    <w:pStyle w:val="TableParagraph"/>
                                    <w:kinsoku w:val="0"/>
                                    <w:overflowPunct w:val="0"/>
                                    <w:spacing w:before="35"/>
                                    <w:ind w:left="334" w:right="334"/>
                                    <w:jc w:val="center"/>
                                  </w:pPr>
                                  <w:r>
                                    <w:t>25</w:t>
                                  </w:r>
                                </w:p>
                              </w:tc>
                              <w:tc>
                                <w:tcPr>
                                  <w:tcW w:w="1309" w:type="dxa"/>
                                  <w:tcBorders>
                                    <w:top w:val="single" w:sz="4" w:space="0" w:color="000000"/>
                                    <w:left w:val="single" w:sz="4" w:space="0" w:color="000000"/>
                                    <w:bottom w:val="single" w:sz="4" w:space="0" w:color="000000"/>
                                    <w:right w:val="single" w:sz="4" w:space="0" w:color="000000"/>
                                  </w:tcBorders>
                                </w:tcPr>
                                <w:p w14:paraId="1165C5C4" w14:textId="77777777" w:rsidR="00F4785B" w:rsidRDefault="00F4785B">
                                  <w:pPr>
                                    <w:pStyle w:val="TableParagraph"/>
                                    <w:kinsoku w:val="0"/>
                                    <w:overflowPunct w:val="0"/>
                                    <w:spacing w:before="35"/>
                                    <w:ind w:left="138"/>
                                  </w:pPr>
                                  <w:r>
                                    <w:t>521196.91</w:t>
                                  </w:r>
                                </w:p>
                              </w:tc>
                              <w:tc>
                                <w:tcPr>
                                  <w:tcW w:w="1356" w:type="dxa"/>
                                  <w:tcBorders>
                                    <w:top w:val="single" w:sz="4" w:space="0" w:color="000000"/>
                                    <w:left w:val="single" w:sz="4" w:space="0" w:color="000000"/>
                                    <w:bottom w:val="single" w:sz="4" w:space="0" w:color="000000"/>
                                    <w:right w:val="single" w:sz="4" w:space="0" w:color="000000"/>
                                  </w:tcBorders>
                                </w:tcPr>
                                <w:p w14:paraId="0860AFAC" w14:textId="77777777" w:rsidR="00F4785B" w:rsidRDefault="00F4785B">
                                  <w:pPr>
                                    <w:pStyle w:val="TableParagraph"/>
                                    <w:kinsoku w:val="0"/>
                                    <w:overflowPunct w:val="0"/>
                                    <w:spacing w:before="35"/>
                                    <w:ind w:left="102"/>
                                  </w:pPr>
                                  <w:r>
                                    <w:t>2259407.53</w:t>
                                  </w:r>
                                </w:p>
                              </w:tc>
                            </w:tr>
                            <w:tr w:rsidR="00F4785B" w14:paraId="475CFD4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360B500" w14:textId="77777777" w:rsidR="00F4785B" w:rsidRDefault="00F4785B">
                                  <w:pPr>
                                    <w:pStyle w:val="TableParagraph"/>
                                    <w:kinsoku w:val="0"/>
                                    <w:overflowPunct w:val="0"/>
                                    <w:spacing w:before="35"/>
                                    <w:ind w:left="334" w:right="334"/>
                                    <w:jc w:val="center"/>
                                  </w:pPr>
                                  <w:r>
                                    <w:t>26</w:t>
                                  </w:r>
                                </w:p>
                              </w:tc>
                              <w:tc>
                                <w:tcPr>
                                  <w:tcW w:w="1309" w:type="dxa"/>
                                  <w:tcBorders>
                                    <w:top w:val="single" w:sz="4" w:space="0" w:color="000000"/>
                                    <w:left w:val="single" w:sz="4" w:space="0" w:color="000000"/>
                                    <w:bottom w:val="single" w:sz="4" w:space="0" w:color="000000"/>
                                    <w:right w:val="single" w:sz="4" w:space="0" w:color="000000"/>
                                  </w:tcBorders>
                                </w:tcPr>
                                <w:p w14:paraId="200C7E72" w14:textId="77777777" w:rsidR="00F4785B" w:rsidRDefault="00F4785B">
                                  <w:pPr>
                                    <w:pStyle w:val="TableParagraph"/>
                                    <w:kinsoku w:val="0"/>
                                    <w:overflowPunct w:val="0"/>
                                    <w:spacing w:before="35"/>
                                    <w:ind w:left="138"/>
                                  </w:pPr>
                                  <w:r>
                                    <w:t>521208.34</w:t>
                                  </w:r>
                                </w:p>
                              </w:tc>
                              <w:tc>
                                <w:tcPr>
                                  <w:tcW w:w="1356" w:type="dxa"/>
                                  <w:tcBorders>
                                    <w:top w:val="single" w:sz="4" w:space="0" w:color="000000"/>
                                    <w:left w:val="single" w:sz="4" w:space="0" w:color="000000"/>
                                    <w:bottom w:val="single" w:sz="4" w:space="0" w:color="000000"/>
                                    <w:right w:val="single" w:sz="4" w:space="0" w:color="000000"/>
                                  </w:tcBorders>
                                </w:tcPr>
                                <w:p w14:paraId="1A5B9B2E" w14:textId="77777777" w:rsidR="00F4785B" w:rsidRDefault="00F4785B">
                                  <w:pPr>
                                    <w:pStyle w:val="TableParagraph"/>
                                    <w:kinsoku w:val="0"/>
                                    <w:overflowPunct w:val="0"/>
                                    <w:spacing w:before="35"/>
                                    <w:ind w:left="102"/>
                                  </w:pPr>
                                  <w:r>
                                    <w:t>2259399.05</w:t>
                                  </w:r>
                                </w:p>
                              </w:tc>
                            </w:tr>
                            <w:tr w:rsidR="00F4785B" w14:paraId="65898AD0"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56DE7F5" w14:textId="77777777" w:rsidR="00F4785B" w:rsidRDefault="00F4785B">
                                  <w:pPr>
                                    <w:pStyle w:val="TableParagraph"/>
                                    <w:kinsoku w:val="0"/>
                                    <w:overflowPunct w:val="0"/>
                                    <w:spacing w:before="35"/>
                                    <w:ind w:left="334" w:right="334"/>
                                    <w:jc w:val="center"/>
                                  </w:pPr>
                                  <w:r>
                                    <w:t>27</w:t>
                                  </w:r>
                                </w:p>
                              </w:tc>
                              <w:tc>
                                <w:tcPr>
                                  <w:tcW w:w="1309" w:type="dxa"/>
                                  <w:tcBorders>
                                    <w:top w:val="single" w:sz="4" w:space="0" w:color="000000"/>
                                    <w:left w:val="single" w:sz="4" w:space="0" w:color="000000"/>
                                    <w:bottom w:val="single" w:sz="4" w:space="0" w:color="000000"/>
                                    <w:right w:val="single" w:sz="4" w:space="0" w:color="000000"/>
                                  </w:tcBorders>
                                </w:tcPr>
                                <w:p w14:paraId="7468874E" w14:textId="77777777" w:rsidR="00F4785B" w:rsidRDefault="00F4785B">
                                  <w:pPr>
                                    <w:pStyle w:val="TableParagraph"/>
                                    <w:kinsoku w:val="0"/>
                                    <w:overflowPunct w:val="0"/>
                                    <w:spacing w:before="35"/>
                                    <w:ind w:left="138"/>
                                  </w:pPr>
                                  <w:r>
                                    <w:t>521217.16</w:t>
                                  </w:r>
                                </w:p>
                              </w:tc>
                              <w:tc>
                                <w:tcPr>
                                  <w:tcW w:w="1356" w:type="dxa"/>
                                  <w:tcBorders>
                                    <w:top w:val="single" w:sz="4" w:space="0" w:color="000000"/>
                                    <w:left w:val="single" w:sz="4" w:space="0" w:color="000000"/>
                                    <w:bottom w:val="single" w:sz="4" w:space="0" w:color="000000"/>
                                    <w:right w:val="single" w:sz="4" w:space="0" w:color="000000"/>
                                  </w:tcBorders>
                                </w:tcPr>
                                <w:p w14:paraId="691BAB5A" w14:textId="77777777" w:rsidR="00F4785B" w:rsidRDefault="00F4785B">
                                  <w:pPr>
                                    <w:pStyle w:val="TableParagraph"/>
                                    <w:kinsoku w:val="0"/>
                                    <w:overflowPunct w:val="0"/>
                                    <w:spacing w:before="35"/>
                                    <w:ind w:left="102"/>
                                  </w:pPr>
                                  <w:r>
                                    <w:t>2259392.66</w:t>
                                  </w:r>
                                </w:p>
                              </w:tc>
                            </w:tr>
                            <w:tr w:rsidR="00F4785B" w14:paraId="7BE64F56"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89F35B6" w14:textId="77777777" w:rsidR="00F4785B" w:rsidRDefault="00F4785B">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3EDC7364" w14:textId="77777777" w:rsidR="00F4785B" w:rsidRDefault="00F4785B">
                                  <w:pPr>
                                    <w:pStyle w:val="TableParagraph"/>
                                    <w:kinsoku w:val="0"/>
                                    <w:overflowPunct w:val="0"/>
                                    <w:spacing w:before="35"/>
                                    <w:ind w:left="138"/>
                                  </w:pPr>
                                  <w:r>
                                    <w:t>521213.47</w:t>
                                  </w:r>
                                </w:p>
                              </w:tc>
                              <w:tc>
                                <w:tcPr>
                                  <w:tcW w:w="1356" w:type="dxa"/>
                                  <w:tcBorders>
                                    <w:top w:val="single" w:sz="4" w:space="0" w:color="000000"/>
                                    <w:left w:val="single" w:sz="4" w:space="0" w:color="000000"/>
                                    <w:bottom w:val="single" w:sz="4" w:space="0" w:color="000000"/>
                                    <w:right w:val="single" w:sz="4" w:space="0" w:color="000000"/>
                                  </w:tcBorders>
                                </w:tcPr>
                                <w:p w14:paraId="2A4388DD" w14:textId="77777777" w:rsidR="00F4785B" w:rsidRDefault="00F4785B">
                                  <w:pPr>
                                    <w:pStyle w:val="TableParagraph"/>
                                    <w:kinsoku w:val="0"/>
                                    <w:overflowPunct w:val="0"/>
                                    <w:spacing w:before="35"/>
                                    <w:ind w:left="102"/>
                                  </w:pPr>
                                  <w:r>
                                    <w:t>2259390.20</w:t>
                                  </w:r>
                                </w:p>
                              </w:tc>
                            </w:tr>
                          </w:tbl>
                          <w:p w14:paraId="4D7E9A44"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31" type="#_x0000_t202" style="position:absolute;left:0;text-align:left;margin-left:358.55pt;margin-top:28.35pt;width:182.15pt;height:488.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60"/>
                        <w:gridCol w:w="1309"/>
                        <w:gridCol w:w="1356"/>
                      </w:tblGrid>
                      <w:tr w:rsidR="00F4785B" w14:paraId="7473B580"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1D967283" w14:textId="77777777" w:rsidR="00F4785B" w:rsidRDefault="00F4785B">
                            <w:pPr>
                              <w:pStyle w:val="TableParagraph"/>
                              <w:kinsoku w:val="0"/>
                              <w:overflowPunct w:val="0"/>
                              <w:spacing w:before="17"/>
                              <w:ind w:left="151"/>
                            </w:pPr>
                            <w:r>
                              <w:rPr>
                                <w:b/>
                                <w:bCs/>
                              </w:rPr>
                              <w:t>№</w:t>
                            </w:r>
                            <w:r>
                              <w:rPr>
                                <w:b/>
                                <w:bCs/>
                                <w:spacing w:val="-1"/>
                              </w:rPr>
                              <w:t xml:space="preserve"> п</w:t>
                            </w:r>
                            <w:r>
                              <w:rPr>
                                <w:b/>
                                <w:bCs/>
                              </w:rPr>
                              <w:t>/п</w:t>
                            </w:r>
                          </w:p>
                        </w:tc>
                        <w:tc>
                          <w:tcPr>
                            <w:tcW w:w="1309" w:type="dxa"/>
                            <w:tcBorders>
                              <w:top w:val="single" w:sz="4" w:space="0" w:color="000000"/>
                              <w:left w:val="single" w:sz="4" w:space="0" w:color="000000"/>
                              <w:bottom w:val="single" w:sz="4" w:space="0" w:color="000000"/>
                              <w:right w:val="single" w:sz="4" w:space="0" w:color="000000"/>
                            </w:tcBorders>
                          </w:tcPr>
                          <w:p w14:paraId="2FB3BCD2" w14:textId="77777777" w:rsidR="00F4785B" w:rsidRDefault="00F4785B">
                            <w:pPr>
                              <w:pStyle w:val="TableParagraph"/>
                              <w:kinsoku w:val="0"/>
                              <w:overflowPunct w:val="0"/>
                              <w:spacing w:before="17"/>
                              <w:ind w:left="541" w:right="542"/>
                              <w:jc w:val="center"/>
                            </w:pPr>
                            <w:r>
                              <w:rPr>
                                <w:b/>
                                <w:bCs/>
                              </w:rPr>
                              <w:t>X</w:t>
                            </w:r>
                          </w:p>
                        </w:tc>
                        <w:tc>
                          <w:tcPr>
                            <w:tcW w:w="1356" w:type="dxa"/>
                            <w:tcBorders>
                              <w:top w:val="single" w:sz="4" w:space="0" w:color="000000"/>
                              <w:left w:val="single" w:sz="4" w:space="0" w:color="000000"/>
                              <w:bottom w:val="single" w:sz="4" w:space="0" w:color="000000"/>
                              <w:right w:val="single" w:sz="4" w:space="0" w:color="000000"/>
                            </w:tcBorders>
                          </w:tcPr>
                          <w:p w14:paraId="1D5F84BB" w14:textId="77777777" w:rsidR="00F4785B" w:rsidRDefault="00F4785B">
                            <w:pPr>
                              <w:pStyle w:val="TableParagraph"/>
                              <w:kinsoku w:val="0"/>
                              <w:overflowPunct w:val="0"/>
                              <w:spacing w:before="17"/>
                              <w:ind w:left="566" w:right="565"/>
                              <w:jc w:val="center"/>
                            </w:pPr>
                            <w:r>
                              <w:rPr>
                                <w:b/>
                                <w:bCs/>
                              </w:rPr>
                              <w:t>Y</w:t>
                            </w:r>
                          </w:p>
                        </w:tc>
                      </w:tr>
                      <w:tr w:rsidR="00F4785B" w14:paraId="1FB9E5A9" w14:textId="77777777">
                        <w:trPr>
                          <w:trHeight w:hRule="exact" w:val="325"/>
                        </w:trPr>
                        <w:tc>
                          <w:tcPr>
                            <w:tcW w:w="3625" w:type="dxa"/>
                            <w:gridSpan w:val="3"/>
                            <w:tcBorders>
                              <w:top w:val="single" w:sz="4" w:space="0" w:color="000000"/>
                              <w:left w:val="single" w:sz="4" w:space="0" w:color="000000"/>
                              <w:bottom w:val="single" w:sz="4" w:space="0" w:color="000000"/>
                              <w:right w:val="single" w:sz="4" w:space="0" w:color="000000"/>
                            </w:tcBorders>
                          </w:tcPr>
                          <w:p w14:paraId="1606D8DA" w14:textId="77777777" w:rsidR="00F4785B" w:rsidRDefault="00F4785B">
                            <w:pPr>
                              <w:pStyle w:val="TableParagraph"/>
                              <w:kinsoku w:val="0"/>
                              <w:overflowPunct w:val="0"/>
                              <w:spacing w:before="35"/>
                              <w:ind w:left="601"/>
                            </w:pPr>
                            <w:r>
                              <w:t>:</w:t>
                            </w:r>
                            <w:r>
                              <w:rPr>
                                <w:spacing w:val="-1"/>
                              </w:rPr>
                              <w:t>З</w:t>
                            </w:r>
                            <w:r>
                              <w:t>У3,</w:t>
                            </w:r>
                            <w:r>
                              <w:rPr>
                                <w:spacing w:val="-1"/>
                              </w:rPr>
                              <w:t xml:space="preserve"> </w:t>
                            </w:r>
                            <w:r>
                              <w:t>пло</w:t>
                            </w:r>
                            <w:r>
                              <w:rPr>
                                <w:spacing w:val="-2"/>
                              </w:rPr>
                              <w:t>щ</w:t>
                            </w:r>
                            <w:r>
                              <w:t>адь</w:t>
                            </w:r>
                            <w:r>
                              <w:rPr>
                                <w:spacing w:val="-1"/>
                              </w:rPr>
                              <w:t xml:space="preserve"> </w:t>
                            </w:r>
                            <w:r>
                              <w:t xml:space="preserve">517 </w:t>
                            </w:r>
                            <w:proofErr w:type="spellStart"/>
                            <w:r>
                              <w:rPr>
                                <w:spacing w:val="-1"/>
                              </w:rPr>
                              <w:t>кв</w:t>
                            </w:r>
                            <w:r>
                              <w:t>.м</w:t>
                            </w:r>
                            <w:proofErr w:type="spellEnd"/>
                          </w:p>
                        </w:tc>
                      </w:tr>
                      <w:tr w:rsidR="00F4785B" w14:paraId="459406EB"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9AC3C4B" w14:textId="77777777" w:rsidR="00F4785B" w:rsidRDefault="00F4785B">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1F91D00E" w14:textId="77777777" w:rsidR="00F4785B" w:rsidRDefault="00F4785B">
                            <w:pPr>
                              <w:pStyle w:val="TableParagraph"/>
                              <w:kinsoku w:val="0"/>
                              <w:overflowPunct w:val="0"/>
                              <w:spacing w:before="35"/>
                              <w:ind w:left="138"/>
                            </w:pPr>
                            <w:r>
                              <w:t>521213.47</w:t>
                            </w:r>
                          </w:p>
                        </w:tc>
                        <w:tc>
                          <w:tcPr>
                            <w:tcW w:w="1356" w:type="dxa"/>
                            <w:tcBorders>
                              <w:top w:val="single" w:sz="4" w:space="0" w:color="000000"/>
                              <w:left w:val="single" w:sz="4" w:space="0" w:color="000000"/>
                              <w:bottom w:val="single" w:sz="4" w:space="0" w:color="000000"/>
                              <w:right w:val="single" w:sz="4" w:space="0" w:color="000000"/>
                            </w:tcBorders>
                          </w:tcPr>
                          <w:p w14:paraId="37E77583" w14:textId="77777777" w:rsidR="00F4785B" w:rsidRDefault="00F4785B">
                            <w:pPr>
                              <w:pStyle w:val="TableParagraph"/>
                              <w:kinsoku w:val="0"/>
                              <w:overflowPunct w:val="0"/>
                              <w:spacing w:before="35"/>
                              <w:ind w:left="102"/>
                            </w:pPr>
                            <w:r>
                              <w:t>2259390.20</w:t>
                            </w:r>
                          </w:p>
                        </w:tc>
                      </w:tr>
                      <w:tr w:rsidR="00F4785B" w14:paraId="2D6B6E2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ADA4787" w14:textId="77777777" w:rsidR="00F4785B" w:rsidRDefault="00F4785B">
                            <w:pPr>
                              <w:pStyle w:val="TableParagraph"/>
                              <w:kinsoku w:val="0"/>
                              <w:overflowPunct w:val="0"/>
                              <w:spacing w:before="35"/>
                              <w:ind w:left="334" w:right="334"/>
                              <w:jc w:val="center"/>
                            </w:pPr>
                            <w:r>
                              <w:t>2</w:t>
                            </w:r>
                          </w:p>
                        </w:tc>
                        <w:tc>
                          <w:tcPr>
                            <w:tcW w:w="1309" w:type="dxa"/>
                            <w:tcBorders>
                              <w:top w:val="single" w:sz="4" w:space="0" w:color="000000"/>
                              <w:left w:val="single" w:sz="4" w:space="0" w:color="000000"/>
                              <w:bottom w:val="single" w:sz="4" w:space="0" w:color="000000"/>
                              <w:right w:val="single" w:sz="4" w:space="0" w:color="000000"/>
                            </w:tcBorders>
                          </w:tcPr>
                          <w:p w14:paraId="02F6DDF0" w14:textId="77777777" w:rsidR="00F4785B" w:rsidRDefault="00F4785B">
                            <w:pPr>
                              <w:pStyle w:val="TableParagraph"/>
                              <w:kinsoku w:val="0"/>
                              <w:overflowPunct w:val="0"/>
                              <w:spacing w:before="35"/>
                              <w:ind w:left="138"/>
                            </w:pPr>
                            <w:r>
                              <w:t>521203.40</w:t>
                            </w:r>
                          </w:p>
                        </w:tc>
                        <w:tc>
                          <w:tcPr>
                            <w:tcW w:w="1356" w:type="dxa"/>
                            <w:tcBorders>
                              <w:top w:val="single" w:sz="4" w:space="0" w:color="000000"/>
                              <w:left w:val="single" w:sz="4" w:space="0" w:color="000000"/>
                              <w:bottom w:val="single" w:sz="4" w:space="0" w:color="000000"/>
                              <w:right w:val="single" w:sz="4" w:space="0" w:color="000000"/>
                            </w:tcBorders>
                          </w:tcPr>
                          <w:p w14:paraId="53ACF623" w14:textId="77777777" w:rsidR="00F4785B" w:rsidRDefault="00F4785B">
                            <w:pPr>
                              <w:pStyle w:val="TableParagraph"/>
                              <w:kinsoku w:val="0"/>
                              <w:overflowPunct w:val="0"/>
                              <w:spacing w:before="35"/>
                              <w:ind w:left="102"/>
                            </w:pPr>
                            <w:r>
                              <w:t>2259397.64</w:t>
                            </w:r>
                          </w:p>
                        </w:tc>
                      </w:tr>
                      <w:tr w:rsidR="00F4785B" w14:paraId="68A92F8C"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D6E1CC0" w14:textId="77777777" w:rsidR="00F4785B" w:rsidRDefault="00F4785B">
                            <w:pPr>
                              <w:pStyle w:val="TableParagraph"/>
                              <w:kinsoku w:val="0"/>
                              <w:overflowPunct w:val="0"/>
                              <w:spacing w:before="35"/>
                              <w:ind w:left="334" w:right="334"/>
                              <w:jc w:val="center"/>
                            </w:pPr>
                            <w:r>
                              <w:t>3</w:t>
                            </w:r>
                          </w:p>
                        </w:tc>
                        <w:tc>
                          <w:tcPr>
                            <w:tcW w:w="1309" w:type="dxa"/>
                            <w:tcBorders>
                              <w:top w:val="single" w:sz="4" w:space="0" w:color="000000"/>
                              <w:left w:val="single" w:sz="4" w:space="0" w:color="000000"/>
                              <w:bottom w:val="single" w:sz="4" w:space="0" w:color="000000"/>
                              <w:right w:val="single" w:sz="4" w:space="0" w:color="000000"/>
                            </w:tcBorders>
                          </w:tcPr>
                          <w:p w14:paraId="54519CE8" w14:textId="77777777" w:rsidR="00F4785B" w:rsidRDefault="00F4785B">
                            <w:pPr>
                              <w:pStyle w:val="TableParagraph"/>
                              <w:kinsoku w:val="0"/>
                              <w:overflowPunct w:val="0"/>
                              <w:spacing w:before="35"/>
                              <w:ind w:left="138"/>
                            </w:pPr>
                            <w:r>
                              <w:t>521194.29</w:t>
                            </w:r>
                          </w:p>
                        </w:tc>
                        <w:tc>
                          <w:tcPr>
                            <w:tcW w:w="1356" w:type="dxa"/>
                            <w:tcBorders>
                              <w:top w:val="single" w:sz="4" w:space="0" w:color="000000"/>
                              <w:left w:val="single" w:sz="4" w:space="0" w:color="000000"/>
                              <w:bottom w:val="single" w:sz="4" w:space="0" w:color="000000"/>
                              <w:right w:val="single" w:sz="4" w:space="0" w:color="000000"/>
                            </w:tcBorders>
                          </w:tcPr>
                          <w:p w14:paraId="59FD6219" w14:textId="77777777" w:rsidR="00F4785B" w:rsidRDefault="00F4785B">
                            <w:pPr>
                              <w:pStyle w:val="TableParagraph"/>
                              <w:kinsoku w:val="0"/>
                              <w:overflowPunct w:val="0"/>
                              <w:spacing w:before="35"/>
                              <w:ind w:left="102"/>
                            </w:pPr>
                            <w:r>
                              <w:t>2259405.01</w:t>
                            </w:r>
                          </w:p>
                        </w:tc>
                      </w:tr>
                      <w:tr w:rsidR="00F4785B" w14:paraId="6F2DF9C3"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D91FF3A" w14:textId="77777777" w:rsidR="00F4785B" w:rsidRDefault="00F4785B">
                            <w:pPr>
                              <w:pStyle w:val="TableParagraph"/>
                              <w:kinsoku w:val="0"/>
                              <w:overflowPunct w:val="0"/>
                              <w:spacing w:before="35"/>
                              <w:ind w:left="334" w:right="334"/>
                              <w:jc w:val="center"/>
                            </w:pPr>
                            <w:r>
                              <w:t>4</w:t>
                            </w:r>
                          </w:p>
                        </w:tc>
                        <w:tc>
                          <w:tcPr>
                            <w:tcW w:w="1309" w:type="dxa"/>
                            <w:tcBorders>
                              <w:top w:val="single" w:sz="4" w:space="0" w:color="000000"/>
                              <w:left w:val="single" w:sz="4" w:space="0" w:color="000000"/>
                              <w:bottom w:val="single" w:sz="4" w:space="0" w:color="000000"/>
                              <w:right w:val="single" w:sz="4" w:space="0" w:color="000000"/>
                            </w:tcBorders>
                          </w:tcPr>
                          <w:p w14:paraId="24F92718" w14:textId="77777777" w:rsidR="00F4785B" w:rsidRDefault="00F4785B">
                            <w:pPr>
                              <w:pStyle w:val="TableParagraph"/>
                              <w:kinsoku w:val="0"/>
                              <w:overflowPunct w:val="0"/>
                              <w:spacing w:before="35"/>
                              <w:ind w:left="138"/>
                            </w:pPr>
                            <w:r>
                              <w:t>521190.24</w:t>
                            </w:r>
                          </w:p>
                        </w:tc>
                        <w:tc>
                          <w:tcPr>
                            <w:tcW w:w="1356" w:type="dxa"/>
                            <w:tcBorders>
                              <w:top w:val="single" w:sz="4" w:space="0" w:color="000000"/>
                              <w:left w:val="single" w:sz="4" w:space="0" w:color="000000"/>
                              <w:bottom w:val="single" w:sz="4" w:space="0" w:color="000000"/>
                              <w:right w:val="single" w:sz="4" w:space="0" w:color="000000"/>
                            </w:tcBorders>
                          </w:tcPr>
                          <w:p w14:paraId="055D8117" w14:textId="77777777" w:rsidR="00F4785B" w:rsidRDefault="00F4785B">
                            <w:pPr>
                              <w:pStyle w:val="TableParagraph"/>
                              <w:kinsoku w:val="0"/>
                              <w:overflowPunct w:val="0"/>
                              <w:spacing w:before="35"/>
                              <w:ind w:left="102"/>
                            </w:pPr>
                            <w:r>
                              <w:t>2259409.85</w:t>
                            </w:r>
                          </w:p>
                        </w:tc>
                      </w:tr>
                      <w:tr w:rsidR="00F4785B" w14:paraId="7168EFD5"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51D3A6B3" w14:textId="77777777" w:rsidR="00F4785B" w:rsidRDefault="00F4785B">
                            <w:pPr>
                              <w:pStyle w:val="TableParagraph"/>
                              <w:kinsoku w:val="0"/>
                              <w:overflowPunct w:val="0"/>
                              <w:spacing w:before="34"/>
                              <w:ind w:left="334" w:right="334"/>
                              <w:jc w:val="center"/>
                            </w:pPr>
                            <w:r>
                              <w:t>5</w:t>
                            </w:r>
                          </w:p>
                        </w:tc>
                        <w:tc>
                          <w:tcPr>
                            <w:tcW w:w="1309" w:type="dxa"/>
                            <w:tcBorders>
                              <w:top w:val="single" w:sz="4" w:space="0" w:color="000000"/>
                              <w:left w:val="single" w:sz="4" w:space="0" w:color="000000"/>
                              <w:bottom w:val="single" w:sz="4" w:space="0" w:color="000000"/>
                              <w:right w:val="single" w:sz="4" w:space="0" w:color="000000"/>
                            </w:tcBorders>
                          </w:tcPr>
                          <w:p w14:paraId="3FAEFA6B" w14:textId="77777777" w:rsidR="00F4785B" w:rsidRDefault="00F4785B">
                            <w:pPr>
                              <w:pStyle w:val="TableParagraph"/>
                              <w:kinsoku w:val="0"/>
                              <w:overflowPunct w:val="0"/>
                              <w:spacing w:before="34"/>
                              <w:ind w:left="138"/>
                            </w:pPr>
                            <w:r>
                              <w:t>521186.92</w:t>
                            </w:r>
                          </w:p>
                        </w:tc>
                        <w:tc>
                          <w:tcPr>
                            <w:tcW w:w="1356" w:type="dxa"/>
                            <w:tcBorders>
                              <w:top w:val="single" w:sz="4" w:space="0" w:color="000000"/>
                              <w:left w:val="single" w:sz="4" w:space="0" w:color="000000"/>
                              <w:bottom w:val="single" w:sz="4" w:space="0" w:color="000000"/>
                              <w:right w:val="single" w:sz="4" w:space="0" w:color="000000"/>
                            </w:tcBorders>
                          </w:tcPr>
                          <w:p w14:paraId="36C9A919" w14:textId="77777777" w:rsidR="00F4785B" w:rsidRDefault="00F4785B">
                            <w:pPr>
                              <w:pStyle w:val="TableParagraph"/>
                              <w:kinsoku w:val="0"/>
                              <w:overflowPunct w:val="0"/>
                              <w:spacing w:before="34"/>
                              <w:ind w:left="102"/>
                            </w:pPr>
                            <w:r>
                              <w:t>2259413.95</w:t>
                            </w:r>
                          </w:p>
                        </w:tc>
                      </w:tr>
                      <w:tr w:rsidR="00F4785B" w14:paraId="47243AEE"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1C5B0B8" w14:textId="77777777" w:rsidR="00F4785B" w:rsidRDefault="00F4785B">
                            <w:pPr>
                              <w:pStyle w:val="TableParagraph"/>
                              <w:kinsoku w:val="0"/>
                              <w:overflowPunct w:val="0"/>
                              <w:spacing w:before="35"/>
                              <w:ind w:left="334" w:right="334"/>
                              <w:jc w:val="center"/>
                            </w:pPr>
                            <w:r>
                              <w:t>6</w:t>
                            </w:r>
                          </w:p>
                        </w:tc>
                        <w:tc>
                          <w:tcPr>
                            <w:tcW w:w="1309" w:type="dxa"/>
                            <w:tcBorders>
                              <w:top w:val="single" w:sz="4" w:space="0" w:color="000000"/>
                              <w:left w:val="single" w:sz="4" w:space="0" w:color="000000"/>
                              <w:bottom w:val="single" w:sz="4" w:space="0" w:color="000000"/>
                              <w:right w:val="single" w:sz="4" w:space="0" w:color="000000"/>
                            </w:tcBorders>
                          </w:tcPr>
                          <w:p w14:paraId="781963DF" w14:textId="77777777" w:rsidR="00F4785B" w:rsidRDefault="00F4785B">
                            <w:pPr>
                              <w:pStyle w:val="TableParagraph"/>
                              <w:kinsoku w:val="0"/>
                              <w:overflowPunct w:val="0"/>
                              <w:spacing w:before="35"/>
                              <w:ind w:left="138"/>
                            </w:pPr>
                            <w:r>
                              <w:t>521185.14</w:t>
                            </w:r>
                          </w:p>
                        </w:tc>
                        <w:tc>
                          <w:tcPr>
                            <w:tcW w:w="1356" w:type="dxa"/>
                            <w:tcBorders>
                              <w:top w:val="single" w:sz="4" w:space="0" w:color="000000"/>
                              <w:left w:val="single" w:sz="4" w:space="0" w:color="000000"/>
                              <w:bottom w:val="single" w:sz="4" w:space="0" w:color="000000"/>
                              <w:right w:val="single" w:sz="4" w:space="0" w:color="000000"/>
                            </w:tcBorders>
                          </w:tcPr>
                          <w:p w14:paraId="01196AD6" w14:textId="77777777" w:rsidR="00F4785B" w:rsidRDefault="00F4785B">
                            <w:pPr>
                              <w:pStyle w:val="TableParagraph"/>
                              <w:kinsoku w:val="0"/>
                              <w:overflowPunct w:val="0"/>
                              <w:spacing w:before="35"/>
                              <w:ind w:left="102"/>
                            </w:pPr>
                            <w:r>
                              <w:t>2259416.95</w:t>
                            </w:r>
                          </w:p>
                        </w:tc>
                      </w:tr>
                      <w:tr w:rsidR="00F4785B" w14:paraId="39A54C2C"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3F5963A" w14:textId="77777777" w:rsidR="00F4785B" w:rsidRDefault="00F4785B">
                            <w:pPr>
                              <w:pStyle w:val="TableParagraph"/>
                              <w:kinsoku w:val="0"/>
                              <w:overflowPunct w:val="0"/>
                              <w:spacing w:before="35"/>
                              <w:ind w:left="334" w:right="334"/>
                              <w:jc w:val="center"/>
                            </w:pPr>
                            <w:r>
                              <w:t>7</w:t>
                            </w:r>
                          </w:p>
                        </w:tc>
                        <w:tc>
                          <w:tcPr>
                            <w:tcW w:w="1309" w:type="dxa"/>
                            <w:tcBorders>
                              <w:top w:val="single" w:sz="4" w:space="0" w:color="000000"/>
                              <w:left w:val="single" w:sz="4" w:space="0" w:color="000000"/>
                              <w:bottom w:val="single" w:sz="4" w:space="0" w:color="000000"/>
                              <w:right w:val="single" w:sz="4" w:space="0" w:color="000000"/>
                            </w:tcBorders>
                          </w:tcPr>
                          <w:p w14:paraId="0F91053E" w14:textId="77777777" w:rsidR="00F4785B" w:rsidRDefault="00F4785B">
                            <w:pPr>
                              <w:pStyle w:val="TableParagraph"/>
                              <w:kinsoku w:val="0"/>
                              <w:overflowPunct w:val="0"/>
                              <w:spacing w:before="35"/>
                              <w:ind w:left="138"/>
                            </w:pPr>
                            <w:r>
                              <w:t>521182.27</w:t>
                            </w:r>
                          </w:p>
                        </w:tc>
                        <w:tc>
                          <w:tcPr>
                            <w:tcW w:w="1356" w:type="dxa"/>
                            <w:tcBorders>
                              <w:top w:val="single" w:sz="4" w:space="0" w:color="000000"/>
                              <w:left w:val="single" w:sz="4" w:space="0" w:color="000000"/>
                              <w:bottom w:val="single" w:sz="4" w:space="0" w:color="000000"/>
                              <w:right w:val="single" w:sz="4" w:space="0" w:color="000000"/>
                            </w:tcBorders>
                          </w:tcPr>
                          <w:p w14:paraId="4982CAA7" w14:textId="77777777" w:rsidR="00F4785B" w:rsidRDefault="00F4785B">
                            <w:pPr>
                              <w:pStyle w:val="TableParagraph"/>
                              <w:kinsoku w:val="0"/>
                              <w:overflowPunct w:val="0"/>
                              <w:spacing w:before="35"/>
                              <w:ind w:left="102"/>
                            </w:pPr>
                            <w:r>
                              <w:t>2259422.57</w:t>
                            </w:r>
                          </w:p>
                        </w:tc>
                      </w:tr>
                      <w:tr w:rsidR="00F4785B" w14:paraId="464E6F6E"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5681638" w14:textId="77777777" w:rsidR="00F4785B" w:rsidRDefault="00F4785B">
                            <w:pPr>
                              <w:pStyle w:val="TableParagraph"/>
                              <w:kinsoku w:val="0"/>
                              <w:overflowPunct w:val="0"/>
                              <w:spacing w:before="35"/>
                              <w:ind w:left="334" w:right="334"/>
                              <w:jc w:val="center"/>
                            </w:pPr>
                            <w:r>
                              <w:t>8</w:t>
                            </w:r>
                          </w:p>
                        </w:tc>
                        <w:tc>
                          <w:tcPr>
                            <w:tcW w:w="1309" w:type="dxa"/>
                            <w:tcBorders>
                              <w:top w:val="single" w:sz="4" w:space="0" w:color="000000"/>
                              <w:left w:val="single" w:sz="4" w:space="0" w:color="000000"/>
                              <w:bottom w:val="single" w:sz="4" w:space="0" w:color="000000"/>
                              <w:right w:val="single" w:sz="4" w:space="0" w:color="000000"/>
                            </w:tcBorders>
                          </w:tcPr>
                          <w:p w14:paraId="55291AD7" w14:textId="77777777" w:rsidR="00F4785B" w:rsidRDefault="00F4785B">
                            <w:pPr>
                              <w:pStyle w:val="TableParagraph"/>
                              <w:kinsoku w:val="0"/>
                              <w:overflowPunct w:val="0"/>
                              <w:spacing w:before="35"/>
                              <w:ind w:left="138"/>
                            </w:pPr>
                            <w:r>
                              <w:t>521181.25</w:t>
                            </w:r>
                          </w:p>
                        </w:tc>
                        <w:tc>
                          <w:tcPr>
                            <w:tcW w:w="1356" w:type="dxa"/>
                            <w:tcBorders>
                              <w:top w:val="single" w:sz="4" w:space="0" w:color="000000"/>
                              <w:left w:val="single" w:sz="4" w:space="0" w:color="000000"/>
                              <w:bottom w:val="single" w:sz="4" w:space="0" w:color="000000"/>
                              <w:right w:val="single" w:sz="4" w:space="0" w:color="000000"/>
                            </w:tcBorders>
                          </w:tcPr>
                          <w:p w14:paraId="24F7824C" w14:textId="77777777" w:rsidR="00F4785B" w:rsidRDefault="00F4785B">
                            <w:pPr>
                              <w:pStyle w:val="TableParagraph"/>
                              <w:kinsoku w:val="0"/>
                              <w:overflowPunct w:val="0"/>
                              <w:spacing w:before="35"/>
                              <w:ind w:left="102"/>
                            </w:pPr>
                            <w:r>
                              <w:t>2259424.28</w:t>
                            </w:r>
                          </w:p>
                        </w:tc>
                      </w:tr>
                      <w:tr w:rsidR="00F4785B" w14:paraId="4319141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A15B649" w14:textId="77777777" w:rsidR="00F4785B" w:rsidRDefault="00F4785B">
                            <w:pPr>
                              <w:pStyle w:val="TableParagraph"/>
                              <w:kinsoku w:val="0"/>
                              <w:overflowPunct w:val="0"/>
                              <w:spacing w:before="35"/>
                              <w:ind w:left="334" w:right="334"/>
                              <w:jc w:val="center"/>
                            </w:pPr>
                            <w:r>
                              <w:t>9</w:t>
                            </w:r>
                          </w:p>
                        </w:tc>
                        <w:tc>
                          <w:tcPr>
                            <w:tcW w:w="1309" w:type="dxa"/>
                            <w:tcBorders>
                              <w:top w:val="single" w:sz="4" w:space="0" w:color="000000"/>
                              <w:left w:val="single" w:sz="4" w:space="0" w:color="000000"/>
                              <w:bottom w:val="single" w:sz="4" w:space="0" w:color="000000"/>
                              <w:right w:val="single" w:sz="4" w:space="0" w:color="000000"/>
                            </w:tcBorders>
                          </w:tcPr>
                          <w:p w14:paraId="3DFEFADE" w14:textId="77777777" w:rsidR="00F4785B" w:rsidRDefault="00F4785B">
                            <w:pPr>
                              <w:pStyle w:val="TableParagraph"/>
                              <w:kinsoku w:val="0"/>
                              <w:overflowPunct w:val="0"/>
                              <w:spacing w:before="35"/>
                              <w:ind w:left="138"/>
                            </w:pPr>
                            <w:r>
                              <w:t>521175.60</w:t>
                            </w:r>
                          </w:p>
                        </w:tc>
                        <w:tc>
                          <w:tcPr>
                            <w:tcW w:w="1356" w:type="dxa"/>
                            <w:tcBorders>
                              <w:top w:val="single" w:sz="4" w:space="0" w:color="000000"/>
                              <w:left w:val="single" w:sz="4" w:space="0" w:color="000000"/>
                              <w:bottom w:val="single" w:sz="4" w:space="0" w:color="000000"/>
                              <w:right w:val="single" w:sz="4" w:space="0" w:color="000000"/>
                            </w:tcBorders>
                          </w:tcPr>
                          <w:p w14:paraId="79EAE326" w14:textId="77777777" w:rsidR="00F4785B" w:rsidRDefault="00F4785B">
                            <w:pPr>
                              <w:pStyle w:val="TableParagraph"/>
                              <w:kinsoku w:val="0"/>
                              <w:overflowPunct w:val="0"/>
                              <w:spacing w:before="35"/>
                              <w:ind w:left="102"/>
                            </w:pPr>
                            <w:r>
                              <w:t>2259434.20</w:t>
                            </w:r>
                          </w:p>
                        </w:tc>
                      </w:tr>
                      <w:tr w:rsidR="00F4785B" w14:paraId="1F53DF62"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425077B" w14:textId="77777777" w:rsidR="00F4785B" w:rsidRDefault="00F4785B">
                            <w:pPr>
                              <w:pStyle w:val="TableParagraph"/>
                              <w:kinsoku w:val="0"/>
                              <w:overflowPunct w:val="0"/>
                              <w:spacing w:before="35"/>
                              <w:ind w:left="334" w:right="334"/>
                              <w:jc w:val="center"/>
                            </w:pPr>
                            <w:r>
                              <w:t>10</w:t>
                            </w:r>
                          </w:p>
                        </w:tc>
                        <w:tc>
                          <w:tcPr>
                            <w:tcW w:w="1309" w:type="dxa"/>
                            <w:tcBorders>
                              <w:top w:val="single" w:sz="4" w:space="0" w:color="000000"/>
                              <w:left w:val="single" w:sz="4" w:space="0" w:color="000000"/>
                              <w:bottom w:val="single" w:sz="4" w:space="0" w:color="000000"/>
                              <w:right w:val="single" w:sz="4" w:space="0" w:color="000000"/>
                            </w:tcBorders>
                          </w:tcPr>
                          <w:p w14:paraId="0B9CD1F4" w14:textId="77777777" w:rsidR="00F4785B" w:rsidRDefault="00F4785B">
                            <w:pPr>
                              <w:pStyle w:val="TableParagraph"/>
                              <w:kinsoku w:val="0"/>
                              <w:overflowPunct w:val="0"/>
                              <w:spacing w:before="35"/>
                              <w:ind w:left="138"/>
                            </w:pPr>
                            <w:r>
                              <w:t>521174.72</w:t>
                            </w:r>
                          </w:p>
                        </w:tc>
                        <w:tc>
                          <w:tcPr>
                            <w:tcW w:w="1356" w:type="dxa"/>
                            <w:tcBorders>
                              <w:top w:val="single" w:sz="4" w:space="0" w:color="000000"/>
                              <w:left w:val="single" w:sz="4" w:space="0" w:color="000000"/>
                              <w:bottom w:val="single" w:sz="4" w:space="0" w:color="000000"/>
                              <w:right w:val="single" w:sz="4" w:space="0" w:color="000000"/>
                            </w:tcBorders>
                          </w:tcPr>
                          <w:p w14:paraId="1A2F3012" w14:textId="77777777" w:rsidR="00F4785B" w:rsidRDefault="00F4785B">
                            <w:pPr>
                              <w:pStyle w:val="TableParagraph"/>
                              <w:kinsoku w:val="0"/>
                              <w:overflowPunct w:val="0"/>
                              <w:spacing w:before="35"/>
                              <w:ind w:left="102"/>
                            </w:pPr>
                            <w:r>
                              <w:t>2259434.99</w:t>
                            </w:r>
                          </w:p>
                        </w:tc>
                      </w:tr>
                      <w:tr w:rsidR="00F4785B" w14:paraId="4DF08CE7"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6FAD78F5" w14:textId="77777777" w:rsidR="00F4785B" w:rsidRDefault="00F4785B">
                            <w:pPr>
                              <w:pStyle w:val="TableParagraph"/>
                              <w:kinsoku w:val="0"/>
                              <w:overflowPunct w:val="0"/>
                              <w:spacing w:before="34"/>
                              <w:ind w:left="334" w:right="334"/>
                              <w:jc w:val="center"/>
                            </w:pPr>
                            <w:r>
                              <w:t>11</w:t>
                            </w:r>
                          </w:p>
                        </w:tc>
                        <w:tc>
                          <w:tcPr>
                            <w:tcW w:w="1309" w:type="dxa"/>
                            <w:tcBorders>
                              <w:top w:val="single" w:sz="4" w:space="0" w:color="000000"/>
                              <w:left w:val="single" w:sz="4" w:space="0" w:color="000000"/>
                              <w:bottom w:val="single" w:sz="4" w:space="0" w:color="000000"/>
                              <w:right w:val="single" w:sz="4" w:space="0" w:color="000000"/>
                            </w:tcBorders>
                          </w:tcPr>
                          <w:p w14:paraId="6D063E58" w14:textId="77777777" w:rsidR="00F4785B" w:rsidRDefault="00F4785B">
                            <w:pPr>
                              <w:pStyle w:val="TableParagraph"/>
                              <w:kinsoku w:val="0"/>
                              <w:overflowPunct w:val="0"/>
                              <w:spacing w:before="34"/>
                              <w:ind w:left="138"/>
                            </w:pPr>
                            <w:r>
                              <w:t>521171.85</w:t>
                            </w:r>
                          </w:p>
                        </w:tc>
                        <w:tc>
                          <w:tcPr>
                            <w:tcW w:w="1356" w:type="dxa"/>
                            <w:tcBorders>
                              <w:top w:val="single" w:sz="4" w:space="0" w:color="000000"/>
                              <w:left w:val="single" w:sz="4" w:space="0" w:color="000000"/>
                              <w:bottom w:val="single" w:sz="4" w:space="0" w:color="000000"/>
                              <w:right w:val="single" w:sz="4" w:space="0" w:color="000000"/>
                            </w:tcBorders>
                          </w:tcPr>
                          <w:p w14:paraId="2392B32D" w14:textId="77777777" w:rsidR="00F4785B" w:rsidRDefault="00F4785B">
                            <w:pPr>
                              <w:pStyle w:val="TableParagraph"/>
                              <w:kinsoku w:val="0"/>
                              <w:overflowPunct w:val="0"/>
                              <w:spacing w:before="34"/>
                              <w:ind w:left="102"/>
                            </w:pPr>
                            <w:r>
                              <w:t>2259440.41</w:t>
                            </w:r>
                          </w:p>
                        </w:tc>
                      </w:tr>
                      <w:tr w:rsidR="00F4785B" w14:paraId="3E854ED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05A65AB" w14:textId="77777777" w:rsidR="00F4785B" w:rsidRDefault="00F4785B">
                            <w:pPr>
                              <w:pStyle w:val="TableParagraph"/>
                              <w:kinsoku w:val="0"/>
                              <w:overflowPunct w:val="0"/>
                              <w:spacing w:before="35"/>
                              <w:ind w:left="334" w:right="334"/>
                              <w:jc w:val="center"/>
                            </w:pPr>
                            <w:r>
                              <w:t>12</w:t>
                            </w:r>
                          </w:p>
                        </w:tc>
                        <w:tc>
                          <w:tcPr>
                            <w:tcW w:w="1309" w:type="dxa"/>
                            <w:tcBorders>
                              <w:top w:val="single" w:sz="4" w:space="0" w:color="000000"/>
                              <w:left w:val="single" w:sz="4" w:space="0" w:color="000000"/>
                              <w:bottom w:val="single" w:sz="4" w:space="0" w:color="000000"/>
                              <w:right w:val="single" w:sz="4" w:space="0" w:color="000000"/>
                            </w:tcBorders>
                          </w:tcPr>
                          <w:p w14:paraId="46FB0C3D" w14:textId="77777777" w:rsidR="00F4785B" w:rsidRDefault="00F4785B">
                            <w:pPr>
                              <w:pStyle w:val="TableParagraph"/>
                              <w:kinsoku w:val="0"/>
                              <w:overflowPunct w:val="0"/>
                              <w:spacing w:before="35"/>
                              <w:ind w:left="138"/>
                            </w:pPr>
                            <w:r>
                              <w:t>521168.00</w:t>
                            </w:r>
                          </w:p>
                        </w:tc>
                        <w:tc>
                          <w:tcPr>
                            <w:tcW w:w="1356" w:type="dxa"/>
                            <w:tcBorders>
                              <w:top w:val="single" w:sz="4" w:space="0" w:color="000000"/>
                              <w:left w:val="single" w:sz="4" w:space="0" w:color="000000"/>
                              <w:bottom w:val="single" w:sz="4" w:space="0" w:color="000000"/>
                              <w:right w:val="single" w:sz="4" w:space="0" w:color="000000"/>
                            </w:tcBorders>
                          </w:tcPr>
                          <w:p w14:paraId="28116610" w14:textId="77777777" w:rsidR="00F4785B" w:rsidRDefault="00F4785B">
                            <w:pPr>
                              <w:pStyle w:val="TableParagraph"/>
                              <w:kinsoku w:val="0"/>
                              <w:overflowPunct w:val="0"/>
                              <w:spacing w:before="35"/>
                              <w:ind w:left="102"/>
                            </w:pPr>
                            <w:r>
                              <w:t>2259445.33</w:t>
                            </w:r>
                          </w:p>
                        </w:tc>
                      </w:tr>
                      <w:tr w:rsidR="00F4785B" w14:paraId="67D45AF1"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B2ECF46" w14:textId="77777777" w:rsidR="00F4785B" w:rsidRDefault="00F4785B">
                            <w:pPr>
                              <w:pStyle w:val="TableParagraph"/>
                              <w:kinsoku w:val="0"/>
                              <w:overflowPunct w:val="0"/>
                              <w:spacing w:before="35"/>
                              <w:ind w:left="334" w:right="334"/>
                              <w:jc w:val="center"/>
                            </w:pPr>
                            <w:r>
                              <w:t>13</w:t>
                            </w:r>
                          </w:p>
                        </w:tc>
                        <w:tc>
                          <w:tcPr>
                            <w:tcW w:w="1309" w:type="dxa"/>
                            <w:tcBorders>
                              <w:top w:val="single" w:sz="4" w:space="0" w:color="000000"/>
                              <w:left w:val="single" w:sz="4" w:space="0" w:color="000000"/>
                              <w:bottom w:val="single" w:sz="4" w:space="0" w:color="000000"/>
                              <w:right w:val="single" w:sz="4" w:space="0" w:color="000000"/>
                            </w:tcBorders>
                          </w:tcPr>
                          <w:p w14:paraId="6DD26E3E" w14:textId="77777777" w:rsidR="00F4785B" w:rsidRDefault="00F4785B">
                            <w:pPr>
                              <w:pStyle w:val="TableParagraph"/>
                              <w:kinsoku w:val="0"/>
                              <w:overflowPunct w:val="0"/>
                              <w:spacing w:before="35"/>
                              <w:ind w:left="138"/>
                            </w:pPr>
                            <w:r>
                              <w:t>521165.77</w:t>
                            </w:r>
                          </w:p>
                        </w:tc>
                        <w:tc>
                          <w:tcPr>
                            <w:tcW w:w="1356" w:type="dxa"/>
                            <w:tcBorders>
                              <w:top w:val="single" w:sz="4" w:space="0" w:color="000000"/>
                              <w:left w:val="single" w:sz="4" w:space="0" w:color="000000"/>
                              <w:bottom w:val="single" w:sz="4" w:space="0" w:color="000000"/>
                              <w:right w:val="single" w:sz="4" w:space="0" w:color="000000"/>
                            </w:tcBorders>
                          </w:tcPr>
                          <w:p w14:paraId="3CDC3B1B" w14:textId="77777777" w:rsidR="00F4785B" w:rsidRDefault="00F4785B">
                            <w:pPr>
                              <w:pStyle w:val="TableParagraph"/>
                              <w:kinsoku w:val="0"/>
                              <w:overflowPunct w:val="0"/>
                              <w:spacing w:before="35"/>
                              <w:ind w:left="102"/>
                            </w:pPr>
                            <w:r>
                              <w:t>2259448.89</w:t>
                            </w:r>
                          </w:p>
                        </w:tc>
                      </w:tr>
                      <w:tr w:rsidR="00F4785B" w14:paraId="7742DF37"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8B1AB1D" w14:textId="77777777" w:rsidR="00F4785B" w:rsidRDefault="00F4785B">
                            <w:pPr>
                              <w:pStyle w:val="TableParagraph"/>
                              <w:kinsoku w:val="0"/>
                              <w:overflowPunct w:val="0"/>
                              <w:spacing w:before="35"/>
                              <w:ind w:left="334" w:right="334"/>
                              <w:jc w:val="center"/>
                            </w:pPr>
                            <w:r>
                              <w:t>14</w:t>
                            </w:r>
                          </w:p>
                        </w:tc>
                        <w:tc>
                          <w:tcPr>
                            <w:tcW w:w="1309" w:type="dxa"/>
                            <w:tcBorders>
                              <w:top w:val="single" w:sz="4" w:space="0" w:color="000000"/>
                              <w:left w:val="single" w:sz="4" w:space="0" w:color="000000"/>
                              <w:bottom w:val="single" w:sz="4" w:space="0" w:color="000000"/>
                              <w:right w:val="single" w:sz="4" w:space="0" w:color="000000"/>
                            </w:tcBorders>
                          </w:tcPr>
                          <w:p w14:paraId="32FE5007" w14:textId="77777777" w:rsidR="00F4785B" w:rsidRDefault="00F4785B">
                            <w:pPr>
                              <w:pStyle w:val="TableParagraph"/>
                              <w:kinsoku w:val="0"/>
                              <w:overflowPunct w:val="0"/>
                              <w:spacing w:before="35"/>
                              <w:ind w:left="138"/>
                            </w:pPr>
                            <w:r>
                              <w:t>521163.02</w:t>
                            </w:r>
                          </w:p>
                        </w:tc>
                        <w:tc>
                          <w:tcPr>
                            <w:tcW w:w="1356" w:type="dxa"/>
                            <w:tcBorders>
                              <w:top w:val="single" w:sz="4" w:space="0" w:color="000000"/>
                              <w:left w:val="single" w:sz="4" w:space="0" w:color="000000"/>
                              <w:bottom w:val="single" w:sz="4" w:space="0" w:color="000000"/>
                              <w:right w:val="single" w:sz="4" w:space="0" w:color="000000"/>
                            </w:tcBorders>
                          </w:tcPr>
                          <w:p w14:paraId="6150E3DF" w14:textId="77777777" w:rsidR="00F4785B" w:rsidRDefault="00F4785B">
                            <w:pPr>
                              <w:pStyle w:val="TableParagraph"/>
                              <w:kinsoku w:val="0"/>
                              <w:overflowPunct w:val="0"/>
                              <w:spacing w:before="35"/>
                              <w:ind w:left="102"/>
                            </w:pPr>
                            <w:r>
                              <w:t>2259453.15</w:t>
                            </w:r>
                          </w:p>
                        </w:tc>
                      </w:tr>
                      <w:tr w:rsidR="00F4785B" w14:paraId="44BE4BC6"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B7A2ED3" w14:textId="77777777" w:rsidR="00F4785B" w:rsidRDefault="00F4785B">
                            <w:pPr>
                              <w:pStyle w:val="TableParagraph"/>
                              <w:kinsoku w:val="0"/>
                              <w:overflowPunct w:val="0"/>
                              <w:spacing w:before="35"/>
                              <w:ind w:left="334" w:right="334"/>
                              <w:jc w:val="center"/>
                            </w:pPr>
                            <w:r>
                              <w:t>15</w:t>
                            </w:r>
                          </w:p>
                        </w:tc>
                        <w:tc>
                          <w:tcPr>
                            <w:tcW w:w="1309" w:type="dxa"/>
                            <w:tcBorders>
                              <w:top w:val="single" w:sz="4" w:space="0" w:color="000000"/>
                              <w:left w:val="single" w:sz="4" w:space="0" w:color="000000"/>
                              <w:bottom w:val="single" w:sz="4" w:space="0" w:color="000000"/>
                              <w:right w:val="single" w:sz="4" w:space="0" w:color="000000"/>
                            </w:tcBorders>
                          </w:tcPr>
                          <w:p w14:paraId="79633994" w14:textId="77777777" w:rsidR="00F4785B" w:rsidRDefault="00F4785B">
                            <w:pPr>
                              <w:pStyle w:val="TableParagraph"/>
                              <w:kinsoku w:val="0"/>
                              <w:overflowPunct w:val="0"/>
                              <w:spacing w:before="35"/>
                              <w:ind w:left="138"/>
                            </w:pPr>
                            <w:r>
                              <w:t>521168.93</w:t>
                            </w:r>
                          </w:p>
                        </w:tc>
                        <w:tc>
                          <w:tcPr>
                            <w:tcW w:w="1356" w:type="dxa"/>
                            <w:tcBorders>
                              <w:top w:val="single" w:sz="4" w:space="0" w:color="000000"/>
                              <w:left w:val="single" w:sz="4" w:space="0" w:color="000000"/>
                              <w:bottom w:val="single" w:sz="4" w:space="0" w:color="000000"/>
                              <w:right w:val="single" w:sz="4" w:space="0" w:color="000000"/>
                            </w:tcBorders>
                          </w:tcPr>
                          <w:p w14:paraId="6EA4D64D" w14:textId="77777777" w:rsidR="00F4785B" w:rsidRDefault="00F4785B">
                            <w:pPr>
                              <w:pStyle w:val="TableParagraph"/>
                              <w:kinsoku w:val="0"/>
                              <w:overflowPunct w:val="0"/>
                              <w:spacing w:before="35"/>
                              <w:ind w:left="102"/>
                            </w:pPr>
                            <w:r>
                              <w:t>2259456.41</w:t>
                            </w:r>
                          </w:p>
                        </w:tc>
                      </w:tr>
                      <w:tr w:rsidR="00F4785B" w14:paraId="644C0859"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36DB1E3" w14:textId="77777777" w:rsidR="00F4785B" w:rsidRDefault="00F4785B">
                            <w:pPr>
                              <w:pStyle w:val="TableParagraph"/>
                              <w:kinsoku w:val="0"/>
                              <w:overflowPunct w:val="0"/>
                              <w:spacing w:before="35"/>
                              <w:ind w:left="334" w:right="334"/>
                              <w:jc w:val="center"/>
                            </w:pPr>
                            <w:r>
                              <w:t>16</w:t>
                            </w:r>
                          </w:p>
                        </w:tc>
                        <w:tc>
                          <w:tcPr>
                            <w:tcW w:w="1309" w:type="dxa"/>
                            <w:tcBorders>
                              <w:top w:val="single" w:sz="4" w:space="0" w:color="000000"/>
                              <w:left w:val="single" w:sz="4" w:space="0" w:color="000000"/>
                              <w:bottom w:val="single" w:sz="4" w:space="0" w:color="000000"/>
                              <w:right w:val="single" w:sz="4" w:space="0" w:color="000000"/>
                            </w:tcBorders>
                          </w:tcPr>
                          <w:p w14:paraId="324E2BD4" w14:textId="77777777" w:rsidR="00F4785B" w:rsidRDefault="00F4785B">
                            <w:pPr>
                              <w:pStyle w:val="TableParagraph"/>
                              <w:kinsoku w:val="0"/>
                              <w:overflowPunct w:val="0"/>
                              <w:spacing w:before="35"/>
                              <w:ind w:left="138"/>
                            </w:pPr>
                            <w:r>
                              <w:t>521174.19</w:t>
                            </w:r>
                          </w:p>
                        </w:tc>
                        <w:tc>
                          <w:tcPr>
                            <w:tcW w:w="1356" w:type="dxa"/>
                            <w:tcBorders>
                              <w:top w:val="single" w:sz="4" w:space="0" w:color="000000"/>
                              <w:left w:val="single" w:sz="4" w:space="0" w:color="000000"/>
                              <w:bottom w:val="single" w:sz="4" w:space="0" w:color="000000"/>
                              <w:right w:val="single" w:sz="4" w:space="0" w:color="000000"/>
                            </w:tcBorders>
                          </w:tcPr>
                          <w:p w14:paraId="7BF44019" w14:textId="77777777" w:rsidR="00F4785B" w:rsidRDefault="00F4785B">
                            <w:pPr>
                              <w:pStyle w:val="TableParagraph"/>
                              <w:kinsoku w:val="0"/>
                              <w:overflowPunct w:val="0"/>
                              <w:spacing w:before="35"/>
                              <w:ind w:left="102"/>
                            </w:pPr>
                            <w:r>
                              <w:t>2259459.28</w:t>
                            </w:r>
                          </w:p>
                        </w:tc>
                      </w:tr>
                      <w:tr w:rsidR="00F4785B" w14:paraId="1DBBE3F2"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53E9358B" w14:textId="77777777" w:rsidR="00F4785B" w:rsidRDefault="00F4785B">
                            <w:pPr>
                              <w:pStyle w:val="TableParagraph"/>
                              <w:kinsoku w:val="0"/>
                              <w:overflowPunct w:val="0"/>
                              <w:spacing w:before="34"/>
                              <w:ind w:left="334" w:right="334"/>
                              <w:jc w:val="center"/>
                            </w:pPr>
                            <w:r>
                              <w:t>17</w:t>
                            </w:r>
                          </w:p>
                        </w:tc>
                        <w:tc>
                          <w:tcPr>
                            <w:tcW w:w="1309" w:type="dxa"/>
                            <w:tcBorders>
                              <w:top w:val="single" w:sz="4" w:space="0" w:color="000000"/>
                              <w:left w:val="single" w:sz="4" w:space="0" w:color="000000"/>
                              <w:bottom w:val="single" w:sz="4" w:space="0" w:color="000000"/>
                              <w:right w:val="single" w:sz="4" w:space="0" w:color="000000"/>
                            </w:tcBorders>
                          </w:tcPr>
                          <w:p w14:paraId="34B7EEF6" w14:textId="77777777" w:rsidR="00F4785B" w:rsidRDefault="00F4785B">
                            <w:pPr>
                              <w:pStyle w:val="TableParagraph"/>
                              <w:kinsoku w:val="0"/>
                              <w:overflowPunct w:val="0"/>
                              <w:spacing w:before="34"/>
                              <w:ind w:left="138"/>
                            </w:pPr>
                            <w:r>
                              <w:t>521178.25</w:t>
                            </w:r>
                          </w:p>
                        </w:tc>
                        <w:tc>
                          <w:tcPr>
                            <w:tcW w:w="1356" w:type="dxa"/>
                            <w:tcBorders>
                              <w:top w:val="single" w:sz="4" w:space="0" w:color="000000"/>
                              <w:left w:val="single" w:sz="4" w:space="0" w:color="000000"/>
                              <w:bottom w:val="single" w:sz="4" w:space="0" w:color="000000"/>
                              <w:right w:val="single" w:sz="4" w:space="0" w:color="000000"/>
                            </w:tcBorders>
                          </w:tcPr>
                          <w:p w14:paraId="0F572890" w14:textId="77777777" w:rsidR="00F4785B" w:rsidRDefault="00F4785B">
                            <w:pPr>
                              <w:pStyle w:val="TableParagraph"/>
                              <w:kinsoku w:val="0"/>
                              <w:overflowPunct w:val="0"/>
                              <w:spacing w:before="34"/>
                              <w:ind w:left="102"/>
                            </w:pPr>
                            <w:r>
                              <w:t>2259453.53</w:t>
                            </w:r>
                          </w:p>
                        </w:tc>
                      </w:tr>
                      <w:tr w:rsidR="00F4785B" w14:paraId="3C8586DF"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C248744" w14:textId="77777777" w:rsidR="00F4785B" w:rsidRDefault="00F4785B">
                            <w:pPr>
                              <w:pStyle w:val="TableParagraph"/>
                              <w:kinsoku w:val="0"/>
                              <w:overflowPunct w:val="0"/>
                              <w:spacing w:before="35"/>
                              <w:ind w:left="334" w:right="334"/>
                              <w:jc w:val="center"/>
                            </w:pPr>
                            <w:r>
                              <w:t>18</w:t>
                            </w:r>
                          </w:p>
                        </w:tc>
                        <w:tc>
                          <w:tcPr>
                            <w:tcW w:w="1309" w:type="dxa"/>
                            <w:tcBorders>
                              <w:top w:val="single" w:sz="4" w:space="0" w:color="000000"/>
                              <w:left w:val="single" w:sz="4" w:space="0" w:color="000000"/>
                              <w:bottom w:val="single" w:sz="4" w:space="0" w:color="000000"/>
                              <w:right w:val="single" w:sz="4" w:space="0" w:color="000000"/>
                            </w:tcBorders>
                          </w:tcPr>
                          <w:p w14:paraId="30661911" w14:textId="77777777" w:rsidR="00F4785B" w:rsidRDefault="00F4785B">
                            <w:pPr>
                              <w:pStyle w:val="TableParagraph"/>
                              <w:kinsoku w:val="0"/>
                              <w:overflowPunct w:val="0"/>
                              <w:spacing w:before="35"/>
                              <w:ind w:left="138"/>
                            </w:pPr>
                            <w:r>
                              <w:t>521199.04</w:t>
                            </w:r>
                          </w:p>
                        </w:tc>
                        <w:tc>
                          <w:tcPr>
                            <w:tcW w:w="1356" w:type="dxa"/>
                            <w:tcBorders>
                              <w:top w:val="single" w:sz="4" w:space="0" w:color="000000"/>
                              <w:left w:val="single" w:sz="4" w:space="0" w:color="000000"/>
                              <w:bottom w:val="single" w:sz="4" w:space="0" w:color="000000"/>
                              <w:right w:val="single" w:sz="4" w:space="0" w:color="000000"/>
                            </w:tcBorders>
                          </w:tcPr>
                          <w:p w14:paraId="57DC6117" w14:textId="77777777" w:rsidR="00F4785B" w:rsidRDefault="00F4785B">
                            <w:pPr>
                              <w:pStyle w:val="TableParagraph"/>
                              <w:kinsoku w:val="0"/>
                              <w:overflowPunct w:val="0"/>
                              <w:spacing w:before="35"/>
                              <w:ind w:left="102"/>
                            </w:pPr>
                            <w:r>
                              <w:t>2259464.70</w:t>
                            </w:r>
                          </w:p>
                        </w:tc>
                      </w:tr>
                      <w:tr w:rsidR="00F4785B" w14:paraId="65525A27"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993F8D8" w14:textId="77777777" w:rsidR="00F4785B" w:rsidRDefault="00F4785B">
                            <w:pPr>
                              <w:pStyle w:val="TableParagraph"/>
                              <w:kinsoku w:val="0"/>
                              <w:overflowPunct w:val="0"/>
                              <w:spacing w:before="35"/>
                              <w:ind w:left="334" w:right="334"/>
                              <w:jc w:val="center"/>
                            </w:pPr>
                            <w:r>
                              <w:t>19</w:t>
                            </w:r>
                          </w:p>
                        </w:tc>
                        <w:tc>
                          <w:tcPr>
                            <w:tcW w:w="1309" w:type="dxa"/>
                            <w:tcBorders>
                              <w:top w:val="single" w:sz="4" w:space="0" w:color="000000"/>
                              <w:left w:val="single" w:sz="4" w:space="0" w:color="000000"/>
                              <w:bottom w:val="single" w:sz="4" w:space="0" w:color="000000"/>
                              <w:right w:val="single" w:sz="4" w:space="0" w:color="000000"/>
                            </w:tcBorders>
                          </w:tcPr>
                          <w:p w14:paraId="6CBE5C85" w14:textId="77777777" w:rsidR="00F4785B" w:rsidRDefault="00F4785B">
                            <w:pPr>
                              <w:pStyle w:val="TableParagraph"/>
                              <w:kinsoku w:val="0"/>
                              <w:overflowPunct w:val="0"/>
                              <w:spacing w:before="35"/>
                              <w:ind w:left="138"/>
                            </w:pPr>
                            <w:r>
                              <w:t>521201.12</w:t>
                            </w:r>
                          </w:p>
                        </w:tc>
                        <w:tc>
                          <w:tcPr>
                            <w:tcW w:w="1356" w:type="dxa"/>
                            <w:tcBorders>
                              <w:top w:val="single" w:sz="4" w:space="0" w:color="000000"/>
                              <w:left w:val="single" w:sz="4" w:space="0" w:color="000000"/>
                              <w:bottom w:val="single" w:sz="4" w:space="0" w:color="000000"/>
                              <w:right w:val="single" w:sz="4" w:space="0" w:color="000000"/>
                            </w:tcBorders>
                          </w:tcPr>
                          <w:p w14:paraId="5DF0434A" w14:textId="77777777" w:rsidR="00F4785B" w:rsidRDefault="00F4785B">
                            <w:pPr>
                              <w:pStyle w:val="TableParagraph"/>
                              <w:kinsoku w:val="0"/>
                              <w:overflowPunct w:val="0"/>
                              <w:spacing w:before="35"/>
                              <w:ind w:left="102"/>
                            </w:pPr>
                            <w:r>
                              <w:t>2259461.42</w:t>
                            </w:r>
                          </w:p>
                        </w:tc>
                      </w:tr>
                      <w:tr w:rsidR="00F4785B" w14:paraId="7D8B4081"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3597611" w14:textId="77777777" w:rsidR="00F4785B" w:rsidRDefault="00F4785B">
                            <w:pPr>
                              <w:pStyle w:val="TableParagraph"/>
                              <w:kinsoku w:val="0"/>
                              <w:overflowPunct w:val="0"/>
                              <w:spacing w:before="35"/>
                              <w:ind w:left="334" w:right="334"/>
                              <w:jc w:val="center"/>
                            </w:pPr>
                            <w:r>
                              <w:t>20</w:t>
                            </w:r>
                          </w:p>
                        </w:tc>
                        <w:tc>
                          <w:tcPr>
                            <w:tcW w:w="1309" w:type="dxa"/>
                            <w:tcBorders>
                              <w:top w:val="single" w:sz="4" w:space="0" w:color="000000"/>
                              <w:left w:val="single" w:sz="4" w:space="0" w:color="000000"/>
                              <w:bottom w:val="single" w:sz="4" w:space="0" w:color="000000"/>
                              <w:right w:val="single" w:sz="4" w:space="0" w:color="000000"/>
                            </w:tcBorders>
                          </w:tcPr>
                          <w:p w14:paraId="3A13333B" w14:textId="77777777" w:rsidR="00F4785B" w:rsidRDefault="00F4785B">
                            <w:pPr>
                              <w:pStyle w:val="TableParagraph"/>
                              <w:kinsoku w:val="0"/>
                              <w:overflowPunct w:val="0"/>
                              <w:spacing w:before="35"/>
                              <w:ind w:left="138"/>
                            </w:pPr>
                            <w:r>
                              <w:t>521175.28</w:t>
                            </w:r>
                          </w:p>
                        </w:tc>
                        <w:tc>
                          <w:tcPr>
                            <w:tcW w:w="1356" w:type="dxa"/>
                            <w:tcBorders>
                              <w:top w:val="single" w:sz="4" w:space="0" w:color="000000"/>
                              <w:left w:val="single" w:sz="4" w:space="0" w:color="000000"/>
                              <w:bottom w:val="single" w:sz="4" w:space="0" w:color="000000"/>
                              <w:right w:val="single" w:sz="4" w:space="0" w:color="000000"/>
                            </w:tcBorders>
                          </w:tcPr>
                          <w:p w14:paraId="0DA13C19" w14:textId="77777777" w:rsidR="00F4785B" w:rsidRDefault="00F4785B">
                            <w:pPr>
                              <w:pStyle w:val="TableParagraph"/>
                              <w:kinsoku w:val="0"/>
                              <w:overflowPunct w:val="0"/>
                              <w:spacing w:before="35"/>
                              <w:ind w:left="102"/>
                            </w:pPr>
                            <w:r>
                              <w:t>2259446.95</w:t>
                            </w:r>
                          </w:p>
                        </w:tc>
                      </w:tr>
                      <w:tr w:rsidR="00F4785B" w14:paraId="52E3CA09"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2368242" w14:textId="77777777" w:rsidR="00F4785B" w:rsidRDefault="00F4785B">
                            <w:pPr>
                              <w:pStyle w:val="TableParagraph"/>
                              <w:kinsoku w:val="0"/>
                              <w:overflowPunct w:val="0"/>
                              <w:spacing w:before="35"/>
                              <w:ind w:left="334" w:right="334"/>
                              <w:jc w:val="center"/>
                            </w:pPr>
                            <w:r>
                              <w:t>21</w:t>
                            </w:r>
                          </w:p>
                        </w:tc>
                        <w:tc>
                          <w:tcPr>
                            <w:tcW w:w="1309" w:type="dxa"/>
                            <w:tcBorders>
                              <w:top w:val="single" w:sz="4" w:space="0" w:color="000000"/>
                              <w:left w:val="single" w:sz="4" w:space="0" w:color="000000"/>
                              <w:bottom w:val="single" w:sz="4" w:space="0" w:color="000000"/>
                              <w:right w:val="single" w:sz="4" w:space="0" w:color="000000"/>
                            </w:tcBorders>
                          </w:tcPr>
                          <w:p w14:paraId="602FFF4F" w14:textId="77777777" w:rsidR="00F4785B" w:rsidRDefault="00F4785B">
                            <w:pPr>
                              <w:pStyle w:val="TableParagraph"/>
                              <w:kinsoku w:val="0"/>
                              <w:overflowPunct w:val="0"/>
                              <w:spacing w:before="35"/>
                              <w:ind w:left="138"/>
                            </w:pPr>
                            <w:r>
                              <w:t>521175.06</w:t>
                            </w:r>
                          </w:p>
                        </w:tc>
                        <w:tc>
                          <w:tcPr>
                            <w:tcW w:w="1356" w:type="dxa"/>
                            <w:tcBorders>
                              <w:top w:val="single" w:sz="4" w:space="0" w:color="000000"/>
                              <w:left w:val="single" w:sz="4" w:space="0" w:color="000000"/>
                              <w:bottom w:val="single" w:sz="4" w:space="0" w:color="000000"/>
                              <w:right w:val="single" w:sz="4" w:space="0" w:color="000000"/>
                            </w:tcBorders>
                          </w:tcPr>
                          <w:p w14:paraId="2C6251AB" w14:textId="77777777" w:rsidR="00F4785B" w:rsidRDefault="00F4785B">
                            <w:pPr>
                              <w:pStyle w:val="TableParagraph"/>
                              <w:kinsoku w:val="0"/>
                              <w:overflowPunct w:val="0"/>
                              <w:spacing w:before="35"/>
                              <w:ind w:left="102"/>
                            </w:pPr>
                            <w:r>
                              <w:t>2259445.47</w:t>
                            </w:r>
                          </w:p>
                        </w:tc>
                      </w:tr>
                      <w:tr w:rsidR="00F4785B" w14:paraId="698C1B19"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7CAAEF6" w14:textId="77777777" w:rsidR="00F4785B" w:rsidRDefault="00F4785B">
                            <w:pPr>
                              <w:pStyle w:val="TableParagraph"/>
                              <w:kinsoku w:val="0"/>
                              <w:overflowPunct w:val="0"/>
                              <w:spacing w:before="35"/>
                              <w:ind w:left="334" w:right="334"/>
                              <w:jc w:val="center"/>
                            </w:pPr>
                            <w:r>
                              <w:t>22</w:t>
                            </w:r>
                          </w:p>
                        </w:tc>
                        <w:tc>
                          <w:tcPr>
                            <w:tcW w:w="1309" w:type="dxa"/>
                            <w:tcBorders>
                              <w:top w:val="single" w:sz="4" w:space="0" w:color="000000"/>
                              <w:left w:val="single" w:sz="4" w:space="0" w:color="000000"/>
                              <w:bottom w:val="single" w:sz="4" w:space="0" w:color="000000"/>
                              <w:right w:val="single" w:sz="4" w:space="0" w:color="000000"/>
                            </w:tcBorders>
                          </w:tcPr>
                          <w:p w14:paraId="05A6D83B" w14:textId="77777777" w:rsidR="00F4785B" w:rsidRDefault="00F4785B">
                            <w:pPr>
                              <w:pStyle w:val="TableParagraph"/>
                              <w:kinsoku w:val="0"/>
                              <w:overflowPunct w:val="0"/>
                              <w:spacing w:before="35"/>
                              <w:ind w:left="138"/>
                            </w:pPr>
                            <w:r>
                              <w:t>521179.94</w:t>
                            </w:r>
                          </w:p>
                        </w:tc>
                        <w:tc>
                          <w:tcPr>
                            <w:tcW w:w="1356" w:type="dxa"/>
                            <w:tcBorders>
                              <w:top w:val="single" w:sz="4" w:space="0" w:color="000000"/>
                              <w:left w:val="single" w:sz="4" w:space="0" w:color="000000"/>
                              <w:bottom w:val="single" w:sz="4" w:space="0" w:color="000000"/>
                              <w:right w:val="single" w:sz="4" w:space="0" w:color="000000"/>
                            </w:tcBorders>
                          </w:tcPr>
                          <w:p w14:paraId="6CC20022" w14:textId="77777777" w:rsidR="00F4785B" w:rsidRDefault="00F4785B">
                            <w:pPr>
                              <w:pStyle w:val="TableParagraph"/>
                              <w:kinsoku w:val="0"/>
                              <w:overflowPunct w:val="0"/>
                              <w:spacing w:before="35"/>
                              <w:ind w:left="102"/>
                            </w:pPr>
                            <w:r>
                              <w:t>2259435.20</w:t>
                            </w:r>
                          </w:p>
                        </w:tc>
                      </w:tr>
                      <w:tr w:rsidR="00F4785B" w14:paraId="36FE6761" w14:textId="77777777">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3EF88CF0" w14:textId="77777777" w:rsidR="00F4785B" w:rsidRDefault="00F4785B">
                            <w:pPr>
                              <w:pStyle w:val="TableParagraph"/>
                              <w:kinsoku w:val="0"/>
                              <w:overflowPunct w:val="0"/>
                              <w:spacing w:before="34"/>
                              <w:ind w:left="334" w:right="334"/>
                              <w:jc w:val="center"/>
                            </w:pPr>
                            <w:r>
                              <w:t>23</w:t>
                            </w:r>
                          </w:p>
                        </w:tc>
                        <w:tc>
                          <w:tcPr>
                            <w:tcW w:w="1309" w:type="dxa"/>
                            <w:tcBorders>
                              <w:top w:val="single" w:sz="4" w:space="0" w:color="000000"/>
                              <w:left w:val="single" w:sz="4" w:space="0" w:color="000000"/>
                              <w:bottom w:val="single" w:sz="4" w:space="0" w:color="000000"/>
                              <w:right w:val="single" w:sz="4" w:space="0" w:color="000000"/>
                            </w:tcBorders>
                          </w:tcPr>
                          <w:p w14:paraId="60439A85" w14:textId="77777777" w:rsidR="00F4785B" w:rsidRDefault="00F4785B">
                            <w:pPr>
                              <w:pStyle w:val="TableParagraph"/>
                              <w:kinsoku w:val="0"/>
                              <w:overflowPunct w:val="0"/>
                              <w:spacing w:before="34"/>
                              <w:ind w:left="138"/>
                            </w:pPr>
                            <w:r>
                              <w:t>521184.37</w:t>
                            </w:r>
                          </w:p>
                        </w:tc>
                        <w:tc>
                          <w:tcPr>
                            <w:tcW w:w="1356" w:type="dxa"/>
                            <w:tcBorders>
                              <w:top w:val="single" w:sz="4" w:space="0" w:color="000000"/>
                              <w:left w:val="single" w:sz="4" w:space="0" w:color="000000"/>
                              <w:bottom w:val="single" w:sz="4" w:space="0" w:color="000000"/>
                              <w:right w:val="single" w:sz="4" w:space="0" w:color="000000"/>
                            </w:tcBorders>
                          </w:tcPr>
                          <w:p w14:paraId="1C8BB729" w14:textId="77777777" w:rsidR="00F4785B" w:rsidRDefault="00F4785B">
                            <w:pPr>
                              <w:pStyle w:val="TableParagraph"/>
                              <w:kinsoku w:val="0"/>
                              <w:overflowPunct w:val="0"/>
                              <w:spacing w:before="34"/>
                              <w:ind w:left="102"/>
                            </w:pPr>
                            <w:r>
                              <w:t>2259425.36</w:t>
                            </w:r>
                          </w:p>
                        </w:tc>
                      </w:tr>
                      <w:tr w:rsidR="00F4785B" w14:paraId="46A237C7"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8D0B2A7" w14:textId="77777777" w:rsidR="00F4785B" w:rsidRDefault="00F4785B">
                            <w:pPr>
                              <w:pStyle w:val="TableParagraph"/>
                              <w:kinsoku w:val="0"/>
                              <w:overflowPunct w:val="0"/>
                              <w:spacing w:before="35"/>
                              <w:ind w:left="334" w:right="334"/>
                              <w:jc w:val="center"/>
                            </w:pPr>
                            <w:r>
                              <w:t>24</w:t>
                            </w:r>
                          </w:p>
                        </w:tc>
                        <w:tc>
                          <w:tcPr>
                            <w:tcW w:w="1309" w:type="dxa"/>
                            <w:tcBorders>
                              <w:top w:val="single" w:sz="4" w:space="0" w:color="000000"/>
                              <w:left w:val="single" w:sz="4" w:space="0" w:color="000000"/>
                              <w:bottom w:val="single" w:sz="4" w:space="0" w:color="000000"/>
                              <w:right w:val="single" w:sz="4" w:space="0" w:color="000000"/>
                            </w:tcBorders>
                          </w:tcPr>
                          <w:p w14:paraId="59629645" w14:textId="77777777" w:rsidR="00F4785B" w:rsidRDefault="00F4785B">
                            <w:pPr>
                              <w:pStyle w:val="TableParagraph"/>
                              <w:kinsoku w:val="0"/>
                              <w:overflowPunct w:val="0"/>
                              <w:spacing w:before="35"/>
                              <w:ind w:left="138"/>
                            </w:pPr>
                            <w:r>
                              <w:t>521190.05</w:t>
                            </w:r>
                          </w:p>
                        </w:tc>
                        <w:tc>
                          <w:tcPr>
                            <w:tcW w:w="1356" w:type="dxa"/>
                            <w:tcBorders>
                              <w:top w:val="single" w:sz="4" w:space="0" w:color="000000"/>
                              <w:left w:val="single" w:sz="4" w:space="0" w:color="000000"/>
                              <w:bottom w:val="single" w:sz="4" w:space="0" w:color="000000"/>
                              <w:right w:val="single" w:sz="4" w:space="0" w:color="000000"/>
                            </w:tcBorders>
                          </w:tcPr>
                          <w:p w14:paraId="362BBA98" w14:textId="77777777" w:rsidR="00F4785B" w:rsidRDefault="00F4785B">
                            <w:pPr>
                              <w:pStyle w:val="TableParagraph"/>
                              <w:kinsoku w:val="0"/>
                              <w:overflowPunct w:val="0"/>
                              <w:spacing w:before="35"/>
                              <w:ind w:left="102"/>
                            </w:pPr>
                            <w:r>
                              <w:t>2259414.59</w:t>
                            </w:r>
                          </w:p>
                        </w:tc>
                      </w:tr>
                      <w:tr w:rsidR="00F4785B" w14:paraId="00400732"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842AFF9" w14:textId="77777777" w:rsidR="00F4785B" w:rsidRDefault="00F4785B">
                            <w:pPr>
                              <w:pStyle w:val="TableParagraph"/>
                              <w:kinsoku w:val="0"/>
                              <w:overflowPunct w:val="0"/>
                              <w:spacing w:before="35"/>
                              <w:ind w:left="334" w:right="334"/>
                              <w:jc w:val="center"/>
                            </w:pPr>
                            <w:r>
                              <w:t>25</w:t>
                            </w:r>
                          </w:p>
                        </w:tc>
                        <w:tc>
                          <w:tcPr>
                            <w:tcW w:w="1309" w:type="dxa"/>
                            <w:tcBorders>
                              <w:top w:val="single" w:sz="4" w:space="0" w:color="000000"/>
                              <w:left w:val="single" w:sz="4" w:space="0" w:color="000000"/>
                              <w:bottom w:val="single" w:sz="4" w:space="0" w:color="000000"/>
                              <w:right w:val="single" w:sz="4" w:space="0" w:color="000000"/>
                            </w:tcBorders>
                          </w:tcPr>
                          <w:p w14:paraId="1165C5C4" w14:textId="77777777" w:rsidR="00F4785B" w:rsidRDefault="00F4785B">
                            <w:pPr>
                              <w:pStyle w:val="TableParagraph"/>
                              <w:kinsoku w:val="0"/>
                              <w:overflowPunct w:val="0"/>
                              <w:spacing w:before="35"/>
                              <w:ind w:left="138"/>
                            </w:pPr>
                            <w:r>
                              <w:t>521196.91</w:t>
                            </w:r>
                          </w:p>
                        </w:tc>
                        <w:tc>
                          <w:tcPr>
                            <w:tcW w:w="1356" w:type="dxa"/>
                            <w:tcBorders>
                              <w:top w:val="single" w:sz="4" w:space="0" w:color="000000"/>
                              <w:left w:val="single" w:sz="4" w:space="0" w:color="000000"/>
                              <w:bottom w:val="single" w:sz="4" w:space="0" w:color="000000"/>
                              <w:right w:val="single" w:sz="4" w:space="0" w:color="000000"/>
                            </w:tcBorders>
                          </w:tcPr>
                          <w:p w14:paraId="0860AFAC" w14:textId="77777777" w:rsidR="00F4785B" w:rsidRDefault="00F4785B">
                            <w:pPr>
                              <w:pStyle w:val="TableParagraph"/>
                              <w:kinsoku w:val="0"/>
                              <w:overflowPunct w:val="0"/>
                              <w:spacing w:before="35"/>
                              <w:ind w:left="102"/>
                            </w:pPr>
                            <w:r>
                              <w:t>2259407.53</w:t>
                            </w:r>
                          </w:p>
                        </w:tc>
                      </w:tr>
                      <w:tr w:rsidR="00F4785B" w14:paraId="475CFD4A"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360B500" w14:textId="77777777" w:rsidR="00F4785B" w:rsidRDefault="00F4785B">
                            <w:pPr>
                              <w:pStyle w:val="TableParagraph"/>
                              <w:kinsoku w:val="0"/>
                              <w:overflowPunct w:val="0"/>
                              <w:spacing w:before="35"/>
                              <w:ind w:left="334" w:right="334"/>
                              <w:jc w:val="center"/>
                            </w:pPr>
                            <w:r>
                              <w:t>26</w:t>
                            </w:r>
                          </w:p>
                        </w:tc>
                        <w:tc>
                          <w:tcPr>
                            <w:tcW w:w="1309" w:type="dxa"/>
                            <w:tcBorders>
                              <w:top w:val="single" w:sz="4" w:space="0" w:color="000000"/>
                              <w:left w:val="single" w:sz="4" w:space="0" w:color="000000"/>
                              <w:bottom w:val="single" w:sz="4" w:space="0" w:color="000000"/>
                              <w:right w:val="single" w:sz="4" w:space="0" w:color="000000"/>
                            </w:tcBorders>
                          </w:tcPr>
                          <w:p w14:paraId="200C7E72" w14:textId="77777777" w:rsidR="00F4785B" w:rsidRDefault="00F4785B">
                            <w:pPr>
                              <w:pStyle w:val="TableParagraph"/>
                              <w:kinsoku w:val="0"/>
                              <w:overflowPunct w:val="0"/>
                              <w:spacing w:before="35"/>
                              <w:ind w:left="138"/>
                            </w:pPr>
                            <w:r>
                              <w:t>521208.34</w:t>
                            </w:r>
                          </w:p>
                        </w:tc>
                        <w:tc>
                          <w:tcPr>
                            <w:tcW w:w="1356" w:type="dxa"/>
                            <w:tcBorders>
                              <w:top w:val="single" w:sz="4" w:space="0" w:color="000000"/>
                              <w:left w:val="single" w:sz="4" w:space="0" w:color="000000"/>
                              <w:bottom w:val="single" w:sz="4" w:space="0" w:color="000000"/>
                              <w:right w:val="single" w:sz="4" w:space="0" w:color="000000"/>
                            </w:tcBorders>
                          </w:tcPr>
                          <w:p w14:paraId="1A5B9B2E" w14:textId="77777777" w:rsidR="00F4785B" w:rsidRDefault="00F4785B">
                            <w:pPr>
                              <w:pStyle w:val="TableParagraph"/>
                              <w:kinsoku w:val="0"/>
                              <w:overflowPunct w:val="0"/>
                              <w:spacing w:before="35"/>
                              <w:ind w:left="102"/>
                            </w:pPr>
                            <w:r>
                              <w:t>2259399.05</w:t>
                            </w:r>
                          </w:p>
                        </w:tc>
                      </w:tr>
                      <w:tr w:rsidR="00F4785B" w14:paraId="65898AD0"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56DE7F5" w14:textId="77777777" w:rsidR="00F4785B" w:rsidRDefault="00F4785B">
                            <w:pPr>
                              <w:pStyle w:val="TableParagraph"/>
                              <w:kinsoku w:val="0"/>
                              <w:overflowPunct w:val="0"/>
                              <w:spacing w:before="35"/>
                              <w:ind w:left="334" w:right="334"/>
                              <w:jc w:val="center"/>
                            </w:pPr>
                            <w:r>
                              <w:t>27</w:t>
                            </w:r>
                          </w:p>
                        </w:tc>
                        <w:tc>
                          <w:tcPr>
                            <w:tcW w:w="1309" w:type="dxa"/>
                            <w:tcBorders>
                              <w:top w:val="single" w:sz="4" w:space="0" w:color="000000"/>
                              <w:left w:val="single" w:sz="4" w:space="0" w:color="000000"/>
                              <w:bottom w:val="single" w:sz="4" w:space="0" w:color="000000"/>
                              <w:right w:val="single" w:sz="4" w:space="0" w:color="000000"/>
                            </w:tcBorders>
                          </w:tcPr>
                          <w:p w14:paraId="7468874E" w14:textId="77777777" w:rsidR="00F4785B" w:rsidRDefault="00F4785B">
                            <w:pPr>
                              <w:pStyle w:val="TableParagraph"/>
                              <w:kinsoku w:val="0"/>
                              <w:overflowPunct w:val="0"/>
                              <w:spacing w:before="35"/>
                              <w:ind w:left="138"/>
                            </w:pPr>
                            <w:r>
                              <w:t>521217.16</w:t>
                            </w:r>
                          </w:p>
                        </w:tc>
                        <w:tc>
                          <w:tcPr>
                            <w:tcW w:w="1356" w:type="dxa"/>
                            <w:tcBorders>
                              <w:top w:val="single" w:sz="4" w:space="0" w:color="000000"/>
                              <w:left w:val="single" w:sz="4" w:space="0" w:color="000000"/>
                              <w:bottom w:val="single" w:sz="4" w:space="0" w:color="000000"/>
                              <w:right w:val="single" w:sz="4" w:space="0" w:color="000000"/>
                            </w:tcBorders>
                          </w:tcPr>
                          <w:p w14:paraId="691BAB5A" w14:textId="77777777" w:rsidR="00F4785B" w:rsidRDefault="00F4785B">
                            <w:pPr>
                              <w:pStyle w:val="TableParagraph"/>
                              <w:kinsoku w:val="0"/>
                              <w:overflowPunct w:val="0"/>
                              <w:spacing w:before="35"/>
                              <w:ind w:left="102"/>
                            </w:pPr>
                            <w:r>
                              <w:t>2259392.66</w:t>
                            </w:r>
                          </w:p>
                        </w:tc>
                      </w:tr>
                      <w:tr w:rsidR="00F4785B" w14:paraId="7BE64F56" w14:textId="77777777">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89F35B6" w14:textId="77777777" w:rsidR="00F4785B" w:rsidRDefault="00F4785B">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3EDC7364" w14:textId="77777777" w:rsidR="00F4785B" w:rsidRDefault="00F4785B">
                            <w:pPr>
                              <w:pStyle w:val="TableParagraph"/>
                              <w:kinsoku w:val="0"/>
                              <w:overflowPunct w:val="0"/>
                              <w:spacing w:before="35"/>
                              <w:ind w:left="138"/>
                            </w:pPr>
                            <w:r>
                              <w:t>521213.47</w:t>
                            </w:r>
                          </w:p>
                        </w:tc>
                        <w:tc>
                          <w:tcPr>
                            <w:tcW w:w="1356" w:type="dxa"/>
                            <w:tcBorders>
                              <w:top w:val="single" w:sz="4" w:space="0" w:color="000000"/>
                              <w:left w:val="single" w:sz="4" w:space="0" w:color="000000"/>
                              <w:bottom w:val="single" w:sz="4" w:space="0" w:color="000000"/>
                              <w:right w:val="single" w:sz="4" w:space="0" w:color="000000"/>
                            </w:tcBorders>
                          </w:tcPr>
                          <w:p w14:paraId="2A4388DD" w14:textId="77777777" w:rsidR="00F4785B" w:rsidRDefault="00F4785B">
                            <w:pPr>
                              <w:pStyle w:val="TableParagraph"/>
                              <w:kinsoku w:val="0"/>
                              <w:overflowPunct w:val="0"/>
                              <w:spacing w:before="35"/>
                              <w:ind w:left="102"/>
                            </w:pPr>
                            <w:r>
                              <w:t>2259390.20</w:t>
                            </w:r>
                          </w:p>
                        </w:tc>
                      </w:tr>
                    </w:tbl>
                    <w:p w14:paraId="4D7E9A44" w14:textId="77777777" w:rsidR="00F4785B" w:rsidRDefault="00F4785B" w:rsidP="00F4785B">
                      <w:pPr>
                        <w:kinsoku w:val="0"/>
                        <w:overflowPunct w:val="0"/>
                      </w:pPr>
                    </w:p>
                  </w:txbxContent>
                </v:textbox>
                <w10:wrap anchorx="page" anchory="page"/>
              </v:shape>
            </w:pict>
          </mc:Fallback>
        </mc:AlternateContent>
      </w:r>
      <w:r>
        <w:rPr>
          <w:noProof/>
          <w:lang w:eastAsia="ru-RU"/>
        </w:rPr>
        <mc:AlternateContent>
          <mc:Choice Requires="wps">
            <w:drawing>
              <wp:anchor distT="0" distB="0" distL="114300" distR="114300" simplePos="0" relativeHeight="251668480" behindDoc="1" locked="0" layoutInCell="0" allowOverlap="1" wp14:anchorId="0C441E39" wp14:editId="1760993E">
                <wp:simplePos x="0" y="0"/>
                <wp:positionH relativeFrom="page">
                  <wp:posOffset>4553585</wp:posOffset>
                </wp:positionH>
                <wp:positionV relativeFrom="page">
                  <wp:posOffset>6801485</wp:posOffset>
                </wp:positionV>
                <wp:extent cx="2493645" cy="2834640"/>
                <wp:effectExtent l="635" t="635" r="1270" b="317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283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236"/>
                              <w:gridCol w:w="2069"/>
                            </w:tblGrid>
                            <w:tr w:rsidR="00F4785B" w14:paraId="1465AE8D" w14:textId="77777777">
                              <w:trPr>
                                <w:trHeight w:hRule="exact" w:val="324"/>
                              </w:trPr>
                              <w:tc>
                                <w:tcPr>
                                  <w:tcW w:w="3910" w:type="dxa"/>
                                  <w:gridSpan w:val="3"/>
                                  <w:tcBorders>
                                    <w:top w:val="single" w:sz="4" w:space="0" w:color="000000"/>
                                    <w:left w:val="single" w:sz="4" w:space="0" w:color="000000"/>
                                    <w:bottom w:val="single" w:sz="4" w:space="0" w:color="000000"/>
                                    <w:right w:val="single" w:sz="4" w:space="0" w:color="000000"/>
                                  </w:tcBorders>
                                </w:tcPr>
                                <w:p w14:paraId="0CF0FEA5" w14:textId="77777777" w:rsidR="00F4785B" w:rsidRDefault="00F4785B">
                                  <w:pPr>
                                    <w:pStyle w:val="TableParagraph"/>
                                    <w:kinsoku w:val="0"/>
                                    <w:overflowPunct w:val="0"/>
                                    <w:spacing w:before="34"/>
                                    <w:ind w:left="743"/>
                                  </w:pPr>
                                  <w:r>
                                    <w:t>:</w:t>
                                  </w:r>
                                  <w:r>
                                    <w:rPr>
                                      <w:spacing w:val="-1"/>
                                    </w:rPr>
                                    <w:t>З</w:t>
                                  </w:r>
                                  <w:r>
                                    <w:t>У4,</w:t>
                                  </w:r>
                                  <w:r>
                                    <w:rPr>
                                      <w:spacing w:val="-1"/>
                                    </w:rPr>
                                    <w:t xml:space="preserve"> </w:t>
                                  </w:r>
                                  <w:r>
                                    <w:t>пло</w:t>
                                  </w:r>
                                  <w:r>
                                    <w:rPr>
                                      <w:spacing w:val="-2"/>
                                    </w:rPr>
                                    <w:t>щ</w:t>
                                  </w:r>
                                  <w:r>
                                    <w:t>адь</w:t>
                                  </w:r>
                                  <w:r>
                                    <w:rPr>
                                      <w:spacing w:val="-1"/>
                                    </w:rPr>
                                    <w:t xml:space="preserve"> </w:t>
                                  </w:r>
                                  <w:r>
                                    <w:t xml:space="preserve">526 </w:t>
                                  </w:r>
                                  <w:proofErr w:type="spellStart"/>
                                  <w:r>
                                    <w:rPr>
                                      <w:spacing w:val="-1"/>
                                    </w:rPr>
                                    <w:t>кв</w:t>
                                  </w:r>
                                  <w:r>
                                    <w:t>.м</w:t>
                                  </w:r>
                                  <w:proofErr w:type="spellEnd"/>
                                </w:p>
                              </w:tc>
                            </w:tr>
                            <w:tr w:rsidR="00F4785B" w14:paraId="2E95271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E609F4" w14:textId="77777777" w:rsidR="00F4785B" w:rsidRDefault="00F4785B">
                                  <w:pPr>
                                    <w:pStyle w:val="TableParagraph"/>
                                    <w:kinsoku w:val="0"/>
                                    <w:overflowPunct w:val="0"/>
                                    <w:spacing w:before="35"/>
                                    <w:ind w:left="217" w:right="217"/>
                                    <w:jc w:val="center"/>
                                  </w:pPr>
                                  <w:r>
                                    <w:t>1</w:t>
                                  </w:r>
                                </w:p>
                              </w:tc>
                              <w:tc>
                                <w:tcPr>
                                  <w:tcW w:w="1236" w:type="dxa"/>
                                  <w:tcBorders>
                                    <w:top w:val="single" w:sz="4" w:space="0" w:color="000000"/>
                                    <w:left w:val="single" w:sz="4" w:space="0" w:color="000000"/>
                                    <w:bottom w:val="single" w:sz="4" w:space="0" w:color="000000"/>
                                    <w:right w:val="single" w:sz="4" w:space="0" w:color="000000"/>
                                  </w:tcBorders>
                                </w:tcPr>
                                <w:p w14:paraId="631887FE" w14:textId="77777777" w:rsidR="00F4785B" w:rsidRDefault="00F4785B">
                                  <w:pPr>
                                    <w:pStyle w:val="TableParagraph"/>
                                    <w:kinsoku w:val="0"/>
                                    <w:overflowPunct w:val="0"/>
                                    <w:spacing w:before="35"/>
                                    <w:ind w:left="102"/>
                                  </w:pPr>
                                  <w:r>
                                    <w:t>521192.90</w:t>
                                  </w:r>
                                </w:p>
                              </w:tc>
                              <w:tc>
                                <w:tcPr>
                                  <w:tcW w:w="2069" w:type="dxa"/>
                                  <w:tcBorders>
                                    <w:top w:val="single" w:sz="4" w:space="0" w:color="000000"/>
                                    <w:left w:val="single" w:sz="4" w:space="0" w:color="000000"/>
                                    <w:bottom w:val="single" w:sz="4" w:space="0" w:color="000000"/>
                                    <w:right w:val="single" w:sz="4" w:space="0" w:color="000000"/>
                                  </w:tcBorders>
                                </w:tcPr>
                                <w:p w14:paraId="3F25F783" w14:textId="77777777" w:rsidR="00F4785B" w:rsidRDefault="00F4785B">
                                  <w:pPr>
                                    <w:pStyle w:val="TableParagraph"/>
                                    <w:kinsoku w:val="0"/>
                                    <w:overflowPunct w:val="0"/>
                                    <w:spacing w:before="35"/>
                                    <w:ind w:left="457"/>
                                  </w:pPr>
                                  <w:r>
                                    <w:t>2259303.05</w:t>
                                  </w:r>
                                </w:p>
                              </w:tc>
                            </w:tr>
                            <w:tr w:rsidR="00F4785B" w14:paraId="36FF89D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B08A625" w14:textId="77777777" w:rsidR="00F4785B" w:rsidRDefault="00F4785B">
                                  <w:pPr>
                                    <w:pStyle w:val="TableParagraph"/>
                                    <w:kinsoku w:val="0"/>
                                    <w:overflowPunct w:val="0"/>
                                    <w:spacing w:before="35"/>
                                    <w:ind w:left="217" w:right="217"/>
                                    <w:jc w:val="center"/>
                                  </w:pPr>
                                  <w:r>
                                    <w:t>2</w:t>
                                  </w:r>
                                </w:p>
                              </w:tc>
                              <w:tc>
                                <w:tcPr>
                                  <w:tcW w:w="1236" w:type="dxa"/>
                                  <w:tcBorders>
                                    <w:top w:val="single" w:sz="4" w:space="0" w:color="000000"/>
                                    <w:left w:val="single" w:sz="4" w:space="0" w:color="000000"/>
                                    <w:bottom w:val="single" w:sz="4" w:space="0" w:color="000000"/>
                                    <w:right w:val="single" w:sz="4" w:space="0" w:color="000000"/>
                                  </w:tcBorders>
                                </w:tcPr>
                                <w:p w14:paraId="05DAB3A9" w14:textId="77777777" w:rsidR="00F4785B" w:rsidRDefault="00F4785B">
                                  <w:pPr>
                                    <w:pStyle w:val="TableParagraph"/>
                                    <w:kinsoku w:val="0"/>
                                    <w:overflowPunct w:val="0"/>
                                    <w:spacing w:before="35"/>
                                    <w:ind w:left="102"/>
                                  </w:pPr>
                                  <w:r>
                                    <w:t>521192.90</w:t>
                                  </w:r>
                                </w:p>
                              </w:tc>
                              <w:tc>
                                <w:tcPr>
                                  <w:tcW w:w="2069" w:type="dxa"/>
                                  <w:tcBorders>
                                    <w:top w:val="single" w:sz="4" w:space="0" w:color="000000"/>
                                    <w:left w:val="single" w:sz="4" w:space="0" w:color="000000"/>
                                    <w:bottom w:val="single" w:sz="4" w:space="0" w:color="000000"/>
                                    <w:right w:val="single" w:sz="4" w:space="0" w:color="000000"/>
                                  </w:tcBorders>
                                </w:tcPr>
                                <w:p w14:paraId="322B022F" w14:textId="77777777" w:rsidR="00F4785B" w:rsidRDefault="00F4785B">
                                  <w:pPr>
                                    <w:pStyle w:val="TableParagraph"/>
                                    <w:kinsoku w:val="0"/>
                                    <w:overflowPunct w:val="0"/>
                                    <w:spacing w:before="35"/>
                                    <w:ind w:left="457"/>
                                  </w:pPr>
                                  <w:r>
                                    <w:t>2259304.03</w:t>
                                  </w:r>
                                </w:p>
                              </w:tc>
                            </w:tr>
                            <w:tr w:rsidR="00F4785B" w14:paraId="5BA8CB0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4588D06" w14:textId="77777777" w:rsidR="00F4785B" w:rsidRDefault="00F4785B">
                                  <w:pPr>
                                    <w:pStyle w:val="TableParagraph"/>
                                    <w:kinsoku w:val="0"/>
                                    <w:overflowPunct w:val="0"/>
                                    <w:spacing w:before="35"/>
                                    <w:ind w:left="217" w:right="217"/>
                                    <w:jc w:val="center"/>
                                  </w:pPr>
                                  <w:r>
                                    <w:t>3</w:t>
                                  </w:r>
                                </w:p>
                              </w:tc>
                              <w:tc>
                                <w:tcPr>
                                  <w:tcW w:w="1236" w:type="dxa"/>
                                  <w:tcBorders>
                                    <w:top w:val="single" w:sz="4" w:space="0" w:color="000000"/>
                                    <w:left w:val="single" w:sz="4" w:space="0" w:color="000000"/>
                                    <w:bottom w:val="single" w:sz="4" w:space="0" w:color="000000"/>
                                    <w:right w:val="single" w:sz="4" w:space="0" w:color="000000"/>
                                  </w:tcBorders>
                                </w:tcPr>
                                <w:p w14:paraId="5426D953" w14:textId="77777777" w:rsidR="00F4785B" w:rsidRDefault="00F4785B">
                                  <w:pPr>
                                    <w:pStyle w:val="TableParagraph"/>
                                    <w:kinsoku w:val="0"/>
                                    <w:overflowPunct w:val="0"/>
                                    <w:spacing w:before="35"/>
                                    <w:ind w:left="102"/>
                                  </w:pPr>
                                  <w:r>
                                    <w:t>521192.12</w:t>
                                  </w:r>
                                </w:p>
                              </w:tc>
                              <w:tc>
                                <w:tcPr>
                                  <w:tcW w:w="2069" w:type="dxa"/>
                                  <w:tcBorders>
                                    <w:top w:val="single" w:sz="4" w:space="0" w:color="000000"/>
                                    <w:left w:val="single" w:sz="4" w:space="0" w:color="000000"/>
                                    <w:bottom w:val="single" w:sz="4" w:space="0" w:color="000000"/>
                                    <w:right w:val="single" w:sz="4" w:space="0" w:color="000000"/>
                                  </w:tcBorders>
                                </w:tcPr>
                                <w:p w14:paraId="716C1D31" w14:textId="77777777" w:rsidR="00F4785B" w:rsidRDefault="00F4785B">
                                  <w:pPr>
                                    <w:pStyle w:val="TableParagraph"/>
                                    <w:kinsoku w:val="0"/>
                                    <w:overflowPunct w:val="0"/>
                                    <w:spacing w:before="35"/>
                                    <w:ind w:left="457"/>
                                  </w:pPr>
                                  <w:r>
                                    <w:t>2259323.31</w:t>
                                  </w:r>
                                </w:p>
                              </w:tc>
                            </w:tr>
                            <w:tr w:rsidR="00F4785B" w14:paraId="10E3488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827B13" w14:textId="77777777" w:rsidR="00F4785B" w:rsidRDefault="00F4785B">
                                  <w:pPr>
                                    <w:pStyle w:val="TableParagraph"/>
                                    <w:kinsoku w:val="0"/>
                                    <w:overflowPunct w:val="0"/>
                                    <w:spacing w:before="35"/>
                                    <w:ind w:left="217" w:right="217"/>
                                    <w:jc w:val="center"/>
                                  </w:pPr>
                                  <w:r>
                                    <w:t>4</w:t>
                                  </w:r>
                                </w:p>
                              </w:tc>
                              <w:tc>
                                <w:tcPr>
                                  <w:tcW w:w="1236" w:type="dxa"/>
                                  <w:tcBorders>
                                    <w:top w:val="single" w:sz="4" w:space="0" w:color="000000"/>
                                    <w:left w:val="single" w:sz="4" w:space="0" w:color="000000"/>
                                    <w:bottom w:val="single" w:sz="4" w:space="0" w:color="000000"/>
                                    <w:right w:val="single" w:sz="4" w:space="0" w:color="000000"/>
                                  </w:tcBorders>
                                </w:tcPr>
                                <w:p w14:paraId="29B88170" w14:textId="77777777" w:rsidR="00F4785B" w:rsidRDefault="00F4785B">
                                  <w:pPr>
                                    <w:pStyle w:val="TableParagraph"/>
                                    <w:kinsoku w:val="0"/>
                                    <w:overflowPunct w:val="0"/>
                                    <w:spacing w:before="35"/>
                                    <w:ind w:left="102"/>
                                  </w:pPr>
                                  <w:r>
                                    <w:t>521192.54</w:t>
                                  </w:r>
                                </w:p>
                              </w:tc>
                              <w:tc>
                                <w:tcPr>
                                  <w:tcW w:w="2069" w:type="dxa"/>
                                  <w:tcBorders>
                                    <w:top w:val="single" w:sz="4" w:space="0" w:color="000000"/>
                                    <w:left w:val="single" w:sz="4" w:space="0" w:color="000000"/>
                                    <w:bottom w:val="single" w:sz="4" w:space="0" w:color="000000"/>
                                    <w:right w:val="single" w:sz="4" w:space="0" w:color="000000"/>
                                  </w:tcBorders>
                                </w:tcPr>
                                <w:p w14:paraId="264A7124" w14:textId="77777777" w:rsidR="00F4785B" w:rsidRDefault="00F4785B">
                                  <w:pPr>
                                    <w:pStyle w:val="TableParagraph"/>
                                    <w:kinsoku w:val="0"/>
                                    <w:overflowPunct w:val="0"/>
                                    <w:spacing w:before="35"/>
                                    <w:ind w:left="457"/>
                                  </w:pPr>
                                  <w:r>
                                    <w:t>2259330.89</w:t>
                                  </w:r>
                                </w:p>
                              </w:tc>
                            </w:tr>
                            <w:tr w:rsidR="00F4785B" w14:paraId="2E0AFAF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62EDDC" w14:textId="77777777" w:rsidR="00F4785B" w:rsidRDefault="00F4785B">
                                  <w:pPr>
                                    <w:pStyle w:val="TableParagraph"/>
                                    <w:kinsoku w:val="0"/>
                                    <w:overflowPunct w:val="0"/>
                                    <w:spacing w:before="35"/>
                                    <w:ind w:left="217" w:right="217"/>
                                    <w:jc w:val="center"/>
                                  </w:pPr>
                                  <w:r>
                                    <w:t>5</w:t>
                                  </w:r>
                                </w:p>
                              </w:tc>
                              <w:tc>
                                <w:tcPr>
                                  <w:tcW w:w="1236" w:type="dxa"/>
                                  <w:tcBorders>
                                    <w:top w:val="single" w:sz="4" w:space="0" w:color="000000"/>
                                    <w:left w:val="single" w:sz="4" w:space="0" w:color="000000"/>
                                    <w:bottom w:val="single" w:sz="4" w:space="0" w:color="000000"/>
                                    <w:right w:val="single" w:sz="4" w:space="0" w:color="000000"/>
                                  </w:tcBorders>
                                </w:tcPr>
                                <w:p w14:paraId="404C0A4E" w14:textId="77777777" w:rsidR="00F4785B" w:rsidRDefault="00F4785B">
                                  <w:pPr>
                                    <w:pStyle w:val="TableParagraph"/>
                                    <w:kinsoku w:val="0"/>
                                    <w:overflowPunct w:val="0"/>
                                    <w:spacing w:before="35"/>
                                    <w:ind w:left="102"/>
                                  </w:pPr>
                                  <w:r>
                                    <w:t>521172.41</w:t>
                                  </w:r>
                                </w:p>
                              </w:tc>
                              <w:tc>
                                <w:tcPr>
                                  <w:tcW w:w="2069" w:type="dxa"/>
                                  <w:tcBorders>
                                    <w:top w:val="single" w:sz="4" w:space="0" w:color="000000"/>
                                    <w:left w:val="single" w:sz="4" w:space="0" w:color="000000"/>
                                    <w:bottom w:val="single" w:sz="4" w:space="0" w:color="000000"/>
                                    <w:right w:val="single" w:sz="4" w:space="0" w:color="000000"/>
                                  </w:tcBorders>
                                </w:tcPr>
                                <w:p w14:paraId="40343611" w14:textId="77777777" w:rsidR="00F4785B" w:rsidRDefault="00F4785B">
                                  <w:pPr>
                                    <w:pStyle w:val="TableParagraph"/>
                                    <w:kinsoku w:val="0"/>
                                    <w:overflowPunct w:val="0"/>
                                    <w:spacing w:before="35"/>
                                    <w:ind w:left="457"/>
                                  </w:pPr>
                                  <w:r>
                                    <w:t>2259333.33</w:t>
                                  </w:r>
                                </w:p>
                              </w:tc>
                            </w:tr>
                            <w:tr w:rsidR="00F4785B" w14:paraId="666A665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64A0EC5" w14:textId="77777777" w:rsidR="00F4785B" w:rsidRDefault="00F4785B">
                                  <w:pPr>
                                    <w:pStyle w:val="TableParagraph"/>
                                    <w:kinsoku w:val="0"/>
                                    <w:overflowPunct w:val="0"/>
                                    <w:spacing w:before="34"/>
                                    <w:ind w:left="217" w:right="217"/>
                                    <w:jc w:val="center"/>
                                  </w:pPr>
                                  <w:r>
                                    <w:t>6</w:t>
                                  </w:r>
                                </w:p>
                              </w:tc>
                              <w:tc>
                                <w:tcPr>
                                  <w:tcW w:w="1236" w:type="dxa"/>
                                  <w:tcBorders>
                                    <w:top w:val="single" w:sz="4" w:space="0" w:color="000000"/>
                                    <w:left w:val="single" w:sz="4" w:space="0" w:color="000000"/>
                                    <w:bottom w:val="single" w:sz="4" w:space="0" w:color="000000"/>
                                    <w:right w:val="single" w:sz="4" w:space="0" w:color="000000"/>
                                  </w:tcBorders>
                                </w:tcPr>
                                <w:p w14:paraId="12259B3F" w14:textId="77777777" w:rsidR="00F4785B" w:rsidRDefault="00F4785B">
                                  <w:pPr>
                                    <w:pStyle w:val="TableParagraph"/>
                                    <w:kinsoku w:val="0"/>
                                    <w:overflowPunct w:val="0"/>
                                    <w:spacing w:before="34"/>
                                    <w:ind w:left="102"/>
                                  </w:pPr>
                                  <w:r>
                                    <w:t>521172.88</w:t>
                                  </w:r>
                                </w:p>
                              </w:tc>
                              <w:tc>
                                <w:tcPr>
                                  <w:tcW w:w="2069" w:type="dxa"/>
                                  <w:tcBorders>
                                    <w:top w:val="single" w:sz="4" w:space="0" w:color="000000"/>
                                    <w:left w:val="single" w:sz="4" w:space="0" w:color="000000"/>
                                    <w:bottom w:val="single" w:sz="4" w:space="0" w:color="000000"/>
                                    <w:right w:val="single" w:sz="4" w:space="0" w:color="000000"/>
                                  </w:tcBorders>
                                </w:tcPr>
                                <w:p w14:paraId="47C18725" w14:textId="77777777" w:rsidR="00F4785B" w:rsidRDefault="00F4785B">
                                  <w:pPr>
                                    <w:pStyle w:val="TableParagraph"/>
                                    <w:kinsoku w:val="0"/>
                                    <w:overflowPunct w:val="0"/>
                                    <w:spacing w:before="34"/>
                                    <w:ind w:left="457"/>
                                  </w:pPr>
                                  <w:r>
                                    <w:t>2259329.27</w:t>
                                  </w:r>
                                </w:p>
                              </w:tc>
                            </w:tr>
                            <w:tr w:rsidR="00F4785B" w14:paraId="0BD70D6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AE3FD08" w14:textId="77777777" w:rsidR="00F4785B" w:rsidRDefault="00F4785B">
                                  <w:pPr>
                                    <w:pStyle w:val="TableParagraph"/>
                                    <w:kinsoku w:val="0"/>
                                    <w:overflowPunct w:val="0"/>
                                    <w:spacing w:before="35"/>
                                    <w:ind w:left="217" w:right="217"/>
                                    <w:jc w:val="center"/>
                                  </w:pPr>
                                  <w:r>
                                    <w:t>7</w:t>
                                  </w:r>
                                </w:p>
                              </w:tc>
                              <w:tc>
                                <w:tcPr>
                                  <w:tcW w:w="1236" w:type="dxa"/>
                                  <w:tcBorders>
                                    <w:top w:val="single" w:sz="4" w:space="0" w:color="000000"/>
                                    <w:left w:val="single" w:sz="4" w:space="0" w:color="000000"/>
                                    <w:bottom w:val="single" w:sz="4" w:space="0" w:color="000000"/>
                                    <w:right w:val="single" w:sz="4" w:space="0" w:color="000000"/>
                                  </w:tcBorders>
                                </w:tcPr>
                                <w:p w14:paraId="376ED9F3" w14:textId="77777777" w:rsidR="00F4785B" w:rsidRDefault="00F4785B">
                                  <w:pPr>
                                    <w:pStyle w:val="TableParagraph"/>
                                    <w:kinsoku w:val="0"/>
                                    <w:overflowPunct w:val="0"/>
                                    <w:spacing w:before="35"/>
                                    <w:ind w:left="102"/>
                                  </w:pPr>
                                  <w:r>
                                    <w:t>521175.80</w:t>
                                  </w:r>
                                </w:p>
                              </w:tc>
                              <w:tc>
                                <w:tcPr>
                                  <w:tcW w:w="2069" w:type="dxa"/>
                                  <w:tcBorders>
                                    <w:top w:val="single" w:sz="4" w:space="0" w:color="000000"/>
                                    <w:left w:val="single" w:sz="4" w:space="0" w:color="000000"/>
                                    <w:bottom w:val="single" w:sz="4" w:space="0" w:color="000000"/>
                                    <w:right w:val="single" w:sz="4" w:space="0" w:color="000000"/>
                                  </w:tcBorders>
                                </w:tcPr>
                                <w:p w14:paraId="32AC020A" w14:textId="77777777" w:rsidR="00F4785B" w:rsidRDefault="00F4785B">
                                  <w:pPr>
                                    <w:pStyle w:val="TableParagraph"/>
                                    <w:kinsoku w:val="0"/>
                                    <w:overflowPunct w:val="0"/>
                                    <w:spacing w:before="35"/>
                                    <w:ind w:left="457"/>
                                  </w:pPr>
                                  <w:r>
                                    <w:t>2259303.65</w:t>
                                  </w:r>
                                </w:p>
                              </w:tc>
                            </w:tr>
                            <w:tr w:rsidR="00F4785B" w14:paraId="3E7CBEAB" w14:textId="77777777">
                              <w:trPr>
                                <w:trHeight w:hRule="exact" w:val="641"/>
                              </w:trPr>
                              <w:tc>
                                <w:tcPr>
                                  <w:tcW w:w="605" w:type="dxa"/>
                                  <w:tcBorders>
                                    <w:top w:val="single" w:sz="4" w:space="0" w:color="000000"/>
                                    <w:left w:val="single" w:sz="4" w:space="0" w:color="000000"/>
                                    <w:bottom w:val="single" w:sz="4" w:space="0" w:color="000000"/>
                                    <w:right w:val="single" w:sz="4" w:space="0" w:color="000000"/>
                                  </w:tcBorders>
                                </w:tcPr>
                                <w:p w14:paraId="542A051A" w14:textId="77777777" w:rsidR="00F4785B" w:rsidRDefault="00F4785B">
                                  <w:pPr>
                                    <w:pStyle w:val="TableParagraph"/>
                                    <w:kinsoku w:val="0"/>
                                    <w:overflowPunct w:val="0"/>
                                    <w:spacing w:before="35"/>
                                    <w:ind w:left="217" w:right="217"/>
                                    <w:jc w:val="center"/>
                                  </w:pPr>
                                  <w:r>
                                    <w:t>1</w:t>
                                  </w:r>
                                </w:p>
                              </w:tc>
                              <w:tc>
                                <w:tcPr>
                                  <w:tcW w:w="1236" w:type="dxa"/>
                                  <w:tcBorders>
                                    <w:top w:val="single" w:sz="4" w:space="0" w:color="000000"/>
                                    <w:left w:val="single" w:sz="4" w:space="0" w:color="000000"/>
                                    <w:bottom w:val="single" w:sz="4" w:space="0" w:color="000000"/>
                                    <w:right w:val="single" w:sz="4" w:space="0" w:color="000000"/>
                                  </w:tcBorders>
                                </w:tcPr>
                                <w:p w14:paraId="6B12AABB" w14:textId="77777777" w:rsidR="00F4785B" w:rsidRDefault="00F4785B">
                                  <w:pPr>
                                    <w:pStyle w:val="TableParagraph"/>
                                    <w:kinsoku w:val="0"/>
                                    <w:overflowPunct w:val="0"/>
                                    <w:spacing w:before="35"/>
                                    <w:ind w:left="102"/>
                                  </w:pPr>
                                  <w:r>
                                    <w:t>521192.90</w:t>
                                  </w:r>
                                </w:p>
                              </w:tc>
                              <w:tc>
                                <w:tcPr>
                                  <w:tcW w:w="2069" w:type="dxa"/>
                                  <w:tcBorders>
                                    <w:top w:val="single" w:sz="4" w:space="0" w:color="000000"/>
                                    <w:left w:val="single" w:sz="4" w:space="0" w:color="000000"/>
                                    <w:bottom w:val="single" w:sz="4" w:space="0" w:color="000000"/>
                                    <w:right w:val="single" w:sz="4" w:space="0" w:color="000000"/>
                                  </w:tcBorders>
                                </w:tcPr>
                                <w:p w14:paraId="462CC48A" w14:textId="77777777" w:rsidR="00F4785B" w:rsidRDefault="00F4785B">
                                  <w:pPr>
                                    <w:pStyle w:val="TableParagraph"/>
                                    <w:kinsoku w:val="0"/>
                                    <w:overflowPunct w:val="0"/>
                                    <w:spacing w:before="35"/>
                                    <w:ind w:left="457"/>
                                  </w:pPr>
                                  <w:r>
                                    <w:t>2259303.05</w:t>
                                  </w:r>
                                </w:p>
                              </w:tc>
                            </w:tr>
                            <w:tr w:rsidR="00F4785B" w14:paraId="63E1C123" w14:textId="77777777">
                              <w:trPr>
                                <w:trHeight w:hRule="exact" w:val="562"/>
                              </w:trPr>
                              <w:tc>
                                <w:tcPr>
                                  <w:tcW w:w="605" w:type="dxa"/>
                                  <w:tcBorders>
                                    <w:top w:val="single" w:sz="4" w:space="0" w:color="000000"/>
                                    <w:left w:val="single" w:sz="4" w:space="0" w:color="000000"/>
                                    <w:bottom w:val="single" w:sz="4" w:space="0" w:color="000000"/>
                                    <w:right w:val="single" w:sz="4" w:space="0" w:color="000000"/>
                                  </w:tcBorders>
                                </w:tcPr>
                                <w:p w14:paraId="52AB8C79" w14:textId="77777777" w:rsidR="00F4785B" w:rsidRDefault="00F4785B">
                                  <w:pPr>
                                    <w:pStyle w:val="TableParagraph"/>
                                    <w:kinsoku w:val="0"/>
                                    <w:overflowPunct w:val="0"/>
                                    <w:spacing w:line="272" w:lineRule="exact"/>
                                    <w:ind w:left="181"/>
                                  </w:pPr>
                                  <w:r>
                                    <w:t>№</w:t>
                                  </w:r>
                                </w:p>
                                <w:p w14:paraId="1A38DC72" w14:textId="77777777" w:rsidR="00F4785B" w:rsidRDefault="00F4785B">
                                  <w:pPr>
                                    <w:pStyle w:val="TableParagraph"/>
                                    <w:kinsoku w:val="0"/>
                                    <w:overflowPunct w:val="0"/>
                                    <w:ind w:left="134"/>
                                  </w:pPr>
                                  <w:r>
                                    <w:t>п/п</w:t>
                                  </w:r>
                                </w:p>
                              </w:tc>
                              <w:tc>
                                <w:tcPr>
                                  <w:tcW w:w="1236" w:type="dxa"/>
                                  <w:tcBorders>
                                    <w:top w:val="single" w:sz="4" w:space="0" w:color="000000"/>
                                    <w:left w:val="single" w:sz="4" w:space="0" w:color="000000"/>
                                    <w:bottom w:val="single" w:sz="4" w:space="0" w:color="000000"/>
                                    <w:right w:val="single" w:sz="4" w:space="0" w:color="000000"/>
                                  </w:tcBorders>
                                </w:tcPr>
                                <w:p w14:paraId="126DB6C4" w14:textId="77777777" w:rsidR="00F4785B" w:rsidRDefault="00F4785B">
                                  <w:pPr>
                                    <w:pStyle w:val="TableParagraph"/>
                                    <w:kinsoku w:val="0"/>
                                    <w:overflowPunct w:val="0"/>
                                    <w:spacing w:before="12" w:line="260" w:lineRule="exact"/>
                                    <w:rPr>
                                      <w:sz w:val="26"/>
                                      <w:szCs w:val="26"/>
                                    </w:rPr>
                                  </w:pPr>
                                </w:p>
                                <w:p w14:paraId="16093D45" w14:textId="77777777" w:rsidR="00F4785B" w:rsidRDefault="00F4785B">
                                  <w:pPr>
                                    <w:pStyle w:val="TableParagraph"/>
                                    <w:kinsoku w:val="0"/>
                                    <w:overflowPunct w:val="0"/>
                                    <w:jc w:val="center"/>
                                  </w:pPr>
                                  <w:r>
                                    <w:t>X</w:t>
                                  </w:r>
                                </w:p>
                              </w:tc>
                              <w:tc>
                                <w:tcPr>
                                  <w:tcW w:w="2069" w:type="dxa"/>
                                  <w:tcBorders>
                                    <w:top w:val="single" w:sz="4" w:space="0" w:color="000000"/>
                                    <w:left w:val="single" w:sz="4" w:space="0" w:color="000000"/>
                                    <w:bottom w:val="single" w:sz="4" w:space="0" w:color="000000"/>
                                    <w:right w:val="single" w:sz="4" w:space="0" w:color="000000"/>
                                  </w:tcBorders>
                                </w:tcPr>
                                <w:p w14:paraId="7B803F27" w14:textId="77777777" w:rsidR="00F4785B" w:rsidRDefault="00F4785B">
                                  <w:pPr>
                                    <w:pStyle w:val="TableParagraph"/>
                                    <w:kinsoku w:val="0"/>
                                    <w:overflowPunct w:val="0"/>
                                    <w:spacing w:before="12" w:line="260" w:lineRule="exact"/>
                                    <w:rPr>
                                      <w:sz w:val="26"/>
                                      <w:szCs w:val="26"/>
                                    </w:rPr>
                                  </w:pPr>
                                </w:p>
                                <w:p w14:paraId="0203B920" w14:textId="77777777" w:rsidR="00F4785B" w:rsidRDefault="00F4785B">
                                  <w:pPr>
                                    <w:pStyle w:val="TableParagraph"/>
                                    <w:kinsoku w:val="0"/>
                                    <w:overflowPunct w:val="0"/>
                                    <w:ind w:right="1"/>
                                    <w:jc w:val="center"/>
                                  </w:pPr>
                                  <w:r>
                                    <w:t>Y</w:t>
                                  </w:r>
                                </w:p>
                              </w:tc>
                            </w:tr>
                            <w:tr w:rsidR="00F4785B" w14:paraId="3B122C90"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6BB449D" w14:textId="77777777" w:rsidR="00F4785B" w:rsidRDefault="00F4785B"/>
                              </w:tc>
                              <w:tc>
                                <w:tcPr>
                                  <w:tcW w:w="1236" w:type="dxa"/>
                                  <w:tcBorders>
                                    <w:top w:val="single" w:sz="4" w:space="0" w:color="000000"/>
                                    <w:left w:val="single" w:sz="4" w:space="0" w:color="000000"/>
                                    <w:bottom w:val="single" w:sz="4" w:space="0" w:color="000000"/>
                                    <w:right w:val="single" w:sz="4" w:space="0" w:color="000000"/>
                                  </w:tcBorders>
                                </w:tcPr>
                                <w:p w14:paraId="39443744" w14:textId="77777777" w:rsidR="00F4785B" w:rsidRDefault="00F4785B"/>
                              </w:tc>
                              <w:tc>
                                <w:tcPr>
                                  <w:tcW w:w="2069" w:type="dxa"/>
                                  <w:tcBorders>
                                    <w:top w:val="single" w:sz="4" w:space="0" w:color="000000"/>
                                    <w:left w:val="single" w:sz="4" w:space="0" w:color="000000"/>
                                    <w:bottom w:val="single" w:sz="4" w:space="0" w:color="000000"/>
                                    <w:right w:val="single" w:sz="4" w:space="0" w:color="000000"/>
                                  </w:tcBorders>
                                </w:tcPr>
                                <w:p w14:paraId="09090BB1" w14:textId="77777777" w:rsidR="00F4785B" w:rsidRDefault="00F4785B"/>
                              </w:tc>
                            </w:tr>
                            <w:tr w:rsidR="00F4785B" w14:paraId="33B19FF1"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4344710C" w14:textId="77777777" w:rsidR="00F4785B" w:rsidRDefault="00F4785B">
                                  <w:pPr>
                                    <w:pStyle w:val="TableParagraph"/>
                                    <w:kinsoku w:val="0"/>
                                    <w:overflowPunct w:val="0"/>
                                    <w:spacing w:before="35"/>
                                    <w:ind w:left="293"/>
                                  </w:pPr>
                                  <w:r>
                                    <w:t>59:32:0050029:353,</w:t>
                                  </w:r>
                                  <w:r>
                                    <w:rPr>
                                      <w:spacing w:val="-11"/>
                                    </w:rPr>
                                    <w:t xml:space="preserve"> </w:t>
                                  </w:r>
                                  <w:r>
                                    <w:t>пл</w:t>
                                  </w:r>
                                  <w:r>
                                    <w:rPr>
                                      <w:spacing w:val="-2"/>
                                    </w:rPr>
                                    <w:t>о</w:t>
                                  </w:r>
                                  <w:r>
                                    <w:t>щадь</w:t>
                                  </w:r>
                                  <w:r>
                                    <w:rPr>
                                      <w:spacing w:val="-11"/>
                                    </w:rPr>
                                    <w:t xml:space="preserve"> </w:t>
                                  </w:r>
                                  <w:r>
                                    <w:t>717</w:t>
                                  </w:r>
                                </w:p>
                              </w:tc>
                            </w:tr>
                          </w:tbl>
                          <w:p w14:paraId="4051BE70"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32" type="#_x0000_t202" style="position:absolute;left:0;text-align:left;margin-left:358.55pt;margin-top:535.55pt;width:196.35pt;height:223.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236"/>
                        <w:gridCol w:w="2069"/>
                      </w:tblGrid>
                      <w:tr w:rsidR="00F4785B" w14:paraId="1465AE8D" w14:textId="77777777">
                        <w:trPr>
                          <w:trHeight w:hRule="exact" w:val="324"/>
                        </w:trPr>
                        <w:tc>
                          <w:tcPr>
                            <w:tcW w:w="3910" w:type="dxa"/>
                            <w:gridSpan w:val="3"/>
                            <w:tcBorders>
                              <w:top w:val="single" w:sz="4" w:space="0" w:color="000000"/>
                              <w:left w:val="single" w:sz="4" w:space="0" w:color="000000"/>
                              <w:bottom w:val="single" w:sz="4" w:space="0" w:color="000000"/>
                              <w:right w:val="single" w:sz="4" w:space="0" w:color="000000"/>
                            </w:tcBorders>
                          </w:tcPr>
                          <w:p w14:paraId="0CF0FEA5" w14:textId="77777777" w:rsidR="00F4785B" w:rsidRDefault="00F4785B">
                            <w:pPr>
                              <w:pStyle w:val="TableParagraph"/>
                              <w:kinsoku w:val="0"/>
                              <w:overflowPunct w:val="0"/>
                              <w:spacing w:before="34"/>
                              <w:ind w:left="743"/>
                            </w:pPr>
                            <w:r>
                              <w:t>:</w:t>
                            </w:r>
                            <w:r>
                              <w:rPr>
                                <w:spacing w:val="-1"/>
                              </w:rPr>
                              <w:t>З</w:t>
                            </w:r>
                            <w:r>
                              <w:t>У4,</w:t>
                            </w:r>
                            <w:r>
                              <w:rPr>
                                <w:spacing w:val="-1"/>
                              </w:rPr>
                              <w:t xml:space="preserve"> </w:t>
                            </w:r>
                            <w:r>
                              <w:t>пло</w:t>
                            </w:r>
                            <w:r>
                              <w:rPr>
                                <w:spacing w:val="-2"/>
                              </w:rPr>
                              <w:t>щ</w:t>
                            </w:r>
                            <w:r>
                              <w:t>адь</w:t>
                            </w:r>
                            <w:r>
                              <w:rPr>
                                <w:spacing w:val="-1"/>
                              </w:rPr>
                              <w:t xml:space="preserve"> </w:t>
                            </w:r>
                            <w:r>
                              <w:t xml:space="preserve">526 </w:t>
                            </w:r>
                            <w:proofErr w:type="spellStart"/>
                            <w:r>
                              <w:rPr>
                                <w:spacing w:val="-1"/>
                              </w:rPr>
                              <w:t>кв</w:t>
                            </w:r>
                            <w:r>
                              <w:t>.м</w:t>
                            </w:r>
                            <w:proofErr w:type="spellEnd"/>
                          </w:p>
                        </w:tc>
                      </w:tr>
                      <w:tr w:rsidR="00F4785B" w14:paraId="2E95271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E609F4" w14:textId="77777777" w:rsidR="00F4785B" w:rsidRDefault="00F4785B">
                            <w:pPr>
                              <w:pStyle w:val="TableParagraph"/>
                              <w:kinsoku w:val="0"/>
                              <w:overflowPunct w:val="0"/>
                              <w:spacing w:before="35"/>
                              <w:ind w:left="217" w:right="217"/>
                              <w:jc w:val="center"/>
                            </w:pPr>
                            <w:r>
                              <w:t>1</w:t>
                            </w:r>
                          </w:p>
                        </w:tc>
                        <w:tc>
                          <w:tcPr>
                            <w:tcW w:w="1236" w:type="dxa"/>
                            <w:tcBorders>
                              <w:top w:val="single" w:sz="4" w:space="0" w:color="000000"/>
                              <w:left w:val="single" w:sz="4" w:space="0" w:color="000000"/>
                              <w:bottom w:val="single" w:sz="4" w:space="0" w:color="000000"/>
                              <w:right w:val="single" w:sz="4" w:space="0" w:color="000000"/>
                            </w:tcBorders>
                          </w:tcPr>
                          <w:p w14:paraId="631887FE" w14:textId="77777777" w:rsidR="00F4785B" w:rsidRDefault="00F4785B">
                            <w:pPr>
                              <w:pStyle w:val="TableParagraph"/>
                              <w:kinsoku w:val="0"/>
                              <w:overflowPunct w:val="0"/>
                              <w:spacing w:before="35"/>
                              <w:ind w:left="102"/>
                            </w:pPr>
                            <w:r>
                              <w:t>521192.90</w:t>
                            </w:r>
                          </w:p>
                        </w:tc>
                        <w:tc>
                          <w:tcPr>
                            <w:tcW w:w="2069" w:type="dxa"/>
                            <w:tcBorders>
                              <w:top w:val="single" w:sz="4" w:space="0" w:color="000000"/>
                              <w:left w:val="single" w:sz="4" w:space="0" w:color="000000"/>
                              <w:bottom w:val="single" w:sz="4" w:space="0" w:color="000000"/>
                              <w:right w:val="single" w:sz="4" w:space="0" w:color="000000"/>
                            </w:tcBorders>
                          </w:tcPr>
                          <w:p w14:paraId="3F25F783" w14:textId="77777777" w:rsidR="00F4785B" w:rsidRDefault="00F4785B">
                            <w:pPr>
                              <w:pStyle w:val="TableParagraph"/>
                              <w:kinsoku w:val="0"/>
                              <w:overflowPunct w:val="0"/>
                              <w:spacing w:before="35"/>
                              <w:ind w:left="457"/>
                            </w:pPr>
                            <w:r>
                              <w:t>2259303.05</w:t>
                            </w:r>
                          </w:p>
                        </w:tc>
                      </w:tr>
                      <w:tr w:rsidR="00F4785B" w14:paraId="36FF89D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B08A625" w14:textId="77777777" w:rsidR="00F4785B" w:rsidRDefault="00F4785B">
                            <w:pPr>
                              <w:pStyle w:val="TableParagraph"/>
                              <w:kinsoku w:val="0"/>
                              <w:overflowPunct w:val="0"/>
                              <w:spacing w:before="35"/>
                              <w:ind w:left="217" w:right="217"/>
                              <w:jc w:val="center"/>
                            </w:pPr>
                            <w:r>
                              <w:t>2</w:t>
                            </w:r>
                          </w:p>
                        </w:tc>
                        <w:tc>
                          <w:tcPr>
                            <w:tcW w:w="1236" w:type="dxa"/>
                            <w:tcBorders>
                              <w:top w:val="single" w:sz="4" w:space="0" w:color="000000"/>
                              <w:left w:val="single" w:sz="4" w:space="0" w:color="000000"/>
                              <w:bottom w:val="single" w:sz="4" w:space="0" w:color="000000"/>
                              <w:right w:val="single" w:sz="4" w:space="0" w:color="000000"/>
                            </w:tcBorders>
                          </w:tcPr>
                          <w:p w14:paraId="05DAB3A9" w14:textId="77777777" w:rsidR="00F4785B" w:rsidRDefault="00F4785B">
                            <w:pPr>
                              <w:pStyle w:val="TableParagraph"/>
                              <w:kinsoku w:val="0"/>
                              <w:overflowPunct w:val="0"/>
                              <w:spacing w:before="35"/>
                              <w:ind w:left="102"/>
                            </w:pPr>
                            <w:r>
                              <w:t>521192.90</w:t>
                            </w:r>
                          </w:p>
                        </w:tc>
                        <w:tc>
                          <w:tcPr>
                            <w:tcW w:w="2069" w:type="dxa"/>
                            <w:tcBorders>
                              <w:top w:val="single" w:sz="4" w:space="0" w:color="000000"/>
                              <w:left w:val="single" w:sz="4" w:space="0" w:color="000000"/>
                              <w:bottom w:val="single" w:sz="4" w:space="0" w:color="000000"/>
                              <w:right w:val="single" w:sz="4" w:space="0" w:color="000000"/>
                            </w:tcBorders>
                          </w:tcPr>
                          <w:p w14:paraId="322B022F" w14:textId="77777777" w:rsidR="00F4785B" w:rsidRDefault="00F4785B">
                            <w:pPr>
                              <w:pStyle w:val="TableParagraph"/>
                              <w:kinsoku w:val="0"/>
                              <w:overflowPunct w:val="0"/>
                              <w:spacing w:before="35"/>
                              <w:ind w:left="457"/>
                            </w:pPr>
                            <w:r>
                              <w:t>2259304.03</w:t>
                            </w:r>
                          </w:p>
                        </w:tc>
                      </w:tr>
                      <w:tr w:rsidR="00F4785B" w14:paraId="5BA8CB0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4588D06" w14:textId="77777777" w:rsidR="00F4785B" w:rsidRDefault="00F4785B">
                            <w:pPr>
                              <w:pStyle w:val="TableParagraph"/>
                              <w:kinsoku w:val="0"/>
                              <w:overflowPunct w:val="0"/>
                              <w:spacing w:before="35"/>
                              <w:ind w:left="217" w:right="217"/>
                              <w:jc w:val="center"/>
                            </w:pPr>
                            <w:r>
                              <w:t>3</w:t>
                            </w:r>
                          </w:p>
                        </w:tc>
                        <w:tc>
                          <w:tcPr>
                            <w:tcW w:w="1236" w:type="dxa"/>
                            <w:tcBorders>
                              <w:top w:val="single" w:sz="4" w:space="0" w:color="000000"/>
                              <w:left w:val="single" w:sz="4" w:space="0" w:color="000000"/>
                              <w:bottom w:val="single" w:sz="4" w:space="0" w:color="000000"/>
                              <w:right w:val="single" w:sz="4" w:space="0" w:color="000000"/>
                            </w:tcBorders>
                          </w:tcPr>
                          <w:p w14:paraId="5426D953" w14:textId="77777777" w:rsidR="00F4785B" w:rsidRDefault="00F4785B">
                            <w:pPr>
                              <w:pStyle w:val="TableParagraph"/>
                              <w:kinsoku w:val="0"/>
                              <w:overflowPunct w:val="0"/>
                              <w:spacing w:before="35"/>
                              <w:ind w:left="102"/>
                            </w:pPr>
                            <w:r>
                              <w:t>521192.12</w:t>
                            </w:r>
                          </w:p>
                        </w:tc>
                        <w:tc>
                          <w:tcPr>
                            <w:tcW w:w="2069" w:type="dxa"/>
                            <w:tcBorders>
                              <w:top w:val="single" w:sz="4" w:space="0" w:color="000000"/>
                              <w:left w:val="single" w:sz="4" w:space="0" w:color="000000"/>
                              <w:bottom w:val="single" w:sz="4" w:space="0" w:color="000000"/>
                              <w:right w:val="single" w:sz="4" w:space="0" w:color="000000"/>
                            </w:tcBorders>
                          </w:tcPr>
                          <w:p w14:paraId="716C1D31" w14:textId="77777777" w:rsidR="00F4785B" w:rsidRDefault="00F4785B">
                            <w:pPr>
                              <w:pStyle w:val="TableParagraph"/>
                              <w:kinsoku w:val="0"/>
                              <w:overflowPunct w:val="0"/>
                              <w:spacing w:before="35"/>
                              <w:ind w:left="457"/>
                            </w:pPr>
                            <w:r>
                              <w:t>2259323.31</w:t>
                            </w:r>
                          </w:p>
                        </w:tc>
                      </w:tr>
                      <w:tr w:rsidR="00F4785B" w14:paraId="10E3488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827B13" w14:textId="77777777" w:rsidR="00F4785B" w:rsidRDefault="00F4785B">
                            <w:pPr>
                              <w:pStyle w:val="TableParagraph"/>
                              <w:kinsoku w:val="0"/>
                              <w:overflowPunct w:val="0"/>
                              <w:spacing w:before="35"/>
                              <w:ind w:left="217" w:right="217"/>
                              <w:jc w:val="center"/>
                            </w:pPr>
                            <w:r>
                              <w:t>4</w:t>
                            </w:r>
                          </w:p>
                        </w:tc>
                        <w:tc>
                          <w:tcPr>
                            <w:tcW w:w="1236" w:type="dxa"/>
                            <w:tcBorders>
                              <w:top w:val="single" w:sz="4" w:space="0" w:color="000000"/>
                              <w:left w:val="single" w:sz="4" w:space="0" w:color="000000"/>
                              <w:bottom w:val="single" w:sz="4" w:space="0" w:color="000000"/>
                              <w:right w:val="single" w:sz="4" w:space="0" w:color="000000"/>
                            </w:tcBorders>
                          </w:tcPr>
                          <w:p w14:paraId="29B88170" w14:textId="77777777" w:rsidR="00F4785B" w:rsidRDefault="00F4785B">
                            <w:pPr>
                              <w:pStyle w:val="TableParagraph"/>
                              <w:kinsoku w:val="0"/>
                              <w:overflowPunct w:val="0"/>
                              <w:spacing w:before="35"/>
                              <w:ind w:left="102"/>
                            </w:pPr>
                            <w:r>
                              <w:t>521192.54</w:t>
                            </w:r>
                          </w:p>
                        </w:tc>
                        <w:tc>
                          <w:tcPr>
                            <w:tcW w:w="2069" w:type="dxa"/>
                            <w:tcBorders>
                              <w:top w:val="single" w:sz="4" w:space="0" w:color="000000"/>
                              <w:left w:val="single" w:sz="4" w:space="0" w:color="000000"/>
                              <w:bottom w:val="single" w:sz="4" w:space="0" w:color="000000"/>
                              <w:right w:val="single" w:sz="4" w:space="0" w:color="000000"/>
                            </w:tcBorders>
                          </w:tcPr>
                          <w:p w14:paraId="264A7124" w14:textId="77777777" w:rsidR="00F4785B" w:rsidRDefault="00F4785B">
                            <w:pPr>
                              <w:pStyle w:val="TableParagraph"/>
                              <w:kinsoku w:val="0"/>
                              <w:overflowPunct w:val="0"/>
                              <w:spacing w:before="35"/>
                              <w:ind w:left="457"/>
                            </w:pPr>
                            <w:r>
                              <w:t>2259330.89</w:t>
                            </w:r>
                          </w:p>
                        </w:tc>
                      </w:tr>
                      <w:tr w:rsidR="00F4785B" w14:paraId="2E0AFAF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62EDDC" w14:textId="77777777" w:rsidR="00F4785B" w:rsidRDefault="00F4785B">
                            <w:pPr>
                              <w:pStyle w:val="TableParagraph"/>
                              <w:kinsoku w:val="0"/>
                              <w:overflowPunct w:val="0"/>
                              <w:spacing w:before="35"/>
                              <w:ind w:left="217" w:right="217"/>
                              <w:jc w:val="center"/>
                            </w:pPr>
                            <w:r>
                              <w:t>5</w:t>
                            </w:r>
                          </w:p>
                        </w:tc>
                        <w:tc>
                          <w:tcPr>
                            <w:tcW w:w="1236" w:type="dxa"/>
                            <w:tcBorders>
                              <w:top w:val="single" w:sz="4" w:space="0" w:color="000000"/>
                              <w:left w:val="single" w:sz="4" w:space="0" w:color="000000"/>
                              <w:bottom w:val="single" w:sz="4" w:space="0" w:color="000000"/>
                              <w:right w:val="single" w:sz="4" w:space="0" w:color="000000"/>
                            </w:tcBorders>
                          </w:tcPr>
                          <w:p w14:paraId="404C0A4E" w14:textId="77777777" w:rsidR="00F4785B" w:rsidRDefault="00F4785B">
                            <w:pPr>
                              <w:pStyle w:val="TableParagraph"/>
                              <w:kinsoku w:val="0"/>
                              <w:overflowPunct w:val="0"/>
                              <w:spacing w:before="35"/>
                              <w:ind w:left="102"/>
                            </w:pPr>
                            <w:r>
                              <w:t>521172.41</w:t>
                            </w:r>
                          </w:p>
                        </w:tc>
                        <w:tc>
                          <w:tcPr>
                            <w:tcW w:w="2069" w:type="dxa"/>
                            <w:tcBorders>
                              <w:top w:val="single" w:sz="4" w:space="0" w:color="000000"/>
                              <w:left w:val="single" w:sz="4" w:space="0" w:color="000000"/>
                              <w:bottom w:val="single" w:sz="4" w:space="0" w:color="000000"/>
                              <w:right w:val="single" w:sz="4" w:space="0" w:color="000000"/>
                            </w:tcBorders>
                          </w:tcPr>
                          <w:p w14:paraId="40343611" w14:textId="77777777" w:rsidR="00F4785B" w:rsidRDefault="00F4785B">
                            <w:pPr>
                              <w:pStyle w:val="TableParagraph"/>
                              <w:kinsoku w:val="0"/>
                              <w:overflowPunct w:val="0"/>
                              <w:spacing w:before="35"/>
                              <w:ind w:left="457"/>
                            </w:pPr>
                            <w:r>
                              <w:t>2259333.33</w:t>
                            </w:r>
                          </w:p>
                        </w:tc>
                      </w:tr>
                      <w:tr w:rsidR="00F4785B" w14:paraId="666A665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64A0EC5" w14:textId="77777777" w:rsidR="00F4785B" w:rsidRDefault="00F4785B">
                            <w:pPr>
                              <w:pStyle w:val="TableParagraph"/>
                              <w:kinsoku w:val="0"/>
                              <w:overflowPunct w:val="0"/>
                              <w:spacing w:before="34"/>
                              <w:ind w:left="217" w:right="217"/>
                              <w:jc w:val="center"/>
                            </w:pPr>
                            <w:r>
                              <w:t>6</w:t>
                            </w:r>
                          </w:p>
                        </w:tc>
                        <w:tc>
                          <w:tcPr>
                            <w:tcW w:w="1236" w:type="dxa"/>
                            <w:tcBorders>
                              <w:top w:val="single" w:sz="4" w:space="0" w:color="000000"/>
                              <w:left w:val="single" w:sz="4" w:space="0" w:color="000000"/>
                              <w:bottom w:val="single" w:sz="4" w:space="0" w:color="000000"/>
                              <w:right w:val="single" w:sz="4" w:space="0" w:color="000000"/>
                            </w:tcBorders>
                          </w:tcPr>
                          <w:p w14:paraId="12259B3F" w14:textId="77777777" w:rsidR="00F4785B" w:rsidRDefault="00F4785B">
                            <w:pPr>
                              <w:pStyle w:val="TableParagraph"/>
                              <w:kinsoku w:val="0"/>
                              <w:overflowPunct w:val="0"/>
                              <w:spacing w:before="34"/>
                              <w:ind w:left="102"/>
                            </w:pPr>
                            <w:r>
                              <w:t>521172.88</w:t>
                            </w:r>
                          </w:p>
                        </w:tc>
                        <w:tc>
                          <w:tcPr>
                            <w:tcW w:w="2069" w:type="dxa"/>
                            <w:tcBorders>
                              <w:top w:val="single" w:sz="4" w:space="0" w:color="000000"/>
                              <w:left w:val="single" w:sz="4" w:space="0" w:color="000000"/>
                              <w:bottom w:val="single" w:sz="4" w:space="0" w:color="000000"/>
                              <w:right w:val="single" w:sz="4" w:space="0" w:color="000000"/>
                            </w:tcBorders>
                          </w:tcPr>
                          <w:p w14:paraId="47C18725" w14:textId="77777777" w:rsidR="00F4785B" w:rsidRDefault="00F4785B">
                            <w:pPr>
                              <w:pStyle w:val="TableParagraph"/>
                              <w:kinsoku w:val="0"/>
                              <w:overflowPunct w:val="0"/>
                              <w:spacing w:before="34"/>
                              <w:ind w:left="457"/>
                            </w:pPr>
                            <w:r>
                              <w:t>2259329.27</w:t>
                            </w:r>
                          </w:p>
                        </w:tc>
                      </w:tr>
                      <w:tr w:rsidR="00F4785B" w14:paraId="0BD70D6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AE3FD08" w14:textId="77777777" w:rsidR="00F4785B" w:rsidRDefault="00F4785B">
                            <w:pPr>
                              <w:pStyle w:val="TableParagraph"/>
                              <w:kinsoku w:val="0"/>
                              <w:overflowPunct w:val="0"/>
                              <w:spacing w:before="35"/>
                              <w:ind w:left="217" w:right="217"/>
                              <w:jc w:val="center"/>
                            </w:pPr>
                            <w:r>
                              <w:t>7</w:t>
                            </w:r>
                          </w:p>
                        </w:tc>
                        <w:tc>
                          <w:tcPr>
                            <w:tcW w:w="1236" w:type="dxa"/>
                            <w:tcBorders>
                              <w:top w:val="single" w:sz="4" w:space="0" w:color="000000"/>
                              <w:left w:val="single" w:sz="4" w:space="0" w:color="000000"/>
                              <w:bottom w:val="single" w:sz="4" w:space="0" w:color="000000"/>
                              <w:right w:val="single" w:sz="4" w:space="0" w:color="000000"/>
                            </w:tcBorders>
                          </w:tcPr>
                          <w:p w14:paraId="376ED9F3" w14:textId="77777777" w:rsidR="00F4785B" w:rsidRDefault="00F4785B">
                            <w:pPr>
                              <w:pStyle w:val="TableParagraph"/>
                              <w:kinsoku w:val="0"/>
                              <w:overflowPunct w:val="0"/>
                              <w:spacing w:before="35"/>
                              <w:ind w:left="102"/>
                            </w:pPr>
                            <w:r>
                              <w:t>521175.80</w:t>
                            </w:r>
                          </w:p>
                        </w:tc>
                        <w:tc>
                          <w:tcPr>
                            <w:tcW w:w="2069" w:type="dxa"/>
                            <w:tcBorders>
                              <w:top w:val="single" w:sz="4" w:space="0" w:color="000000"/>
                              <w:left w:val="single" w:sz="4" w:space="0" w:color="000000"/>
                              <w:bottom w:val="single" w:sz="4" w:space="0" w:color="000000"/>
                              <w:right w:val="single" w:sz="4" w:space="0" w:color="000000"/>
                            </w:tcBorders>
                          </w:tcPr>
                          <w:p w14:paraId="32AC020A" w14:textId="77777777" w:rsidR="00F4785B" w:rsidRDefault="00F4785B">
                            <w:pPr>
                              <w:pStyle w:val="TableParagraph"/>
                              <w:kinsoku w:val="0"/>
                              <w:overflowPunct w:val="0"/>
                              <w:spacing w:before="35"/>
                              <w:ind w:left="457"/>
                            </w:pPr>
                            <w:r>
                              <w:t>2259303.65</w:t>
                            </w:r>
                          </w:p>
                        </w:tc>
                      </w:tr>
                      <w:tr w:rsidR="00F4785B" w14:paraId="3E7CBEAB" w14:textId="77777777">
                        <w:trPr>
                          <w:trHeight w:hRule="exact" w:val="641"/>
                        </w:trPr>
                        <w:tc>
                          <w:tcPr>
                            <w:tcW w:w="605" w:type="dxa"/>
                            <w:tcBorders>
                              <w:top w:val="single" w:sz="4" w:space="0" w:color="000000"/>
                              <w:left w:val="single" w:sz="4" w:space="0" w:color="000000"/>
                              <w:bottom w:val="single" w:sz="4" w:space="0" w:color="000000"/>
                              <w:right w:val="single" w:sz="4" w:space="0" w:color="000000"/>
                            </w:tcBorders>
                          </w:tcPr>
                          <w:p w14:paraId="542A051A" w14:textId="77777777" w:rsidR="00F4785B" w:rsidRDefault="00F4785B">
                            <w:pPr>
                              <w:pStyle w:val="TableParagraph"/>
                              <w:kinsoku w:val="0"/>
                              <w:overflowPunct w:val="0"/>
                              <w:spacing w:before="35"/>
                              <w:ind w:left="217" w:right="217"/>
                              <w:jc w:val="center"/>
                            </w:pPr>
                            <w:r>
                              <w:t>1</w:t>
                            </w:r>
                          </w:p>
                        </w:tc>
                        <w:tc>
                          <w:tcPr>
                            <w:tcW w:w="1236" w:type="dxa"/>
                            <w:tcBorders>
                              <w:top w:val="single" w:sz="4" w:space="0" w:color="000000"/>
                              <w:left w:val="single" w:sz="4" w:space="0" w:color="000000"/>
                              <w:bottom w:val="single" w:sz="4" w:space="0" w:color="000000"/>
                              <w:right w:val="single" w:sz="4" w:space="0" w:color="000000"/>
                            </w:tcBorders>
                          </w:tcPr>
                          <w:p w14:paraId="6B12AABB" w14:textId="77777777" w:rsidR="00F4785B" w:rsidRDefault="00F4785B">
                            <w:pPr>
                              <w:pStyle w:val="TableParagraph"/>
                              <w:kinsoku w:val="0"/>
                              <w:overflowPunct w:val="0"/>
                              <w:spacing w:before="35"/>
                              <w:ind w:left="102"/>
                            </w:pPr>
                            <w:r>
                              <w:t>521192.90</w:t>
                            </w:r>
                          </w:p>
                        </w:tc>
                        <w:tc>
                          <w:tcPr>
                            <w:tcW w:w="2069" w:type="dxa"/>
                            <w:tcBorders>
                              <w:top w:val="single" w:sz="4" w:space="0" w:color="000000"/>
                              <w:left w:val="single" w:sz="4" w:space="0" w:color="000000"/>
                              <w:bottom w:val="single" w:sz="4" w:space="0" w:color="000000"/>
                              <w:right w:val="single" w:sz="4" w:space="0" w:color="000000"/>
                            </w:tcBorders>
                          </w:tcPr>
                          <w:p w14:paraId="462CC48A" w14:textId="77777777" w:rsidR="00F4785B" w:rsidRDefault="00F4785B">
                            <w:pPr>
                              <w:pStyle w:val="TableParagraph"/>
                              <w:kinsoku w:val="0"/>
                              <w:overflowPunct w:val="0"/>
                              <w:spacing w:before="35"/>
                              <w:ind w:left="457"/>
                            </w:pPr>
                            <w:r>
                              <w:t>2259303.05</w:t>
                            </w:r>
                          </w:p>
                        </w:tc>
                      </w:tr>
                      <w:tr w:rsidR="00F4785B" w14:paraId="63E1C123" w14:textId="77777777">
                        <w:trPr>
                          <w:trHeight w:hRule="exact" w:val="562"/>
                        </w:trPr>
                        <w:tc>
                          <w:tcPr>
                            <w:tcW w:w="605" w:type="dxa"/>
                            <w:tcBorders>
                              <w:top w:val="single" w:sz="4" w:space="0" w:color="000000"/>
                              <w:left w:val="single" w:sz="4" w:space="0" w:color="000000"/>
                              <w:bottom w:val="single" w:sz="4" w:space="0" w:color="000000"/>
                              <w:right w:val="single" w:sz="4" w:space="0" w:color="000000"/>
                            </w:tcBorders>
                          </w:tcPr>
                          <w:p w14:paraId="52AB8C79" w14:textId="77777777" w:rsidR="00F4785B" w:rsidRDefault="00F4785B">
                            <w:pPr>
                              <w:pStyle w:val="TableParagraph"/>
                              <w:kinsoku w:val="0"/>
                              <w:overflowPunct w:val="0"/>
                              <w:spacing w:line="272" w:lineRule="exact"/>
                              <w:ind w:left="181"/>
                            </w:pPr>
                            <w:r>
                              <w:t>№</w:t>
                            </w:r>
                          </w:p>
                          <w:p w14:paraId="1A38DC72" w14:textId="77777777" w:rsidR="00F4785B" w:rsidRDefault="00F4785B">
                            <w:pPr>
                              <w:pStyle w:val="TableParagraph"/>
                              <w:kinsoku w:val="0"/>
                              <w:overflowPunct w:val="0"/>
                              <w:ind w:left="134"/>
                            </w:pPr>
                            <w:r>
                              <w:t>п/п</w:t>
                            </w:r>
                          </w:p>
                        </w:tc>
                        <w:tc>
                          <w:tcPr>
                            <w:tcW w:w="1236" w:type="dxa"/>
                            <w:tcBorders>
                              <w:top w:val="single" w:sz="4" w:space="0" w:color="000000"/>
                              <w:left w:val="single" w:sz="4" w:space="0" w:color="000000"/>
                              <w:bottom w:val="single" w:sz="4" w:space="0" w:color="000000"/>
                              <w:right w:val="single" w:sz="4" w:space="0" w:color="000000"/>
                            </w:tcBorders>
                          </w:tcPr>
                          <w:p w14:paraId="126DB6C4" w14:textId="77777777" w:rsidR="00F4785B" w:rsidRDefault="00F4785B">
                            <w:pPr>
                              <w:pStyle w:val="TableParagraph"/>
                              <w:kinsoku w:val="0"/>
                              <w:overflowPunct w:val="0"/>
                              <w:spacing w:before="12" w:line="260" w:lineRule="exact"/>
                              <w:rPr>
                                <w:sz w:val="26"/>
                                <w:szCs w:val="26"/>
                              </w:rPr>
                            </w:pPr>
                          </w:p>
                          <w:p w14:paraId="16093D45" w14:textId="77777777" w:rsidR="00F4785B" w:rsidRDefault="00F4785B">
                            <w:pPr>
                              <w:pStyle w:val="TableParagraph"/>
                              <w:kinsoku w:val="0"/>
                              <w:overflowPunct w:val="0"/>
                              <w:jc w:val="center"/>
                            </w:pPr>
                            <w:r>
                              <w:t>X</w:t>
                            </w:r>
                          </w:p>
                        </w:tc>
                        <w:tc>
                          <w:tcPr>
                            <w:tcW w:w="2069" w:type="dxa"/>
                            <w:tcBorders>
                              <w:top w:val="single" w:sz="4" w:space="0" w:color="000000"/>
                              <w:left w:val="single" w:sz="4" w:space="0" w:color="000000"/>
                              <w:bottom w:val="single" w:sz="4" w:space="0" w:color="000000"/>
                              <w:right w:val="single" w:sz="4" w:space="0" w:color="000000"/>
                            </w:tcBorders>
                          </w:tcPr>
                          <w:p w14:paraId="7B803F27" w14:textId="77777777" w:rsidR="00F4785B" w:rsidRDefault="00F4785B">
                            <w:pPr>
                              <w:pStyle w:val="TableParagraph"/>
                              <w:kinsoku w:val="0"/>
                              <w:overflowPunct w:val="0"/>
                              <w:spacing w:before="12" w:line="260" w:lineRule="exact"/>
                              <w:rPr>
                                <w:sz w:val="26"/>
                                <w:szCs w:val="26"/>
                              </w:rPr>
                            </w:pPr>
                          </w:p>
                          <w:p w14:paraId="0203B920" w14:textId="77777777" w:rsidR="00F4785B" w:rsidRDefault="00F4785B">
                            <w:pPr>
                              <w:pStyle w:val="TableParagraph"/>
                              <w:kinsoku w:val="0"/>
                              <w:overflowPunct w:val="0"/>
                              <w:ind w:right="1"/>
                              <w:jc w:val="center"/>
                            </w:pPr>
                            <w:r>
                              <w:t>Y</w:t>
                            </w:r>
                          </w:p>
                        </w:tc>
                      </w:tr>
                      <w:tr w:rsidR="00F4785B" w14:paraId="3B122C90"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6BB449D" w14:textId="77777777" w:rsidR="00F4785B" w:rsidRDefault="00F4785B"/>
                        </w:tc>
                        <w:tc>
                          <w:tcPr>
                            <w:tcW w:w="1236" w:type="dxa"/>
                            <w:tcBorders>
                              <w:top w:val="single" w:sz="4" w:space="0" w:color="000000"/>
                              <w:left w:val="single" w:sz="4" w:space="0" w:color="000000"/>
                              <w:bottom w:val="single" w:sz="4" w:space="0" w:color="000000"/>
                              <w:right w:val="single" w:sz="4" w:space="0" w:color="000000"/>
                            </w:tcBorders>
                          </w:tcPr>
                          <w:p w14:paraId="39443744" w14:textId="77777777" w:rsidR="00F4785B" w:rsidRDefault="00F4785B"/>
                        </w:tc>
                        <w:tc>
                          <w:tcPr>
                            <w:tcW w:w="2069" w:type="dxa"/>
                            <w:tcBorders>
                              <w:top w:val="single" w:sz="4" w:space="0" w:color="000000"/>
                              <w:left w:val="single" w:sz="4" w:space="0" w:color="000000"/>
                              <w:bottom w:val="single" w:sz="4" w:space="0" w:color="000000"/>
                              <w:right w:val="single" w:sz="4" w:space="0" w:color="000000"/>
                            </w:tcBorders>
                          </w:tcPr>
                          <w:p w14:paraId="09090BB1" w14:textId="77777777" w:rsidR="00F4785B" w:rsidRDefault="00F4785B"/>
                        </w:tc>
                      </w:tr>
                      <w:tr w:rsidR="00F4785B" w14:paraId="33B19FF1"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4344710C" w14:textId="77777777" w:rsidR="00F4785B" w:rsidRDefault="00F4785B">
                            <w:pPr>
                              <w:pStyle w:val="TableParagraph"/>
                              <w:kinsoku w:val="0"/>
                              <w:overflowPunct w:val="0"/>
                              <w:spacing w:before="35"/>
                              <w:ind w:left="293"/>
                            </w:pPr>
                            <w:r>
                              <w:t>59:32:0050029:353,</w:t>
                            </w:r>
                            <w:r>
                              <w:rPr>
                                <w:spacing w:val="-11"/>
                              </w:rPr>
                              <w:t xml:space="preserve"> </w:t>
                            </w:r>
                            <w:r>
                              <w:t>пл</w:t>
                            </w:r>
                            <w:r>
                              <w:rPr>
                                <w:spacing w:val="-2"/>
                              </w:rPr>
                              <w:t>о</w:t>
                            </w:r>
                            <w:r>
                              <w:t>щадь</w:t>
                            </w:r>
                            <w:r>
                              <w:rPr>
                                <w:spacing w:val="-11"/>
                              </w:rPr>
                              <w:t xml:space="preserve"> </w:t>
                            </w:r>
                            <w:r>
                              <w:t>717</w:t>
                            </w:r>
                          </w:p>
                        </w:tc>
                      </w:tr>
                    </w:tbl>
                    <w:p w14:paraId="4051BE70" w14:textId="77777777" w:rsidR="00F4785B" w:rsidRDefault="00F4785B" w:rsidP="00F4785B">
                      <w:pPr>
                        <w:kinsoku w:val="0"/>
                        <w:overflowPunct w:val="0"/>
                      </w:pPr>
                    </w:p>
                  </w:txbxContent>
                </v:textbox>
                <w10:wrap anchorx="page" anchory="page"/>
              </v:shape>
            </w:pict>
          </mc:Fallback>
        </mc:AlternateContent>
      </w:r>
    </w:p>
    <w:tbl>
      <w:tblPr>
        <w:tblW w:w="0" w:type="auto"/>
        <w:tblInd w:w="1428" w:type="dxa"/>
        <w:tblLayout w:type="fixed"/>
        <w:tblCellMar>
          <w:left w:w="0" w:type="dxa"/>
          <w:right w:w="0" w:type="dxa"/>
        </w:tblCellMar>
        <w:tblLook w:val="0000" w:firstRow="0" w:lastRow="0" w:firstColumn="0" w:lastColumn="0" w:noHBand="0" w:noVBand="0"/>
      </w:tblPr>
      <w:tblGrid>
        <w:gridCol w:w="960"/>
        <w:gridCol w:w="1309"/>
        <w:gridCol w:w="1356"/>
      </w:tblGrid>
      <w:tr w:rsidR="00F4785B" w14:paraId="77018D0A"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03725A08" w14:textId="77777777" w:rsidR="00F4785B" w:rsidRDefault="00F4785B" w:rsidP="00F4785B">
            <w:pPr>
              <w:pStyle w:val="TableParagraph"/>
              <w:kinsoku w:val="0"/>
              <w:overflowPunct w:val="0"/>
              <w:spacing w:before="17"/>
              <w:ind w:left="151"/>
            </w:pPr>
            <w:r>
              <w:rPr>
                <w:b/>
                <w:bCs/>
              </w:rPr>
              <w:t>№</w:t>
            </w:r>
            <w:r>
              <w:rPr>
                <w:b/>
                <w:bCs/>
                <w:spacing w:val="-1"/>
              </w:rPr>
              <w:t xml:space="preserve"> п</w:t>
            </w:r>
            <w:r>
              <w:rPr>
                <w:b/>
                <w:bCs/>
              </w:rPr>
              <w:t>/п</w:t>
            </w:r>
          </w:p>
        </w:tc>
        <w:tc>
          <w:tcPr>
            <w:tcW w:w="1309" w:type="dxa"/>
            <w:tcBorders>
              <w:top w:val="single" w:sz="4" w:space="0" w:color="000000"/>
              <w:left w:val="single" w:sz="4" w:space="0" w:color="000000"/>
              <w:bottom w:val="single" w:sz="4" w:space="0" w:color="000000"/>
              <w:right w:val="single" w:sz="4" w:space="0" w:color="000000"/>
            </w:tcBorders>
          </w:tcPr>
          <w:p w14:paraId="54F485B9" w14:textId="77777777" w:rsidR="00F4785B" w:rsidRDefault="00F4785B" w:rsidP="00F4785B">
            <w:pPr>
              <w:pStyle w:val="TableParagraph"/>
              <w:kinsoku w:val="0"/>
              <w:overflowPunct w:val="0"/>
              <w:spacing w:before="17"/>
              <w:ind w:left="542" w:right="543"/>
              <w:jc w:val="center"/>
            </w:pPr>
            <w:r>
              <w:rPr>
                <w:b/>
                <w:bCs/>
              </w:rPr>
              <w:t>X</w:t>
            </w:r>
          </w:p>
        </w:tc>
        <w:tc>
          <w:tcPr>
            <w:tcW w:w="1356" w:type="dxa"/>
            <w:tcBorders>
              <w:top w:val="single" w:sz="4" w:space="0" w:color="000000"/>
              <w:left w:val="single" w:sz="4" w:space="0" w:color="000000"/>
              <w:bottom w:val="single" w:sz="4" w:space="0" w:color="000000"/>
              <w:right w:val="single" w:sz="4" w:space="0" w:color="000000"/>
            </w:tcBorders>
          </w:tcPr>
          <w:p w14:paraId="43BAF97A" w14:textId="77777777" w:rsidR="00F4785B" w:rsidRDefault="00F4785B" w:rsidP="00F4785B">
            <w:pPr>
              <w:pStyle w:val="TableParagraph"/>
              <w:kinsoku w:val="0"/>
              <w:overflowPunct w:val="0"/>
              <w:spacing w:before="17"/>
              <w:ind w:left="565" w:right="565"/>
              <w:jc w:val="center"/>
            </w:pPr>
            <w:r>
              <w:rPr>
                <w:b/>
                <w:bCs/>
              </w:rPr>
              <w:t>Y</w:t>
            </w:r>
          </w:p>
        </w:tc>
      </w:tr>
      <w:tr w:rsidR="00F4785B" w14:paraId="2D870D4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18CC307" w14:textId="77777777" w:rsidR="00F4785B" w:rsidRDefault="00F4785B" w:rsidP="00F4785B">
            <w:pPr>
              <w:pStyle w:val="TableParagraph"/>
              <w:kinsoku w:val="0"/>
              <w:overflowPunct w:val="0"/>
              <w:spacing w:before="35"/>
              <w:ind w:left="334" w:right="334"/>
              <w:jc w:val="center"/>
            </w:pPr>
            <w:r>
              <w:t>14</w:t>
            </w:r>
          </w:p>
        </w:tc>
        <w:tc>
          <w:tcPr>
            <w:tcW w:w="1309" w:type="dxa"/>
            <w:tcBorders>
              <w:top w:val="single" w:sz="4" w:space="0" w:color="000000"/>
              <w:left w:val="single" w:sz="4" w:space="0" w:color="000000"/>
              <w:bottom w:val="single" w:sz="4" w:space="0" w:color="000000"/>
              <w:right w:val="single" w:sz="4" w:space="0" w:color="000000"/>
            </w:tcBorders>
          </w:tcPr>
          <w:p w14:paraId="6022A9E6" w14:textId="77777777" w:rsidR="00F4785B" w:rsidRDefault="00F4785B" w:rsidP="00F4785B">
            <w:pPr>
              <w:pStyle w:val="TableParagraph"/>
              <w:kinsoku w:val="0"/>
              <w:overflowPunct w:val="0"/>
              <w:spacing w:before="35"/>
              <w:ind w:left="138"/>
            </w:pPr>
            <w:r>
              <w:t>521138.16</w:t>
            </w:r>
          </w:p>
        </w:tc>
        <w:tc>
          <w:tcPr>
            <w:tcW w:w="1356" w:type="dxa"/>
            <w:tcBorders>
              <w:top w:val="single" w:sz="4" w:space="0" w:color="000000"/>
              <w:left w:val="single" w:sz="4" w:space="0" w:color="000000"/>
              <w:bottom w:val="single" w:sz="4" w:space="0" w:color="000000"/>
              <w:right w:val="single" w:sz="4" w:space="0" w:color="000000"/>
            </w:tcBorders>
          </w:tcPr>
          <w:p w14:paraId="2CDCCBE6" w14:textId="77777777" w:rsidR="00F4785B" w:rsidRDefault="00F4785B" w:rsidP="00F4785B">
            <w:pPr>
              <w:pStyle w:val="TableParagraph"/>
              <w:kinsoku w:val="0"/>
              <w:overflowPunct w:val="0"/>
              <w:spacing w:before="35"/>
              <w:ind w:left="102"/>
            </w:pPr>
            <w:r>
              <w:t>2259300.04</w:t>
            </w:r>
          </w:p>
        </w:tc>
      </w:tr>
      <w:tr w:rsidR="00F4785B" w14:paraId="43EDFEA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11409CC" w14:textId="77777777" w:rsidR="00F4785B" w:rsidRDefault="00F4785B" w:rsidP="00F4785B">
            <w:pPr>
              <w:pStyle w:val="TableParagraph"/>
              <w:kinsoku w:val="0"/>
              <w:overflowPunct w:val="0"/>
              <w:spacing w:before="35"/>
              <w:ind w:left="334" w:right="334"/>
              <w:jc w:val="center"/>
            </w:pPr>
            <w:r>
              <w:t>15</w:t>
            </w:r>
          </w:p>
        </w:tc>
        <w:tc>
          <w:tcPr>
            <w:tcW w:w="1309" w:type="dxa"/>
            <w:tcBorders>
              <w:top w:val="single" w:sz="4" w:space="0" w:color="000000"/>
              <w:left w:val="single" w:sz="4" w:space="0" w:color="000000"/>
              <w:bottom w:val="single" w:sz="4" w:space="0" w:color="000000"/>
              <w:right w:val="single" w:sz="4" w:space="0" w:color="000000"/>
            </w:tcBorders>
          </w:tcPr>
          <w:p w14:paraId="68C89DC4" w14:textId="77777777" w:rsidR="00F4785B" w:rsidRDefault="00F4785B" w:rsidP="00F4785B">
            <w:pPr>
              <w:pStyle w:val="TableParagraph"/>
              <w:kinsoku w:val="0"/>
              <w:overflowPunct w:val="0"/>
              <w:spacing w:before="35"/>
              <w:ind w:left="138"/>
            </w:pPr>
            <w:r>
              <w:t>521123.99</w:t>
            </w:r>
          </w:p>
        </w:tc>
        <w:tc>
          <w:tcPr>
            <w:tcW w:w="1356" w:type="dxa"/>
            <w:tcBorders>
              <w:top w:val="single" w:sz="4" w:space="0" w:color="000000"/>
              <w:left w:val="single" w:sz="4" w:space="0" w:color="000000"/>
              <w:bottom w:val="single" w:sz="4" w:space="0" w:color="000000"/>
              <w:right w:val="single" w:sz="4" w:space="0" w:color="000000"/>
            </w:tcBorders>
          </w:tcPr>
          <w:p w14:paraId="73594D0E" w14:textId="77777777" w:rsidR="00F4785B" w:rsidRDefault="00F4785B" w:rsidP="00F4785B">
            <w:pPr>
              <w:pStyle w:val="TableParagraph"/>
              <w:kinsoku w:val="0"/>
              <w:overflowPunct w:val="0"/>
              <w:spacing w:before="35"/>
              <w:ind w:left="102"/>
            </w:pPr>
            <w:r>
              <w:t>2259298.17</w:t>
            </w:r>
          </w:p>
        </w:tc>
      </w:tr>
      <w:tr w:rsidR="00F4785B" w14:paraId="77FCE8A2"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C4F5484" w14:textId="77777777" w:rsidR="00F4785B" w:rsidRDefault="00F4785B" w:rsidP="00F4785B">
            <w:pPr>
              <w:pStyle w:val="TableParagraph"/>
              <w:kinsoku w:val="0"/>
              <w:overflowPunct w:val="0"/>
              <w:spacing w:before="35"/>
              <w:ind w:left="334" w:right="334"/>
              <w:jc w:val="center"/>
            </w:pPr>
            <w:r>
              <w:t>16</w:t>
            </w:r>
          </w:p>
        </w:tc>
        <w:tc>
          <w:tcPr>
            <w:tcW w:w="1309" w:type="dxa"/>
            <w:tcBorders>
              <w:top w:val="single" w:sz="4" w:space="0" w:color="000000"/>
              <w:left w:val="single" w:sz="4" w:space="0" w:color="000000"/>
              <w:bottom w:val="single" w:sz="4" w:space="0" w:color="000000"/>
              <w:right w:val="single" w:sz="4" w:space="0" w:color="000000"/>
            </w:tcBorders>
          </w:tcPr>
          <w:p w14:paraId="2A6A0B7E" w14:textId="77777777" w:rsidR="00F4785B" w:rsidRDefault="00F4785B" w:rsidP="00F4785B">
            <w:pPr>
              <w:pStyle w:val="TableParagraph"/>
              <w:kinsoku w:val="0"/>
              <w:overflowPunct w:val="0"/>
              <w:spacing w:before="35"/>
              <w:ind w:left="138"/>
            </w:pPr>
            <w:r>
              <w:t>521118.48</w:t>
            </w:r>
          </w:p>
        </w:tc>
        <w:tc>
          <w:tcPr>
            <w:tcW w:w="1356" w:type="dxa"/>
            <w:tcBorders>
              <w:top w:val="single" w:sz="4" w:space="0" w:color="000000"/>
              <w:left w:val="single" w:sz="4" w:space="0" w:color="000000"/>
              <w:bottom w:val="single" w:sz="4" w:space="0" w:color="000000"/>
              <w:right w:val="single" w:sz="4" w:space="0" w:color="000000"/>
            </w:tcBorders>
          </w:tcPr>
          <w:p w14:paraId="4147BBD0" w14:textId="77777777" w:rsidR="00F4785B" w:rsidRDefault="00F4785B" w:rsidP="00F4785B">
            <w:pPr>
              <w:pStyle w:val="TableParagraph"/>
              <w:kinsoku w:val="0"/>
              <w:overflowPunct w:val="0"/>
              <w:spacing w:before="35"/>
              <w:ind w:left="102"/>
            </w:pPr>
            <w:r>
              <w:t>2259296.81</w:t>
            </w:r>
          </w:p>
        </w:tc>
      </w:tr>
      <w:tr w:rsidR="00F4785B" w14:paraId="222F9CC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C759965" w14:textId="77777777" w:rsidR="00F4785B" w:rsidRDefault="00F4785B" w:rsidP="00F4785B">
            <w:pPr>
              <w:pStyle w:val="TableParagraph"/>
              <w:kinsoku w:val="0"/>
              <w:overflowPunct w:val="0"/>
              <w:spacing w:before="35"/>
              <w:ind w:left="334" w:right="334"/>
              <w:jc w:val="center"/>
            </w:pPr>
            <w:r>
              <w:t>17</w:t>
            </w:r>
          </w:p>
        </w:tc>
        <w:tc>
          <w:tcPr>
            <w:tcW w:w="1309" w:type="dxa"/>
            <w:tcBorders>
              <w:top w:val="single" w:sz="4" w:space="0" w:color="000000"/>
              <w:left w:val="single" w:sz="4" w:space="0" w:color="000000"/>
              <w:bottom w:val="single" w:sz="4" w:space="0" w:color="000000"/>
              <w:right w:val="single" w:sz="4" w:space="0" w:color="000000"/>
            </w:tcBorders>
          </w:tcPr>
          <w:p w14:paraId="068A8BFD" w14:textId="77777777" w:rsidR="00F4785B" w:rsidRDefault="00F4785B" w:rsidP="00F4785B">
            <w:pPr>
              <w:pStyle w:val="TableParagraph"/>
              <w:kinsoku w:val="0"/>
              <w:overflowPunct w:val="0"/>
              <w:spacing w:before="35"/>
              <w:ind w:left="138"/>
            </w:pPr>
            <w:r>
              <w:t>521098.65</w:t>
            </w:r>
          </w:p>
        </w:tc>
        <w:tc>
          <w:tcPr>
            <w:tcW w:w="1356" w:type="dxa"/>
            <w:tcBorders>
              <w:top w:val="single" w:sz="4" w:space="0" w:color="000000"/>
              <w:left w:val="single" w:sz="4" w:space="0" w:color="000000"/>
              <w:bottom w:val="single" w:sz="4" w:space="0" w:color="000000"/>
              <w:right w:val="single" w:sz="4" w:space="0" w:color="000000"/>
            </w:tcBorders>
          </w:tcPr>
          <w:p w14:paraId="0C2929A7" w14:textId="77777777" w:rsidR="00F4785B" w:rsidRDefault="00F4785B" w:rsidP="00F4785B">
            <w:pPr>
              <w:pStyle w:val="TableParagraph"/>
              <w:kinsoku w:val="0"/>
              <w:overflowPunct w:val="0"/>
              <w:spacing w:before="35"/>
              <w:ind w:left="102"/>
            </w:pPr>
            <w:r>
              <w:t>2259294.04</w:t>
            </w:r>
          </w:p>
        </w:tc>
      </w:tr>
      <w:tr w:rsidR="00F4785B" w14:paraId="4D423319"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79D2441" w14:textId="77777777" w:rsidR="00F4785B" w:rsidRDefault="00F4785B" w:rsidP="00F4785B">
            <w:pPr>
              <w:pStyle w:val="TableParagraph"/>
              <w:kinsoku w:val="0"/>
              <w:overflowPunct w:val="0"/>
              <w:spacing w:before="35"/>
              <w:ind w:left="334" w:right="334"/>
              <w:jc w:val="center"/>
            </w:pPr>
            <w:r>
              <w:t>18</w:t>
            </w:r>
          </w:p>
        </w:tc>
        <w:tc>
          <w:tcPr>
            <w:tcW w:w="1309" w:type="dxa"/>
            <w:tcBorders>
              <w:top w:val="single" w:sz="4" w:space="0" w:color="000000"/>
              <w:left w:val="single" w:sz="4" w:space="0" w:color="000000"/>
              <w:bottom w:val="single" w:sz="4" w:space="0" w:color="000000"/>
              <w:right w:val="single" w:sz="4" w:space="0" w:color="000000"/>
            </w:tcBorders>
          </w:tcPr>
          <w:p w14:paraId="0284956D" w14:textId="77777777" w:rsidR="00F4785B" w:rsidRDefault="00F4785B" w:rsidP="00F4785B">
            <w:pPr>
              <w:pStyle w:val="TableParagraph"/>
              <w:kinsoku w:val="0"/>
              <w:overflowPunct w:val="0"/>
              <w:spacing w:before="35"/>
              <w:ind w:left="138"/>
            </w:pPr>
            <w:r>
              <w:t>521097.08</w:t>
            </w:r>
          </w:p>
        </w:tc>
        <w:tc>
          <w:tcPr>
            <w:tcW w:w="1356" w:type="dxa"/>
            <w:tcBorders>
              <w:top w:val="single" w:sz="4" w:space="0" w:color="000000"/>
              <w:left w:val="single" w:sz="4" w:space="0" w:color="000000"/>
              <w:bottom w:val="single" w:sz="4" w:space="0" w:color="000000"/>
              <w:right w:val="single" w:sz="4" w:space="0" w:color="000000"/>
            </w:tcBorders>
          </w:tcPr>
          <w:p w14:paraId="336538D6" w14:textId="77777777" w:rsidR="00F4785B" w:rsidRDefault="00F4785B" w:rsidP="00F4785B">
            <w:pPr>
              <w:pStyle w:val="TableParagraph"/>
              <w:kinsoku w:val="0"/>
              <w:overflowPunct w:val="0"/>
              <w:spacing w:before="35"/>
              <w:ind w:left="102"/>
            </w:pPr>
            <w:r>
              <w:t>2259293.84</w:t>
            </w:r>
          </w:p>
        </w:tc>
      </w:tr>
      <w:tr w:rsidR="00F4785B" w14:paraId="5409877D"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7FAF3040" w14:textId="77777777" w:rsidR="00F4785B" w:rsidRDefault="00F4785B" w:rsidP="00F4785B">
            <w:pPr>
              <w:pStyle w:val="TableParagraph"/>
              <w:kinsoku w:val="0"/>
              <w:overflowPunct w:val="0"/>
              <w:spacing w:before="34"/>
              <w:ind w:left="334" w:right="334"/>
              <w:jc w:val="center"/>
            </w:pPr>
            <w:r>
              <w:t>19</w:t>
            </w:r>
          </w:p>
        </w:tc>
        <w:tc>
          <w:tcPr>
            <w:tcW w:w="1309" w:type="dxa"/>
            <w:tcBorders>
              <w:top w:val="single" w:sz="4" w:space="0" w:color="000000"/>
              <w:left w:val="single" w:sz="4" w:space="0" w:color="000000"/>
              <w:bottom w:val="single" w:sz="4" w:space="0" w:color="000000"/>
              <w:right w:val="single" w:sz="4" w:space="0" w:color="000000"/>
            </w:tcBorders>
          </w:tcPr>
          <w:p w14:paraId="7EDB1636" w14:textId="77777777" w:rsidR="00F4785B" w:rsidRDefault="00F4785B" w:rsidP="00F4785B">
            <w:pPr>
              <w:pStyle w:val="TableParagraph"/>
              <w:kinsoku w:val="0"/>
              <w:overflowPunct w:val="0"/>
              <w:spacing w:before="34"/>
              <w:ind w:left="138"/>
            </w:pPr>
            <w:r>
              <w:t>521094.81</w:t>
            </w:r>
          </w:p>
        </w:tc>
        <w:tc>
          <w:tcPr>
            <w:tcW w:w="1356" w:type="dxa"/>
            <w:tcBorders>
              <w:top w:val="single" w:sz="4" w:space="0" w:color="000000"/>
              <w:left w:val="single" w:sz="4" w:space="0" w:color="000000"/>
              <w:bottom w:val="single" w:sz="4" w:space="0" w:color="000000"/>
              <w:right w:val="single" w:sz="4" w:space="0" w:color="000000"/>
            </w:tcBorders>
          </w:tcPr>
          <w:p w14:paraId="35F00556" w14:textId="77777777" w:rsidR="00F4785B" w:rsidRDefault="00F4785B" w:rsidP="00F4785B">
            <w:pPr>
              <w:pStyle w:val="TableParagraph"/>
              <w:kinsoku w:val="0"/>
              <w:overflowPunct w:val="0"/>
              <w:spacing w:before="34"/>
              <w:ind w:left="102"/>
            </w:pPr>
            <w:r>
              <w:t>2259293.65</w:t>
            </w:r>
          </w:p>
        </w:tc>
      </w:tr>
      <w:tr w:rsidR="00F4785B" w14:paraId="1221B86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C9F98AF" w14:textId="77777777" w:rsidR="00F4785B" w:rsidRDefault="00F4785B" w:rsidP="00F4785B">
            <w:pPr>
              <w:pStyle w:val="TableParagraph"/>
              <w:kinsoku w:val="0"/>
              <w:overflowPunct w:val="0"/>
              <w:spacing w:before="35"/>
              <w:ind w:left="334" w:right="334"/>
              <w:jc w:val="center"/>
            </w:pPr>
            <w:r>
              <w:t>20</w:t>
            </w:r>
          </w:p>
        </w:tc>
        <w:tc>
          <w:tcPr>
            <w:tcW w:w="1309" w:type="dxa"/>
            <w:tcBorders>
              <w:top w:val="single" w:sz="4" w:space="0" w:color="000000"/>
              <w:left w:val="single" w:sz="4" w:space="0" w:color="000000"/>
              <w:bottom w:val="single" w:sz="4" w:space="0" w:color="000000"/>
              <w:right w:val="single" w:sz="4" w:space="0" w:color="000000"/>
            </w:tcBorders>
          </w:tcPr>
          <w:p w14:paraId="61B135FB" w14:textId="77777777" w:rsidR="00F4785B" w:rsidRDefault="00F4785B" w:rsidP="00F4785B">
            <w:pPr>
              <w:pStyle w:val="TableParagraph"/>
              <w:kinsoku w:val="0"/>
              <w:overflowPunct w:val="0"/>
              <w:spacing w:before="35"/>
              <w:ind w:left="138"/>
            </w:pPr>
            <w:r>
              <w:t>521069.39</w:t>
            </w:r>
          </w:p>
        </w:tc>
        <w:tc>
          <w:tcPr>
            <w:tcW w:w="1356" w:type="dxa"/>
            <w:tcBorders>
              <w:top w:val="single" w:sz="4" w:space="0" w:color="000000"/>
              <w:left w:val="single" w:sz="4" w:space="0" w:color="000000"/>
              <w:bottom w:val="single" w:sz="4" w:space="0" w:color="000000"/>
              <w:right w:val="single" w:sz="4" w:space="0" w:color="000000"/>
            </w:tcBorders>
          </w:tcPr>
          <w:p w14:paraId="6670D82A" w14:textId="77777777" w:rsidR="00F4785B" w:rsidRDefault="00F4785B" w:rsidP="00F4785B">
            <w:pPr>
              <w:pStyle w:val="TableParagraph"/>
              <w:kinsoku w:val="0"/>
              <w:overflowPunct w:val="0"/>
              <w:spacing w:before="35"/>
              <w:ind w:left="102"/>
            </w:pPr>
            <w:r>
              <w:t>2259289.25</w:t>
            </w:r>
          </w:p>
        </w:tc>
      </w:tr>
      <w:tr w:rsidR="00F4785B" w14:paraId="684CD96C"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2AAEAAE" w14:textId="77777777" w:rsidR="00F4785B" w:rsidRDefault="00F4785B" w:rsidP="00F4785B">
            <w:pPr>
              <w:pStyle w:val="TableParagraph"/>
              <w:kinsoku w:val="0"/>
              <w:overflowPunct w:val="0"/>
              <w:spacing w:before="35"/>
              <w:ind w:left="334" w:right="334"/>
              <w:jc w:val="center"/>
            </w:pPr>
            <w:r>
              <w:t>21</w:t>
            </w:r>
          </w:p>
        </w:tc>
        <w:tc>
          <w:tcPr>
            <w:tcW w:w="1309" w:type="dxa"/>
            <w:tcBorders>
              <w:top w:val="single" w:sz="4" w:space="0" w:color="000000"/>
              <w:left w:val="single" w:sz="4" w:space="0" w:color="000000"/>
              <w:bottom w:val="single" w:sz="4" w:space="0" w:color="000000"/>
              <w:right w:val="single" w:sz="4" w:space="0" w:color="000000"/>
            </w:tcBorders>
          </w:tcPr>
          <w:p w14:paraId="61F9EAB4" w14:textId="77777777" w:rsidR="00F4785B" w:rsidRDefault="00F4785B" w:rsidP="00F4785B">
            <w:pPr>
              <w:pStyle w:val="TableParagraph"/>
              <w:kinsoku w:val="0"/>
              <w:overflowPunct w:val="0"/>
              <w:spacing w:before="35"/>
              <w:ind w:left="138"/>
            </w:pPr>
            <w:r>
              <w:t>521067.03</w:t>
            </w:r>
          </w:p>
        </w:tc>
        <w:tc>
          <w:tcPr>
            <w:tcW w:w="1356" w:type="dxa"/>
            <w:tcBorders>
              <w:top w:val="single" w:sz="4" w:space="0" w:color="000000"/>
              <w:left w:val="single" w:sz="4" w:space="0" w:color="000000"/>
              <w:bottom w:val="single" w:sz="4" w:space="0" w:color="000000"/>
              <w:right w:val="single" w:sz="4" w:space="0" w:color="000000"/>
            </w:tcBorders>
          </w:tcPr>
          <w:p w14:paraId="4BADDEE5" w14:textId="77777777" w:rsidR="00F4785B" w:rsidRDefault="00F4785B" w:rsidP="00F4785B">
            <w:pPr>
              <w:pStyle w:val="TableParagraph"/>
              <w:kinsoku w:val="0"/>
              <w:overflowPunct w:val="0"/>
              <w:spacing w:before="35"/>
              <w:ind w:left="102"/>
            </w:pPr>
            <w:r>
              <w:t>2259296.25</w:t>
            </w:r>
          </w:p>
        </w:tc>
      </w:tr>
      <w:tr w:rsidR="00F4785B" w14:paraId="7A83678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73DE317" w14:textId="77777777" w:rsidR="00F4785B" w:rsidRDefault="00F4785B" w:rsidP="00F4785B">
            <w:pPr>
              <w:pStyle w:val="TableParagraph"/>
              <w:kinsoku w:val="0"/>
              <w:overflowPunct w:val="0"/>
              <w:spacing w:before="35"/>
              <w:ind w:left="334" w:right="334"/>
              <w:jc w:val="center"/>
            </w:pPr>
            <w:r>
              <w:t>22</w:t>
            </w:r>
          </w:p>
        </w:tc>
        <w:tc>
          <w:tcPr>
            <w:tcW w:w="1309" w:type="dxa"/>
            <w:tcBorders>
              <w:top w:val="single" w:sz="4" w:space="0" w:color="000000"/>
              <w:left w:val="single" w:sz="4" w:space="0" w:color="000000"/>
              <w:bottom w:val="single" w:sz="4" w:space="0" w:color="000000"/>
              <w:right w:val="single" w:sz="4" w:space="0" w:color="000000"/>
            </w:tcBorders>
          </w:tcPr>
          <w:p w14:paraId="4C3DE7E9" w14:textId="77777777" w:rsidR="00F4785B" w:rsidRDefault="00F4785B" w:rsidP="00F4785B">
            <w:pPr>
              <w:pStyle w:val="TableParagraph"/>
              <w:kinsoku w:val="0"/>
              <w:overflowPunct w:val="0"/>
              <w:spacing w:before="35"/>
              <w:ind w:left="138"/>
            </w:pPr>
            <w:r>
              <w:t>521067.10</w:t>
            </w:r>
          </w:p>
        </w:tc>
        <w:tc>
          <w:tcPr>
            <w:tcW w:w="1356" w:type="dxa"/>
            <w:tcBorders>
              <w:top w:val="single" w:sz="4" w:space="0" w:color="000000"/>
              <w:left w:val="single" w:sz="4" w:space="0" w:color="000000"/>
              <w:bottom w:val="single" w:sz="4" w:space="0" w:color="000000"/>
              <w:right w:val="single" w:sz="4" w:space="0" w:color="000000"/>
            </w:tcBorders>
          </w:tcPr>
          <w:p w14:paraId="7DF6A776" w14:textId="77777777" w:rsidR="00F4785B" w:rsidRDefault="00F4785B" w:rsidP="00F4785B">
            <w:pPr>
              <w:pStyle w:val="TableParagraph"/>
              <w:kinsoku w:val="0"/>
              <w:overflowPunct w:val="0"/>
              <w:spacing w:before="35"/>
              <w:ind w:left="102"/>
            </w:pPr>
            <w:r>
              <w:t>2259296.81</w:t>
            </w:r>
          </w:p>
        </w:tc>
      </w:tr>
      <w:tr w:rsidR="00F4785B" w14:paraId="14B83DE9"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E289F02" w14:textId="77777777" w:rsidR="00F4785B" w:rsidRDefault="00F4785B" w:rsidP="00F4785B">
            <w:pPr>
              <w:pStyle w:val="TableParagraph"/>
              <w:kinsoku w:val="0"/>
              <w:overflowPunct w:val="0"/>
              <w:spacing w:before="35"/>
              <w:ind w:left="334" w:right="334"/>
              <w:jc w:val="center"/>
            </w:pPr>
            <w:r>
              <w:t>23</w:t>
            </w:r>
          </w:p>
        </w:tc>
        <w:tc>
          <w:tcPr>
            <w:tcW w:w="1309" w:type="dxa"/>
            <w:tcBorders>
              <w:top w:val="single" w:sz="4" w:space="0" w:color="000000"/>
              <w:left w:val="single" w:sz="4" w:space="0" w:color="000000"/>
              <w:bottom w:val="single" w:sz="4" w:space="0" w:color="000000"/>
              <w:right w:val="single" w:sz="4" w:space="0" w:color="000000"/>
            </w:tcBorders>
          </w:tcPr>
          <w:p w14:paraId="1768E346" w14:textId="77777777" w:rsidR="00F4785B" w:rsidRDefault="00F4785B" w:rsidP="00F4785B">
            <w:pPr>
              <w:pStyle w:val="TableParagraph"/>
              <w:kinsoku w:val="0"/>
              <w:overflowPunct w:val="0"/>
              <w:spacing w:before="35"/>
              <w:ind w:left="138"/>
            </w:pPr>
            <w:r>
              <w:t>521066.80</w:t>
            </w:r>
          </w:p>
        </w:tc>
        <w:tc>
          <w:tcPr>
            <w:tcW w:w="1356" w:type="dxa"/>
            <w:tcBorders>
              <w:top w:val="single" w:sz="4" w:space="0" w:color="000000"/>
              <w:left w:val="single" w:sz="4" w:space="0" w:color="000000"/>
              <w:bottom w:val="single" w:sz="4" w:space="0" w:color="000000"/>
              <w:right w:val="single" w:sz="4" w:space="0" w:color="000000"/>
            </w:tcBorders>
          </w:tcPr>
          <w:p w14:paraId="2DE3BC36" w14:textId="77777777" w:rsidR="00F4785B" w:rsidRDefault="00F4785B" w:rsidP="00F4785B">
            <w:pPr>
              <w:pStyle w:val="TableParagraph"/>
              <w:kinsoku w:val="0"/>
              <w:overflowPunct w:val="0"/>
              <w:spacing w:before="35"/>
              <w:ind w:left="102"/>
            </w:pPr>
            <w:r>
              <w:t>2259297.20</w:t>
            </w:r>
          </w:p>
        </w:tc>
      </w:tr>
      <w:tr w:rsidR="00F4785B" w14:paraId="34607A4E"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7B2BC266" w14:textId="77777777" w:rsidR="00F4785B" w:rsidRDefault="00F4785B" w:rsidP="00F4785B">
            <w:pPr>
              <w:pStyle w:val="TableParagraph"/>
              <w:kinsoku w:val="0"/>
              <w:overflowPunct w:val="0"/>
              <w:spacing w:before="35"/>
              <w:ind w:left="334" w:right="334"/>
              <w:jc w:val="center"/>
            </w:pPr>
            <w:r>
              <w:t>24</w:t>
            </w:r>
          </w:p>
        </w:tc>
        <w:tc>
          <w:tcPr>
            <w:tcW w:w="1309" w:type="dxa"/>
            <w:tcBorders>
              <w:top w:val="single" w:sz="4" w:space="0" w:color="000000"/>
              <w:left w:val="single" w:sz="4" w:space="0" w:color="000000"/>
              <w:bottom w:val="single" w:sz="4" w:space="0" w:color="000000"/>
              <w:right w:val="single" w:sz="4" w:space="0" w:color="000000"/>
            </w:tcBorders>
          </w:tcPr>
          <w:p w14:paraId="58CDAA14" w14:textId="77777777" w:rsidR="00F4785B" w:rsidRDefault="00F4785B" w:rsidP="00F4785B">
            <w:pPr>
              <w:pStyle w:val="TableParagraph"/>
              <w:kinsoku w:val="0"/>
              <w:overflowPunct w:val="0"/>
              <w:spacing w:before="35"/>
              <w:ind w:left="138"/>
            </w:pPr>
            <w:r>
              <w:t>521063.94</w:t>
            </w:r>
          </w:p>
        </w:tc>
        <w:tc>
          <w:tcPr>
            <w:tcW w:w="1356" w:type="dxa"/>
            <w:tcBorders>
              <w:top w:val="single" w:sz="4" w:space="0" w:color="000000"/>
              <w:left w:val="single" w:sz="4" w:space="0" w:color="000000"/>
              <w:bottom w:val="single" w:sz="4" w:space="0" w:color="000000"/>
              <w:right w:val="single" w:sz="4" w:space="0" w:color="000000"/>
            </w:tcBorders>
          </w:tcPr>
          <w:p w14:paraId="6502B82D" w14:textId="77777777" w:rsidR="00F4785B" w:rsidRDefault="00F4785B" w:rsidP="00F4785B">
            <w:pPr>
              <w:pStyle w:val="TableParagraph"/>
              <w:kinsoku w:val="0"/>
              <w:overflowPunct w:val="0"/>
              <w:spacing w:before="35"/>
              <w:ind w:left="102"/>
            </w:pPr>
            <w:r>
              <w:t>2259297.39</w:t>
            </w:r>
          </w:p>
        </w:tc>
      </w:tr>
      <w:tr w:rsidR="00F4785B" w14:paraId="4D04C8C6"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7440C1A6" w14:textId="77777777" w:rsidR="00F4785B" w:rsidRDefault="00F4785B" w:rsidP="00F4785B">
            <w:pPr>
              <w:pStyle w:val="TableParagraph"/>
              <w:kinsoku w:val="0"/>
              <w:overflowPunct w:val="0"/>
              <w:spacing w:before="34"/>
              <w:ind w:left="334" w:right="334"/>
              <w:jc w:val="center"/>
            </w:pPr>
            <w:r>
              <w:t>25</w:t>
            </w:r>
          </w:p>
        </w:tc>
        <w:tc>
          <w:tcPr>
            <w:tcW w:w="1309" w:type="dxa"/>
            <w:tcBorders>
              <w:top w:val="single" w:sz="4" w:space="0" w:color="000000"/>
              <w:left w:val="single" w:sz="4" w:space="0" w:color="000000"/>
              <w:bottom w:val="single" w:sz="4" w:space="0" w:color="000000"/>
              <w:right w:val="single" w:sz="4" w:space="0" w:color="000000"/>
            </w:tcBorders>
          </w:tcPr>
          <w:p w14:paraId="7351E9CC" w14:textId="77777777" w:rsidR="00F4785B" w:rsidRDefault="00F4785B" w:rsidP="00F4785B">
            <w:pPr>
              <w:pStyle w:val="TableParagraph"/>
              <w:kinsoku w:val="0"/>
              <w:overflowPunct w:val="0"/>
              <w:spacing w:before="34"/>
              <w:ind w:left="138"/>
            </w:pPr>
            <w:r>
              <w:t>521061.76</w:t>
            </w:r>
          </w:p>
        </w:tc>
        <w:tc>
          <w:tcPr>
            <w:tcW w:w="1356" w:type="dxa"/>
            <w:tcBorders>
              <w:top w:val="single" w:sz="4" w:space="0" w:color="000000"/>
              <w:left w:val="single" w:sz="4" w:space="0" w:color="000000"/>
              <w:bottom w:val="single" w:sz="4" w:space="0" w:color="000000"/>
              <w:right w:val="single" w:sz="4" w:space="0" w:color="000000"/>
            </w:tcBorders>
          </w:tcPr>
          <w:p w14:paraId="288337EA" w14:textId="77777777" w:rsidR="00F4785B" w:rsidRDefault="00F4785B" w:rsidP="00F4785B">
            <w:pPr>
              <w:pStyle w:val="TableParagraph"/>
              <w:kinsoku w:val="0"/>
              <w:overflowPunct w:val="0"/>
              <w:spacing w:before="34"/>
              <w:ind w:left="102"/>
            </w:pPr>
            <w:r>
              <w:t>2259297.32</w:t>
            </w:r>
          </w:p>
        </w:tc>
      </w:tr>
      <w:tr w:rsidR="00F4785B" w14:paraId="6DA7D8AF"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B9739AF" w14:textId="77777777" w:rsidR="00F4785B" w:rsidRDefault="00F4785B" w:rsidP="00F4785B">
            <w:pPr>
              <w:pStyle w:val="TableParagraph"/>
              <w:kinsoku w:val="0"/>
              <w:overflowPunct w:val="0"/>
              <w:spacing w:before="35"/>
              <w:ind w:left="334" w:right="334"/>
              <w:jc w:val="center"/>
            </w:pPr>
            <w:r>
              <w:t>26</w:t>
            </w:r>
          </w:p>
        </w:tc>
        <w:tc>
          <w:tcPr>
            <w:tcW w:w="1309" w:type="dxa"/>
            <w:tcBorders>
              <w:top w:val="single" w:sz="4" w:space="0" w:color="000000"/>
              <w:left w:val="single" w:sz="4" w:space="0" w:color="000000"/>
              <w:bottom w:val="single" w:sz="4" w:space="0" w:color="000000"/>
              <w:right w:val="single" w:sz="4" w:space="0" w:color="000000"/>
            </w:tcBorders>
          </w:tcPr>
          <w:p w14:paraId="038CBBAE" w14:textId="77777777" w:rsidR="00F4785B" w:rsidRDefault="00F4785B" w:rsidP="00F4785B">
            <w:pPr>
              <w:pStyle w:val="TableParagraph"/>
              <w:kinsoku w:val="0"/>
              <w:overflowPunct w:val="0"/>
              <w:spacing w:before="35"/>
              <w:ind w:left="138"/>
            </w:pPr>
            <w:r>
              <w:t>521061.02</w:t>
            </w:r>
          </w:p>
        </w:tc>
        <w:tc>
          <w:tcPr>
            <w:tcW w:w="1356" w:type="dxa"/>
            <w:tcBorders>
              <w:top w:val="single" w:sz="4" w:space="0" w:color="000000"/>
              <w:left w:val="single" w:sz="4" w:space="0" w:color="000000"/>
              <w:bottom w:val="single" w:sz="4" w:space="0" w:color="000000"/>
              <w:right w:val="single" w:sz="4" w:space="0" w:color="000000"/>
            </w:tcBorders>
          </w:tcPr>
          <w:p w14:paraId="4908B22A" w14:textId="77777777" w:rsidR="00F4785B" w:rsidRDefault="00F4785B" w:rsidP="00F4785B">
            <w:pPr>
              <w:pStyle w:val="TableParagraph"/>
              <w:kinsoku w:val="0"/>
              <w:overflowPunct w:val="0"/>
              <w:spacing w:before="35"/>
              <w:ind w:left="102"/>
            </w:pPr>
            <w:r>
              <w:t>2259293.79</w:t>
            </w:r>
          </w:p>
        </w:tc>
      </w:tr>
      <w:tr w:rsidR="00F4785B" w14:paraId="1F3FF446"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B30B333" w14:textId="77777777" w:rsidR="00F4785B" w:rsidRDefault="00F4785B" w:rsidP="00F4785B">
            <w:pPr>
              <w:pStyle w:val="TableParagraph"/>
              <w:kinsoku w:val="0"/>
              <w:overflowPunct w:val="0"/>
              <w:spacing w:before="35"/>
              <w:ind w:left="334" w:right="334"/>
              <w:jc w:val="center"/>
            </w:pPr>
            <w:r>
              <w:t>27</w:t>
            </w:r>
          </w:p>
        </w:tc>
        <w:tc>
          <w:tcPr>
            <w:tcW w:w="1309" w:type="dxa"/>
            <w:tcBorders>
              <w:top w:val="single" w:sz="4" w:space="0" w:color="000000"/>
              <w:left w:val="single" w:sz="4" w:space="0" w:color="000000"/>
              <w:bottom w:val="single" w:sz="4" w:space="0" w:color="000000"/>
              <w:right w:val="single" w:sz="4" w:space="0" w:color="000000"/>
            </w:tcBorders>
          </w:tcPr>
          <w:p w14:paraId="76578EA8" w14:textId="77777777" w:rsidR="00F4785B" w:rsidRDefault="00F4785B" w:rsidP="00F4785B">
            <w:pPr>
              <w:pStyle w:val="TableParagraph"/>
              <w:kinsoku w:val="0"/>
              <w:overflowPunct w:val="0"/>
              <w:spacing w:before="35"/>
              <w:ind w:left="138"/>
            </w:pPr>
            <w:r>
              <w:t>521042.45</w:t>
            </w:r>
          </w:p>
        </w:tc>
        <w:tc>
          <w:tcPr>
            <w:tcW w:w="1356" w:type="dxa"/>
            <w:tcBorders>
              <w:top w:val="single" w:sz="4" w:space="0" w:color="000000"/>
              <w:left w:val="single" w:sz="4" w:space="0" w:color="000000"/>
              <w:bottom w:val="single" w:sz="4" w:space="0" w:color="000000"/>
              <w:right w:val="single" w:sz="4" w:space="0" w:color="000000"/>
            </w:tcBorders>
          </w:tcPr>
          <w:p w14:paraId="1808A8C9" w14:textId="77777777" w:rsidR="00F4785B" w:rsidRDefault="00F4785B" w:rsidP="00F4785B">
            <w:pPr>
              <w:pStyle w:val="TableParagraph"/>
              <w:kinsoku w:val="0"/>
              <w:overflowPunct w:val="0"/>
              <w:spacing w:before="35"/>
              <w:ind w:left="102"/>
            </w:pPr>
            <w:r>
              <w:t>2259295.17</w:t>
            </w:r>
          </w:p>
        </w:tc>
      </w:tr>
      <w:tr w:rsidR="00F4785B" w14:paraId="33E3103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738ADF51" w14:textId="77777777" w:rsidR="00F4785B" w:rsidRDefault="00F4785B" w:rsidP="00F4785B">
            <w:pPr>
              <w:pStyle w:val="TableParagraph"/>
              <w:kinsoku w:val="0"/>
              <w:overflowPunct w:val="0"/>
              <w:spacing w:before="35"/>
              <w:ind w:left="334" w:right="334"/>
              <w:jc w:val="center"/>
            </w:pPr>
            <w:r>
              <w:t>28</w:t>
            </w:r>
          </w:p>
        </w:tc>
        <w:tc>
          <w:tcPr>
            <w:tcW w:w="1309" w:type="dxa"/>
            <w:tcBorders>
              <w:top w:val="single" w:sz="4" w:space="0" w:color="000000"/>
              <w:left w:val="single" w:sz="4" w:space="0" w:color="000000"/>
              <w:bottom w:val="single" w:sz="4" w:space="0" w:color="000000"/>
              <w:right w:val="single" w:sz="4" w:space="0" w:color="000000"/>
            </w:tcBorders>
          </w:tcPr>
          <w:p w14:paraId="31A627FA" w14:textId="77777777" w:rsidR="00F4785B" w:rsidRDefault="00F4785B" w:rsidP="00F4785B">
            <w:pPr>
              <w:pStyle w:val="TableParagraph"/>
              <w:kinsoku w:val="0"/>
              <w:overflowPunct w:val="0"/>
              <w:spacing w:before="35"/>
              <w:ind w:left="138"/>
            </w:pPr>
            <w:r>
              <w:t>521042.48</w:t>
            </w:r>
          </w:p>
        </w:tc>
        <w:tc>
          <w:tcPr>
            <w:tcW w:w="1356" w:type="dxa"/>
            <w:tcBorders>
              <w:top w:val="single" w:sz="4" w:space="0" w:color="000000"/>
              <w:left w:val="single" w:sz="4" w:space="0" w:color="000000"/>
              <w:bottom w:val="single" w:sz="4" w:space="0" w:color="000000"/>
              <w:right w:val="single" w:sz="4" w:space="0" w:color="000000"/>
            </w:tcBorders>
          </w:tcPr>
          <w:p w14:paraId="4E587DE8" w14:textId="77777777" w:rsidR="00F4785B" w:rsidRDefault="00F4785B" w:rsidP="00F4785B">
            <w:pPr>
              <w:pStyle w:val="TableParagraph"/>
              <w:kinsoku w:val="0"/>
              <w:overflowPunct w:val="0"/>
              <w:spacing w:before="35"/>
              <w:ind w:left="102"/>
            </w:pPr>
            <w:r>
              <w:t>2259293.54</w:t>
            </w:r>
          </w:p>
        </w:tc>
      </w:tr>
      <w:tr w:rsidR="00F4785B" w14:paraId="51F063A7"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8F0D249" w14:textId="77777777" w:rsidR="00F4785B" w:rsidRDefault="00F4785B" w:rsidP="00F4785B">
            <w:pPr>
              <w:pStyle w:val="TableParagraph"/>
              <w:kinsoku w:val="0"/>
              <w:overflowPunct w:val="0"/>
              <w:spacing w:before="35"/>
              <w:ind w:left="334" w:right="334"/>
              <w:jc w:val="center"/>
            </w:pPr>
            <w:r>
              <w:t>29</w:t>
            </w:r>
          </w:p>
        </w:tc>
        <w:tc>
          <w:tcPr>
            <w:tcW w:w="1309" w:type="dxa"/>
            <w:tcBorders>
              <w:top w:val="single" w:sz="4" w:space="0" w:color="000000"/>
              <w:left w:val="single" w:sz="4" w:space="0" w:color="000000"/>
              <w:bottom w:val="single" w:sz="4" w:space="0" w:color="000000"/>
              <w:right w:val="single" w:sz="4" w:space="0" w:color="000000"/>
            </w:tcBorders>
          </w:tcPr>
          <w:p w14:paraId="39C013FC" w14:textId="77777777" w:rsidR="00F4785B" w:rsidRDefault="00F4785B" w:rsidP="00F4785B">
            <w:pPr>
              <w:pStyle w:val="TableParagraph"/>
              <w:kinsoku w:val="0"/>
              <w:overflowPunct w:val="0"/>
              <w:spacing w:before="35"/>
              <w:ind w:left="138"/>
            </w:pPr>
            <w:r>
              <w:t>521061.24</w:t>
            </w:r>
          </w:p>
        </w:tc>
        <w:tc>
          <w:tcPr>
            <w:tcW w:w="1356" w:type="dxa"/>
            <w:tcBorders>
              <w:top w:val="single" w:sz="4" w:space="0" w:color="000000"/>
              <w:left w:val="single" w:sz="4" w:space="0" w:color="000000"/>
              <w:bottom w:val="single" w:sz="4" w:space="0" w:color="000000"/>
              <w:right w:val="single" w:sz="4" w:space="0" w:color="000000"/>
            </w:tcBorders>
          </w:tcPr>
          <w:p w14:paraId="18CB7FBE" w14:textId="77777777" w:rsidR="00F4785B" w:rsidRDefault="00F4785B" w:rsidP="00F4785B">
            <w:pPr>
              <w:pStyle w:val="TableParagraph"/>
              <w:kinsoku w:val="0"/>
              <w:overflowPunct w:val="0"/>
              <w:spacing w:before="35"/>
              <w:ind w:left="102"/>
            </w:pPr>
            <w:r>
              <w:t>2259292.21</w:t>
            </w:r>
          </w:p>
        </w:tc>
      </w:tr>
      <w:tr w:rsidR="00F4785B" w14:paraId="5C84047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E2BF063" w14:textId="77777777" w:rsidR="00F4785B" w:rsidRDefault="00F4785B" w:rsidP="00F4785B">
            <w:pPr>
              <w:pStyle w:val="TableParagraph"/>
              <w:kinsoku w:val="0"/>
              <w:overflowPunct w:val="0"/>
              <w:spacing w:before="35"/>
              <w:ind w:left="334" w:right="334"/>
              <w:jc w:val="center"/>
            </w:pPr>
            <w:r>
              <w:t>30</w:t>
            </w:r>
          </w:p>
        </w:tc>
        <w:tc>
          <w:tcPr>
            <w:tcW w:w="1309" w:type="dxa"/>
            <w:tcBorders>
              <w:top w:val="single" w:sz="4" w:space="0" w:color="000000"/>
              <w:left w:val="single" w:sz="4" w:space="0" w:color="000000"/>
              <w:bottom w:val="single" w:sz="4" w:space="0" w:color="000000"/>
              <w:right w:val="single" w:sz="4" w:space="0" w:color="000000"/>
            </w:tcBorders>
          </w:tcPr>
          <w:p w14:paraId="46B1BCF6" w14:textId="77777777" w:rsidR="00F4785B" w:rsidRDefault="00F4785B" w:rsidP="00F4785B">
            <w:pPr>
              <w:pStyle w:val="TableParagraph"/>
              <w:kinsoku w:val="0"/>
              <w:overflowPunct w:val="0"/>
              <w:spacing w:before="35"/>
              <w:ind w:left="138"/>
            </w:pPr>
            <w:r>
              <w:t>521061.02</w:t>
            </w:r>
          </w:p>
        </w:tc>
        <w:tc>
          <w:tcPr>
            <w:tcW w:w="1356" w:type="dxa"/>
            <w:tcBorders>
              <w:top w:val="single" w:sz="4" w:space="0" w:color="000000"/>
              <w:left w:val="single" w:sz="4" w:space="0" w:color="000000"/>
              <w:bottom w:val="single" w:sz="4" w:space="0" w:color="000000"/>
              <w:right w:val="single" w:sz="4" w:space="0" w:color="000000"/>
            </w:tcBorders>
          </w:tcPr>
          <w:p w14:paraId="2BAB0FA5" w14:textId="77777777" w:rsidR="00F4785B" w:rsidRDefault="00F4785B" w:rsidP="00F4785B">
            <w:pPr>
              <w:pStyle w:val="TableParagraph"/>
              <w:kinsoku w:val="0"/>
              <w:overflowPunct w:val="0"/>
              <w:spacing w:before="35"/>
              <w:ind w:left="102"/>
            </w:pPr>
            <w:r>
              <w:t>2259284.99</w:t>
            </w:r>
          </w:p>
        </w:tc>
      </w:tr>
      <w:tr w:rsidR="00F4785B" w14:paraId="765E3B8A"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4FABDC56" w14:textId="77777777" w:rsidR="00F4785B" w:rsidRDefault="00F4785B" w:rsidP="00F4785B">
            <w:pPr>
              <w:pStyle w:val="TableParagraph"/>
              <w:kinsoku w:val="0"/>
              <w:overflowPunct w:val="0"/>
              <w:spacing w:before="34"/>
              <w:ind w:left="334" w:right="334"/>
              <w:jc w:val="center"/>
            </w:pPr>
            <w:r>
              <w:t>31</w:t>
            </w:r>
          </w:p>
        </w:tc>
        <w:tc>
          <w:tcPr>
            <w:tcW w:w="1309" w:type="dxa"/>
            <w:tcBorders>
              <w:top w:val="single" w:sz="4" w:space="0" w:color="000000"/>
              <w:left w:val="single" w:sz="4" w:space="0" w:color="000000"/>
              <w:bottom w:val="single" w:sz="4" w:space="0" w:color="000000"/>
              <w:right w:val="single" w:sz="4" w:space="0" w:color="000000"/>
            </w:tcBorders>
          </w:tcPr>
          <w:p w14:paraId="0F30B54C" w14:textId="77777777" w:rsidR="00F4785B" w:rsidRDefault="00F4785B" w:rsidP="00F4785B">
            <w:pPr>
              <w:pStyle w:val="TableParagraph"/>
              <w:kinsoku w:val="0"/>
              <w:overflowPunct w:val="0"/>
              <w:spacing w:before="34"/>
              <w:ind w:left="138"/>
            </w:pPr>
            <w:r>
              <w:t>521065.34</w:t>
            </w:r>
          </w:p>
        </w:tc>
        <w:tc>
          <w:tcPr>
            <w:tcW w:w="1356" w:type="dxa"/>
            <w:tcBorders>
              <w:top w:val="single" w:sz="4" w:space="0" w:color="000000"/>
              <w:left w:val="single" w:sz="4" w:space="0" w:color="000000"/>
              <w:bottom w:val="single" w:sz="4" w:space="0" w:color="000000"/>
              <w:right w:val="single" w:sz="4" w:space="0" w:color="000000"/>
            </w:tcBorders>
          </w:tcPr>
          <w:p w14:paraId="5AA7E738" w14:textId="77777777" w:rsidR="00F4785B" w:rsidRDefault="00F4785B" w:rsidP="00F4785B">
            <w:pPr>
              <w:pStyle w:val="TableParagraph"/>
              <w:kinsoku w:val="0"/>
              <w:overflowPunct w:val="0"/>
              <w:spacing w:before="34"/>
              <w:ind w:left="102"/>
            </w:pPr>
            <w:r>
              <w:t>2259284.59</w:t>
            </w:r>
          </w:p>
        </w:tc>
      </w:tr>
      <w:tr w:rsidR="00F4785B" w14:paraId="115A5E84"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81F0210" w14:textId="77777777" w:rsidR="00F4785B" w:rsidRDefault="00F4785B" w:rsidP="00F4785B">
            <w:pPr>
              <w:pStyle w:val="TableParagraph"/>
              <w:kinsoku w:val="0"/>
              <w:overflowPunct w:val="0"/>
              <w:spacing w:before="35"/>
              <w:ind w:left="334" w:right="334"/>
              <w:jc w:val="center"/>
            </w:pPr>
            <w:r>
              <w:t>32</w:t>
            </w:r>
          </w:p>
        </w:tc>
        <w:tc>
          <w:tcPr>
            <w:tcW w:w="1309" w:type="dxa"/>
            <w:tcBorders>
              <w:top w:val="single" w:sz="4" w:space="0" w:color="000000"/>
              <w:left w:val="single" w:sz="4" w:space="0" w:color="000000"/>
              <w:bottom w:val="single" w:sz="4" w:space="0" w:color="000000"/>
              <w:right w:val="single" w:sz="4" w:space="0" w:color="000000"/>
            </w:tcBorders>
          </w:tcPr>
          <w:p w14:paraId="789EED0F" w14:textId="77777777" w:rsidR="00F4785B" w:rsidRDefault="00F4785B" w:rsidP="00F4785B">
            <w:pPr>
              <w:pStyle w:val="TableParagraph"/>
              <w:kinsoku w:val="0"/>
              <w:overflowPunct w:val="0"/>
              <w:spacing w:before="35"/>
              <w:ind w:left="138"/>
            </w:pPr>
            <w:r>
              <w:t>521074.06</w:t>
            </w:r>
          </w:p>
        </w:tc>
        <w:tc>
          <w:tcPr>
            <w:tcW w:w="1356" w:type="dxa"/>
            <w:tcBorders>
              <w:top w:val="single" w:sz="4" w:space="0" w:color="000000"/>
              <w:left w:val="single" w:sz="4" w:space="0" w:color="000000"/>
              <w:bottom w:val="single" w:sz="4" w:space="0" w:color="000000"/>
              <w:right w:val="single" w:sz="4" w:space="0" w:color="000000"/>
            </w:tcBorders>
          </w:tcPr>
          <w:p w14:paraId="03F96312" w14:textId="77777777" w:rsidR="00F4785B" w:rsidRDefault="00F4785B" w:rsidP="00F4785B">
            <w:pPr>
              <w:pStyle w:val="TableParagraph"/>
              <w:kinsoku w:val="0"/>
              <w:overflowPunct w:val="0"/>
              <w:spacing w:before="35"/>
              <w:ind w:left="102"/>
            </w:pPr>
            <w:r>
              <w:t>2259285.74</w:t>
            </w:r>
          </w:p>
        </w:tc>
      </w:tr>
      <w:tr w:rsidR="00F4785B" w14:paraId="2D97AE58"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2E8B18A" w14:textId="77777777" w:rsidR="00F4785B" w:rsidRDefault="00F4785B" w:rsidP="00F4785B">
            <w:pPr>
              <w:pStyle w:val="TableParagraph"/>
              <w:kinsoku w:val="0"/>
              <w:overflowPunct w:val="0"/>
              <w:spacing w:before="35"/>
              <w:ind w:left="334" w:right="334"/>
              <w:jc w:val="center"/>
            </w:pPr>
            <w:r>
              <w:t>33</w:t>
            </w:r>
          </w:p>
        </w:tc>
        <w:tc>
          <w:tcPr>
            <w:tcW w:w="1309" w:type="dxa"/>
            <w:tcBorders>
              <w:top w:val="single" w:sz="4" w:space="0" w:color="000000"/>
              <w:left w:val="single" w:sz="4" w:space="0" w:color="000000"/>
              <w:bottom w:val="single" w:sz="4" w:space="0" w:color="000000"/>
              <w:right w:val="single" w:sz="4" w:space="0" w:color="000000"/>
            </w:tcBorders>
          </w:tcPr>
          <w:p w14:paraId="43EFCED4" w14:textId="77777777" w:rsidR="00F4785B" w:rsidRDefault="00F4785B" w:rsidP="00F4785B">
            <w:pPr>
              <w:pStyle w:val="TableParagraph"/>
              <w:kinsoku w:val="0"/>
              <w:overflowPunct w:val="0"/>
              <w:spacing w:before="35"/>
              <w:ind w:left="138"/>
            </w:pPr>
            <w:r>
              <w:t>521096.57</w:t>
            </w:r>
          </w:p>
        </w:tc>
        <w:tc>
          <w:tcPr>
            <w:tcW w:w="1356" w:type="dxa"/>
            <w:tcBorders>
              <w:top w:val="single" w:sz="4" w:space="0" w:color="000000"/>
              <w:left w:val="single" w:sz="4" w:space="0" w:color="000000"/>
              <w:bottom w:val="single" w:sz="4" w:space="0" w:color="000000"/>
              <w:right w:val="single" w:sz="4" w:space="0" w:color="000000"/>
            </w:tcBorders>
          </w:tcPr>
          <w:p w14:paraId="61DE70BB" w14:textId="77777777" w:rsidR="00F4785B" w:rsidRDefault="00F4785B" w:rsidP="00F4785B">
            <w:pPr>
              <w:pStyle w:val="TableParagraph"/>
              <w:kinsoku w:val="0"/>
              <w:overflowPunct w:val="0"/>
              <w:spacing w:before="35"/>
              <w:ind w:left="102"/>
            </w:pPr>
            <w:r>
              <w:t>2259289.39</w:t>
            </w:r>
          </w:p>
        </w:tc>
      </w:tr>
      <w:tr w:rsidR="00F4785B" w14:paraId="500097E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F083BD7" w14:textId="77777777" w:rsidR="00F4785B" w:rsidRDefault="00F4785B" w:rsidP="00F4785B">
            <w:pPr>
              <w:pStyle w:val="TableParagraph"/>
              <w:kinsoku w:val="0"/>
              <w:overflowPunct w:val="0"/>
              <w:spacing w:before="35"/>
              <w:ind w:left="334" w:right="334"/>
              <w:jc w:val="center"/>
            </w:pPr>
            <w:r>
              <w:t>34</w:t>
            </w:r>
          </w:p>
        </w:tc>
        <w:tc>
          <w:tcPr>
            <w:tcW w:w="1309" w:type="dxa"/>
            <w:tcBorders>
              <w:top w:val="single" w:sz="4" w:space="0" w:color="000000"/>
              <w:left w:val="single" w:sz="4" w:space="0" w:color="000000"/>
              <w:bottom w:val="single" w:sz="4" w:space="0" w:color="000000"/>
              <w:right w:val="single" w:sz="4" w:space="0" w:color="000000"/>
            </w:tcBorders>
          </w:tcPr>
          <w:p w14:paraId="69EC60B9" w14:textId="77777777" w:rsidR="00F4785B" w:rsidRDefault="00F4785B" w:rsidP="00F4785B">
            <w:pPr>
              <w:pStyle w:val="TableParagraph"/>
              <w:kinsoku w:val="0"/>
              <w:overflowPunct w:val="0"/>
              <w:spacing w:before="35"/>
              <w:ind w:left="138"/>
            </w:pPr>
            <w:r>
              <w:t>521100.51</w:t>
            </w:r>
          </w:p>
        </w:tc>
        <w:tc>
          <w:tcPr>
            <w:tcW w:w="1356" w:type="dxa"/>
            <w:tcBorders>
              <w:top w:val="single" w:sz="4" w:space="0" w:color="000000"/>
              <w:left w:val="single" w:sz="4" w:space="0" w:color="000000"/>
              <w:bottom w:val="single" w:sz="4" w:space="0" w:color="000000"/>
              <w:right w:val="single" w:sz="4" w:space="0" w:color="000000"/>
            </w:tcBorders>
          </w:tcPr>
          <w:p w14:paraId="2C478D33" w14:textId="77777777" w:rsidR="00F4785B" w:rsidRDefault="00F4785B" w:rsidP="00F4785B">
            <w:pPr>
              <w:pStyle w:val="TableParagraph"/>
              <w:kinsoku w:val="0"/>
              <w:overflowPunct w:val="0"/>
              <w:spacing w:before="35"/>
              <w:ind w:left="102"/>
            </w:pPr>
            <w:r>
              <w:t>2259290.11</w:t>
            </w:r>
          </w:p>
        </w:tc>
      </w:tr>
      <w:tr w:rsidR="00F4785B" w14:paraId="458F7D76"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1D01923" w14:textId="77777777" w:rsidR="00F4785B" w:rsidRDefault="00F4785B" w:rsidP="00F4785B">
            <w:pPr>
              <w:pStyle w:val="TableParagraph"/>
              <w:kinsoku w:val="0"/>
              <w:overflowPunct w:val="0"/>
              <w:spacing w:before="35"/>
              <w:ind w:left="334" w:right="334"/>
              <w:jc w:val="center"/>
            </w:pPr>
            <w:r>
              <w:t>35</w:t>
            </w:r>
          </w:p>
        </w:tc>
        <w:tc>
          <w:tcPr>
            <w:tcW w:w="1309" w:type="dxa"/>
            <w:tcBorders>
              <w:top w:val="single" w:sz="4" w:space="0" w:color="000000"/>
              <w:left w:val="single" w:sz="4" w:space="0" w:color="000000"/>
              <w:bottom w:val="single" w:sz="4" w:space="0" w:color="000000"/>
              <w:right w:val="single" w:sz="4" w:space="0" w:color="000000"/>
            </w:tcBorders>
          </w:tcPr>
          <w:p w14:paraId="67613199" w14:textId="77777777" w:rsidR="00F4785B" w:rsidRDefault="00F4785B" w:rsidP="00F4785B">
            <w:pPr>
              <w:pStyle w:val="TableParagraph"/>
              <w:kinsoku w:val="0"/>
              <w:overflowPunct w:val="0"/>
              <w:spacing w:before="35"/>
              <w:ind w:left="138"/>
            </w:pPr>
            <w:r>
              <w:t>521118.19</w:t>
            </w:r>
          </w:p>
        </w:tc>
        <w:tc>
          <w:tcPr>
            <w:tcW w:w="1356" w:type="dxa"/>
            <w:tcBorders>
              <w:top w:val="single" w:sz="4" w:space="0" w:color="000000"/>
              <w:left w:val="single" w:sz="4" w:space="0" w:color="000000"/>
              <w:bottom w:val="single" w:sz="4" w:space="0" w:color="000000"/>
              <w:right w:val="single" w:sz="4" w:space="0" w:color="000000"/>
            </w:tcBorders>
          </w:tcPr>
          <w:p w14:paraId="16B8AB47" w14:textId="77777777" w:rsidR="00F4785B" w:rsidRDefault="00F4785B" w:rsidP="00F4785B">
            <w:pPr>
              <w:pStyle w:val="TableParagraph"/>
              <w:kinsoku w:val="0"/>
              <w:overflowPunct w:val="0"/>
              <w:spacing w:before="35"/>
              <w:ind w:left="102"/>
            </w:pPr>
            <w:r>
              <w:t>2259293.33</w:t>
            </w:r>
          </w:p>
        </w:tc>
      </w:tr>
      <w:tr w:rsidR="00F4785B" w14:paraId="027A637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CCCFA53" w14:textId="77777777" w:rsidR="00F4785B" w:rsidRDefault="00F4785B" w:rsidP="00F4785B">
            <w:pPr>
              <w:pStyle w:val="TableParagraph"/>
              <w:kinsoku w:val="0"/>
              <w:overflowPunct w:val="0"/>
              <w:spacing w:before="35"/>
              <w:ind w:left="334" w:right="334"/>
              <w:jc w:val="center"/>
            </w:pPr>
            <w:r>
              <w:t>36</w:t>
            </w:r>
          </w:p>
        </w:tc>
        <w:tc>
          <w:tcPr>
            <w:tcW w:w="1309" w:type="dxa"/>
            <w:tcBorders>
              <w:top w:val="single" w:sz="4" w:space="0" w:color="000000"/>
              <w:left w:val="single" w:sz="4" w:space="0" w:color="000000"/>
              <w:bottom w:val="single" w:sz="4" w:space="0" w:color="000000"/>
              <w:right w:val="single" w:sz="4" w:space="0" w:color="000000"/>
            </w:tcBorders>
          </w:tcPr>
          <w:p w14:paraId="4EAC0F8D" w14:textId="77777777" w:rsidR="00F4785B" w:rsidRDefault="00F4785B" w:rsidP="00F4785B">
            <w:pPr>
              <w:pStyle w:val="TableParagraph"/>
              <w:kinsoku w:val="0"/>
              <w:overflowPunct w:val="0"/>
              <w:spacing w:before="35"/>
              <w:ind w:left="138"/>
            </w:pPr>
            <w:r>
              <w:t>521121.31</w:t>
            </w:r>
          </w:p>
        </w:tc>
        <w:tc>
          <w:tcPr>
            <w:tcW w:w="1356" w:type="dxa"/>
            <w:tcBorders>
              <w:top w:val="single" w:sz="4" w:space="0" w:color="000000"/>
              <w:left w:val="single" w:sz="4" w:space="0" w:color="000000"/>
              <w:bottom w:val="single" w:sz="4" w:space="0" w:color="000000"/>
              <w:right w:val="single" w:sz="4" w:space="0" w:color="000000"/>
            </w:tcBorders>
          </w:tcPr>
          <w:p w14:paraId="39DD866A" w14:textId="77777777" w:rsidR="00F4785B" w:rsidRDefault="00F4785B" w:rsidP="00F4785B">
            <w:pPr>
              <w:pStyle w:val="TableParagraph"/>
              <w:kinsoku w:val="0"/>
              <w:overflowPunct w:val="0"/>
              <w:spacing w:before="35"/>
              <w:ind w:left="102"/>
            </w:pPr>
            <w:r>
              <w:t>2259293.75</w:t>
            </w:r>
          </w:p>
        </w:tc>
      </w:tr>
      <w:tr w:rsidR="00F4785B" w14:paraId="585402B5"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2C4635E7" w14:textId="77777777" w:rsidR="00F4785B" w:rsidRDefault="00F4785B" w:rsidP="00F4785B">
            <w:pPr>
              <w:pStyle w:val="TableParagraph"/>
              <w:kinsoku w:val="0"/>
              <w:overflowPunct w:val="0"/>
              <w:spacing w:before="34"/>
              <w:ind w:left="334" w:right="334"/>
              <w:jc w:val="center"/>
            </w:pPr>
            <w:r>
              <w:t>37</w:t>
            </w:r>
          </w:p>
        </w:tc>
        <w:tc>
          <w:tcPr>
            <w:tcW w:w="1309" w:type="dxa"/>
            <w:tcBorders>
              <w:top w:val="single" w:sz="4" w:space="0" w:color="000000"/>
              <w:left w:val="single" w:sz="4" w:space="0" w:color="000000"/>
              <w:bottom w:val="single" w:sz="4" w:space="0" w:color="000000"/>
              <w:right w:val="single" w:sz="4" w:space="0" w:color="000000"/>
            </w:tcBorders>
          </w:tcPr>
          <w:p w14:paraId="1C8EB3D1" w14:textId="77777777" w:rsidR="00F4785B" w:rsidRDefault="00F4785B" w:rsidP="00F4785B">
            <w:pPr>
              <w:pStyle w:val="TableParagraph"/>
              <w:kinsoku w:val="0"/>
              <w:overflowPunct w:val="0"/>
              <w:spacing w:before="34"/>
              <w:ind w:left="138"/>
            </w:pPr>
            <w:r>
              <w:t>521133.92</w:t>
            </w:r>
          </w:p>
        </w:tc>
        <w:tc>
          <w:tcPr>
            <w:tcW w:w="1356" w:type="dxa"/>
            <w:tcBorders>
              <w:top w:val="single" w:sz="4" w:space="0" w:color="000000"/>
              <w:left w:val="single" w:sz="4" w:space="0" w:color="000000"/>
              <w:bottom w:val="single" w:sz="4" w:space="0" w:color="000000"/>
              <w:right w:val="single" w:sz="4" w:space="0" w:color="000000"/>
            </w:tcBorders>
          </w:tcPr>
          <w:p w14:paraId="29951BB0" w14:textId="77777777" w:rsidR="00F4785B" w:rsidRDefault="00F4785B" w:rsidP="00F4785B">
            <w:pPr>
              <w:pStyle w:val="TableParagraph"/>
              <w:kinsoku w:val="0"/>
              <w:overflowPunct w:val="0"/>
              <w:spacing w:before="34"/>
              <w:ind w:left="102"/>
            </w:pPr>
            <w:r>
              <w:t>2259296.00</w:t>
            </w:r>
          </w:p>
        </w:tc>
      </w:tr>
      <w:tr w:rsidR="00F4785B" w14:paraId="17F36547"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9F8B671" w14:textId="77777777" w:rsidR="00F4785B" w:rsidRDefault="00F4785B" w:rsidP="00F4785B">
            <w:pPr>
              <w:pStyle w:val="TableParagraph"/>
              <w:kinsoku w:val="0"/>
              <w:overflowPunct w:val="0"/>
              <w:spacing w:before="35"/>
              <w:ind w:left="334" w:right="334"/>
              <w:jc w:val="center"/>
            </w:pPr>
            <w:r>
              <w:t>38</w:t>
            </w:r>
          </w:p>
        </w:tc>
        <w:tc>
          <w:tcPr>
            <w:tcW w:w="1309" w:type="dxa"/>
            <w:tcBorders>
              <w:top w:val="single" w:sz="4" w:space="0" w:color="000000"/>
              <w:left w:val="single" w:sz="4" w:space="0" w:color="000000"/>
              <w:bottom w:val="single" w:sz="4" w:space="0" w:color="000000"/>
              <w:right w:val="single" w:sz="4" w:space="0" w:color="000000"/>
            </w:tcBorders>
          </w:tcPr>
          <w:p w14:paraId="457BDAFA" w14:textId="77777777" w:rsidR="00F4785B" w:rsidRDefault="00F4785B" w:rsidP="00F4785B">
            <w:pPr>
              <w:pStyle w:val="TableParagraph"/>
              <w:kinsoku w:val="0"/>
              <w:overflowPunct w:val="0"/>
              <w:spacing w:before="35"/>
              <w:ind w:left="138"/>
            </w:pPr>
            <w:r>
              <w:t>521137.21</w:t>
            </w:r>
          </w:p>
        </w:tc>
        <w:tc>
          <w:tcPr>
            <w:tcW w:w="1356" w:type="dxa"/>
            <w:tcBorders>
              <w:top w:val="single" w:sz="4" w:space="0" w:color="000000"/>
              <w:left w:val="single" w:sz="4" w:space="0" w:color="000000"/>
              <w:bottom w:val="single" w:sz="4" w:space="0" w:color="000000"/>
              <w:right w:val="single" w:sz="4" w:space="0" w:color="000000"/>
            </w:tcBorders>
          </w:tcPr>
          <w:p w14:paraId="3B8C7F10" w14:textId="77777777" w:rsidR="00F4785B" w:rsidRDefault="00F4785B" w:rsidP="00F4785B">
            <w:pPr>
              <w:pStyle w:val="TableParagraph"/>
              <w:kinsoku w:val="0"/>
              <w:overflowPunct w:val="0"/>
              <w:spacing w:before="35"/>
              <w:ind w:left="102"/>
            </w:pPr>
            <w:r>
              <w:t>2259296.52</w:t>
            </w:r>
          </w:p>
        </w:tc>
      </w:tr>
      <w:tr w:rsidR="00F4785B" w14:paraId="53167BF4"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F810DD0" w14:textId="77777777" w:rsidR="00F4785B" w:rsidRDefault="00F4785B" w:rsidP="00F4785B">
            <w:pPr>
              <w:pStyle w:val="TableParagraph"/>
              <w:kinsoku w:val="0"/>
              <w:overflowPunct w:val="0"/>
              <w:spacing w:before="35"/>
              <w:ind w:left="334" w:right="334"/>
              <w:jc w:val="center"/>
            </w:pPr>
            <w:r>
              <w:t>39</w:t>
            </w:r>
          </w:p>
        </w:tc>
        <w:tc>
          <w:tcPr>
            <w:tcW w:w="1309" w:type="dxa"/>
            <w:tcBorders>
              <w:top w:val="single" w:sz="4" w:space="0" w:color="000000"/>
              <w:left w:val="single" w:sz="4" w:space="0" w:color="000000"/>
              <w:bottom w:val="single" w:sz="4" w:space="0" w:color="000000"/>
              <w:right w:val="single" w:sz="4" w:space="0" w:color="000000"/>
            </w:tcBorders>
          </w:tcPr>
          <w:p w14:paraId="44FBC72B" w14:textId="77777777" w:rsidR="00F4785B" w:rsidRDefault="00F4785B" w:rsidP="00F4785B">
            <w:pPr>
              <w:pStyle w:val="TableParagraph"/>
              <w:kinsoku w:val="0"/>
              <w:overflowPunct w:val="0"/>
              <w:spacing w:before="35"/>
              <w:ind w:left="138"/>
            </w:pPr>
            <w:r>
              <w:t>521142.25</w:t>
            </w:r>
          </w:p>
        </w:tc>
        <w:tc>
          <w:tcPr>
            <w:tcW w:w="1356" w:type="dxa"/>
            <w:tcBorders>
              <w:top w:val="single" w:sz="4" w:space="0" w:color="000000"/>
              <w:left w:val="single" w:sz="4" w:space="0" w:color="000000"/>
              <w:bottom w:val="single" w:sz="4" w:space="0" w:color="000000"/>
              <w:right w:val="single" w:sz="4" w:space="0" w:color="000000"/>
            </w:tcBorders>
          </w:tcPr>
          <w:p w14:paraId="0A1497F6" w14:textId="77777777" w:rsidR="00F4785B" w:rsidRDefault="00F4785B" w:rsidP="00F4785B">
            <w:pPr>
              <w:pStyle w:val="TableParagraph"/>
              <w:kinsoku w:val="0"/>
              <w:overflowPunct w:val="0"/>
              <w:spacing w:before="35"/>
              <w:ind w:left="102"/>
            </w:pPr>
            <w:r>
              <w:t>2259297.05</w:t>
            </w:r>
          </w:p>
        </w:tc>
      </w:tr>
      <w:tr w:rsidR="00F4785B" w14:paraId="331B2274"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209E1356" w14:textId="77777777" w:rsidR="00F4785B" w:rsidRDefault="00F4785B" w:rsidP="00F4785B">
            <w:pPr>
              <w:pStyle w:val="TableParagraph"/>
              <w:kinsoku w:val="0"/>
              <w:overflowPunct w:val="0"/>
              <w:spacing w:before="35"/>
              <w:ind w:left="334" w:right="334"/>
              <w:jc w:val="center"/>
            </w:pPr>
            <w:r>
              <w:t>40</w:t>
            </w:r>
          </w:p>
        </w:tc>
        <w:tc>
          <w:tcPr>
            <w:tcW w:w="1309" w:type="dxa"/>
            <w:tcBorders>
              <w:top w:val="single" w:sz="4" w:space="0" w:color="000000"/>
              <w:left w:val="single" w:sz="4" w:space="0" w:color="000000"/>
              <w:bottom w:val="single" w:sz="4" w:space="0" w:color="000000"/>
              <w:right w:val="single" w:sz="4" w:space="0" w:color="000000"/>
            </w:tcBorders>
          </w:tcPr>
          <w:p w14:paraId="6B589FF5" w14:textId="77777777" w:rsidR="00F4785B" w:rsidRDefault="00F4785B" w:rsidP="00F4785B">
            <w:pPr>
              <w:pStyle w:val="TableParagraph"/>
              <w:kinsoku w:val="0"/>
              <w:overflowPunct w:val="0"/>
              <w:spacing w:before="35"/>
              <w:ind w:left="138"/>
            </w:pPr>
            <w:r>
              <w:t>521148.57</w:t>
            </w:r>
          </w:p>
        </w:tc>
        <w:tc>
          <w:tcPr>
            <w:tcW w:w="1356" w:type="dxa"/>
            <w:tcBorders>
              <w:top w:val="single" w:sz="4" w:space="0" w:color="000000"/>
              <w:left w:val="single" w:sz="4" w:space="0" w:color="000000"/>
              <w:bottom w:val="single" w:sz="4" w:space="0" w:color="000000"/>
              <w:right w:val="single" w:sz="4" w:space="0" w:color="000000"/>
            </w:tcBorders>
          </w:tcPr>
          <w:p w14:paraId="41FD726A" w14:textId="77777777" w:rsidR="00F4785B" w:rsidRDefault="00F4785B" w:rsidP="00F4785B">
            <w:pPr>
              <w:pStyle w:val="TableParagraph"/>
              <w:kinsoku w:val="0"/>
              <w:overflowPunct w:val="0"/>
              <w:spacing w:before="35"/>
              <w:ind w:left="102"/>
            </w:pPr>
            <w:r>
              <w:t>2259297.97</w:t>
            </w:r>
          </w:p>
        </w:tc>
      </w:tr>
      <w:tr w:rsidR="00F4785B" w14:paraId="3CE0AD2C"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3057CBB" w14:textId="77777777" w:rsidR="00F4785B" w:rsidRDefault="00F4785B" w:rsidP="00F4785B">
            <w:pPr>
              <w:pStyle w:val="TableParagraph"/>
              <w:kinsoku w:val="0"/>
              <w:overflowPunct w:val="0"/>
              <w:spacing w:before="35"/>
              <w:ind w:left="334" w:right="334"/>
              <w:jc w:val="center"/>
            </w:pPr>
            <w:r>
              <w:t>41</w:t>
            </w:r>
          </w:p>
        </w:tc>
        <w:tc>
          <w:tcPr>
            <w:tcW w:w="1309" w:type="dxa"/>
            <w:tcBorders>
              <w:top w:val="single" w:sz="4" w:space="0" w:color="000000"/>
              <w:left w:val="single" w:sz="4" w:space="0" w:color="000000"/>
              <w:bottom w:val="single" w:sz="4" w:space="0" w:color="000000"/>
              <w:right w:val="single" w:sz="4" w:space="0" w:color="000000"/>
            </w:tcBorders>
          </w:tcPr>
          <w:p w14:paraId="748EDB6F" w14:textId="77777777" w:rsidR="00F4785B" w:rsidRDefault="00F4785B" w:rsidP="00F4785B">
            <w:pPr>
              <w:pStyle w:val="TableParagraph"/>
              <w:kinsoku w:val="0"/>
              <w:overflowPunct w:val="0"/>
              <w:spacing w:before="35"/>
              <w:ind w:left="138"/>
            </w:pPr>
            <w:r>
              <w:t>521158.82</w:t>
            </w:r>
          </w:p>
        </w:tc>
        <w:tc>
          <w:tcPr>
            <w:tcW w:w="1356" w:type="dxa"/>
            <w:tcBorders>
              <w:top w:val="single" w:sz="4" w:space="0" w:color="000000"/>
              <w:left w:val="single" w:sz="4" w:space="0" w:color="000000"/>
              <w:bottom w:val="single" w:sz="4" w:space="0" w:color="000000"/>
              <w:right w:val="single" w:sz="4" w:space="0" w:color="000000"/>
            </w:tcBorders>
          </w:tcPr>
          <w:p w14:paraId="278538CC" w14:textId="77777777" w:rsidR="00F4785B" w:rsidRDefault="00F4785B" w:rsidP="00F4785B">
            <w:pPr>
              <w:pStyle w:val="TableParagraph"/>
              <w:kinsoku w:val="0"/>
              <w:overflowPunct w:val="0"/>
              <w:spacing w:before="35"/>
              <w:ind w:left="102"/>
            </w:pPr>
            <w:r>
              <w:t>2259299.00</w:t>
            </w:r>
          </w:p>
        </w:tc>
      </w:tr>
      <w:tr w:rsidR="00F4785B" w14:paraId="238B4CE9"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2603A44" w14:textId="77777777" w:rsidR="00F4785B" w:rsidRDefault="00F4785B" w:rsidP="00F4785B">
            <w:pPr>
              <w:pStyle w:val="TableParagraph"/>
              <w:kinsoku w:val="0"/>
              <w:overflowPunct w:val="0"/>
              <w:spacing w:before="35"/>
              <w:ind w:left="334" w:right="334"/>
              <w:jc w:val="center"/>
            </w:pPr>
            <w:r>
              <w:t>42</w:t>
            </w:r>
          </w:p>
        </w:tc>
        <w:tc>
          <w:tcPr>
            <w:tcW w:w="1309" w:type="dxa"/>
            <w:tcBorders>
              <w:top w:val="single" w:sz="4" w:space="0" w:color="000000"/>
              <w:left w:val="single" w:sz="4" w:space="0" w:color="000000"/>
              <w:bottom w:val="single" w:sz="4" w:space="0" w:color="000000"/>
              <w:right w:val="single" w:sz="4" w:space="0" w:color="000000"/>
            </w:tcBorders>
          </w:tcPr>
          <w:p w14:paraId="10A80EE9" w14:textId="77777777" w:rsidR="00F4785B" w:rsidRDefault="00F4785B" w:rsidP="00F4785B">
            <w:pPr>
              <w:pStyle w:val="TableParagraph"/>
              <w:kinsoku w:val="0"/>
              <w:overflowPunct w:val="0"/>
              <w:spacing w:before="35"/>
              <w:ind w:left="138"/>
            </w:pPr>
            <w:r>
              <w:t>521162.39</w:t>
            </w:r>
          </w:p>
        </w:tc>
        <w:tc>
          <w:tcPr>
            <w:tcW w:w="1356" w:type="dxa"/>
            <w:tcBorders>
              <w:top w:val="single" w:sz="4" w:space="0" w:color="000000"/>
              <w:left w:val="single" w:sz="4" w:space="0" w:color="000000"/>
              <w:bottom w:val="single" w:sz="4" w:space="0" w:color="000000"/>
              <w:right w:val="single" w:sz="4" w:space="0" w:color="000000"/>
            </w:tcBorders>
          </w:tcPr>
          <w:p w14:paraId="1A50A9B5" w14:textId="77777777" w:rsidR="00F4785B" w:rsidRDefault="00F4785B" w:rsidP="00F4785B">
            <w:pPr>
              <w:pStyle w:val="TableParagraph"/>
              <w:kinsoku w:val="0"/>
              <w:overflowPunct w:val="0"/>
              <w:spacing w:before="35"/>
              <w:ind w:left="102"/>
            </w:pPr>
            <w:r>
              <w:t>2259298.88</w:t>
            </w:r>
          </w:p>
        </w:tc>
      </w:tr>
      <w:tr w:rsidR="00F4785B" w14:paraId="7AE525B5"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32125D6A" w14:textId="77777777" w:rsidR="00F4785B" w:rsidRDefault="00F4785B" w:rsidP="00F4785B">
            <w:pPr>
              <w:pStyle w:val="TableParagraph"/>
              <w:kinsoku w:val="0"/>
              <w:overflowPunct w:val="0"/>
              <w:spacing w:before="34"/>
              <w:ind w:left="334" w:right="334"/>
              <w:jc w:val="center"/>
            </w:pPr>
            <w:r>
              <w:t>43</w:t>
            </w:r>
          </w:p>
        </w:tc>
        <w:tc>
          <w:tcPr>
            <w:tcW w:w="1309" w:type="dxa"/>
            <w:tcBorders>
              <w:top w:val="single" w:sz="4" w:space="0" w:color="000000"/>
              <w:left w:val="single" w:sz="4" w:space="0" w:color="000000"/>
              <w:bottom w:val="single" w:sz="4" w:space="0" w:color="000000"/>
              <w:right w:val="single" w:sz="4" w:space="0" w:color="000000"/>
            </w:tcBorders>
          </w:tcPr>
          <w:p w14:paraId="05966C06" w14:textId="77777777" w:rsidR="00F4785B" w:rsidRDefault="00F4785B" w:rsidP="00F4785B">
            <w:pPr>
              <w:pStyle w:val="TableParagraph"/>
              <w:kinsoku w:val="0"/>
              <w:overflowPunct w:val="0"/>
              <w:spacing w:before="34"/>
              <w:ind w:left="138"/>
            </w:pPr>
            <w:r>
              <w:t>521164.62</w:t>
            </w:r>
          </w:p>
        </w:tc>
        <w:tc>
          <w:tcPr>
            <w:tcW w:w="1356" w:type="dxa"/>
            <w:tcBorders>
              <w:top w:val="single" w:sz="4" w:space="0" w:color="000000"/>
              <w:left w:val="single" w:sz="4" w:space="0" w:color="000000"/>
              <w:bottom w:val="single" w:sz="4" w:space="0" w:color="000000"/>
              <w:right w:val="single" w:sz="4" w:space="0" w:color="000000"/>
            </w:tcBorders>
          </w:tcPr>
          <w:p w14:paraId="76BAE4B7" w14:textId="77777777" w:rsidR="00F4785B" w:rsidRDefault="00F4785B" w:rsidP="00F4785B">
            <w:pPr>
              <w:pStyle w:val="TableParagraph"/>
              <w:kinsoku w:val="0"/>
              <w:overflowPunct w:val="0"/>
              <w:spacing w:before="34"/>
              <w:ind w:left="102"/>
            </w:pPr>
            <w:r>
              <w:t>2259297.77</w:t>
            </w:r>
          </w:p>
        </w:tc>
      </w:tr>
      <w:tr w:rsidR="00F4785B" w14:paraId="274863D3"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3E479E1" w14:textId="77777777" w:rsidR="00F4785B" w:rsidRDefault="00F4785B" w:rsidP="00F4785B">
            <w:pPr>
              <w:pStyle w:val="TableParagraph"/>
              <w:kinsoku w:val="0"/>
              <w:overflowPunct w:val="0"/>
              <w:spacing w:before="35"/>
              <w:ind w:left="334" w:right="334"/>
              <w:jc w:val="center"/>
            </w:pPr>
            <w:r>
              <w:t>44</w:t>
            </w:r>
          </w:p>
        </w:tc>
        <w:tc>
          <w:tcPr>
            <w:tcW w:w="1309" w:type="dxa"/>
            <w:tcBorders>
              <w:top w:val="single" w:sz="4" w:space="0" w:color="000000"/>
              <w:left w:val="single" w:sz="4" w:space="0" w:color="000000"/>
              <w:bottom w:val="single" w:sz="4" w:space="0" w:color="000000"/>
              <w:right w:val="single" w:sz="4" w:space="0" w:color="000000"/>
            </w:tcBorders>
          </w:tcPr>
          <w:p w14:paraId="2F248096" w14:textId="77777777" w:rsidR="00F4785B" w:rsidRDefault="00F4785B" w:rsidP="00F4785B">
            <w:pPr>
              <w:pStyle w:val="TableParagraph"/>
              <w:kinsoku w:val="0"/>
              <w:overflowPunct w:val="0"/>
              <w:spacing w:before="35"/>
              <w:ind w:left="138"/>
            </w:pPr>
            <w:r>
              <w:t>521165.47</w:t>
            </w:r>
          </w:p>
        </w:tc>
        <w:tc>
          <w:tcPr>
            <w:tcW w:w="1356" w:type="dxa"/>
            <w:tcBorders>
              <w:top w:val="single" w:sz="4" w:space="0" w:color="000000"/>
              <w:left w:val="single" w:sz="4" w:space="0" w:color="000000"/>
              <w:bottom w:val="single" w:sz="4" w:space="0" w:color="000000"/>
              <w:right w:val="single" w:sz="4" w:space="0" w:color="000000"/>
            </w:tcBorders>
          </w:tcPr>
          <w:p w14:paraId="2665B7C9" w14:textId="77777777" w:rsidR="00F4785B" w:rsidRDefault="00F4785B" w:rsidP="00F4785B">
            <w:pPr>
              <w:pStyle w:val="TableParagraph"/>
              <w:kinsoku w:val="0"/>
              <w:overflowPunct w:val="0"/>
              <w:spacing w:before="35"/>
              <w:ind w:left="102"/>
            </w:pPr>
            <w:r>
              <w:t>2259296.23</w:t>
            </w:r>
          </w:p>
        </w:tc>
      </w:tr>
      <w:tr w:rsidR="00F4785B" w14:paraId="58246057"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F2A6C46" w14:textId="77777777" w:rsidR="00F4785B" w:rsidRDefault="00F4785B" w:rsidP="00F4785B">
            <w:pPr>
              <w:pStyle w:val="TableParagraph"/>
              <w:kinsoku w:val="0"/>
              <w:overflowPunct w:val="0"/>
              <w:spacing w:before="35"/>
              <w:ind w:left="334" w:right="334"/>
              <w:jc w:val="center"/>
            </w:pPr>
            <w:r>
              <w:t>45</w:t>
            </w:r>
          </w:p>
        </w:tc>
        <w:tc>
          <w:tcPr>
            <w:tcW w:w="1309" w:type="dxa"/>
            <w:tcBorders>
              <w:top w:val="single" w:sz="4" w:space="0" w:color="000000"/>
              <w:left w:val="single" w:sz="4" w:space="0" w:color="000000"/>
              <w:bottom w:val="single" w:sz="4" w:space="0" w:color="000000"/>
              <w:right w:val="single" w:sz="4" w:space="0" w:color="000000"/>
            </w:tcBorders>
          </w:tcPr>
          <w:p w14:paraId="39886C02" w14:textId="77777777" w:rsidR="00F4785B" w:rsidRDefault="00F4785B" w:rsidP="00F4785B">
            <w:pPr>
              <w:pStyle w:val="TableParagraph"/>
              <w:kinsoku w:val="0"/>
              <w:overflowPunct w:val="0"/>
              <w:spacing w:before="35"/>
              <w:ind w:left="138"/>
            </w:pPr>
            <w:r>
              <w:t>521165.85</w:t>
            </w:r>
          </w:p>
        </w:tc>
        <w:tc>
          <w:tcPr>
            <w:tcW w:w="1356" w:type="dxa"/>
            <w:tcBorders>
              <w:top w:val="single" w:sz="4" w:space="0" w:color="000000"/>
              <w:left w:val="single" w:sz="4" w:space="0" w:color="000000"/>
              <w:bottom w:val="single" w:sz="4" w:space="0" w:color="000000"/>
              <w:right w:val="single" w:sz="4" w:space="0" w:color="000000"/>
            </w:tcBorders>
          </w:tcPr>
          <w:p w14:paraId="41A45381" w14:textId="77777777" w:rsidR="00F4785B" w:rsidRDefault="00F4785B" w:rsidP="00F4785B">
            <w:pPr>
              <w:pStyle w:val="TableParagraph"/>
              <w:kinsoku w:val="0"/>
              <w:overflowPunct w:val="0"/>
              <w:spacing w:before="35"/>
              <w:ind w:left="102"/>
            </w:pPr>
            <w:r>
              <w:t>2259294.25</w:t>
            </w:r>
          </w:p>
        </w:tc>
      </w:tr>
      <w:tr w:rsidR="00F4785B" w14:paraId="52312933"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690D9B4" w14:textId="77777777" w:rsidR="00F4785B" w:rsidRDefault="00F4785B" w:rsidP="00F4785B">
            <w:pPr>
              <w:pStyle w:val="TableParagraph"/>
              <w:kinsoku w:val="0"/>
              <w:overflowPunct w:val="0"/>
              <w:spacing w:before="35"/>
              <w:ind w:left="334" w:right="334"/>
              <w:jc w:val="center"/>
            </w:pPr>
            <w:r>
              <w:t>46</w:t>
            </w:r>
          </w:p>
        </w:tc>
        <w:tc>
          <w:tcPr>
            <w:tcW w:w="1309" w:type="dxa"/>
            <w:tcBorders>
              <w:top w:val="single" w:sz="4" w:space="0" w:color="000000"/>
              <w:left w:val="single" w:sz="4" w:space="0" w:color="000000"/>
              <w:bottom w:val="single" w:sz="4" w:space="0" w:color="000000"/>
              <w:right w:val="single" w:sz="4" w:space="0" w:color="000000"/>
            </w:tcBorders>
          </w:tcPr>
          <w:p w14:paraId="7DFC77AC" w14:textId="77777777" w:rsidR="00F4785B" w:rsidRDefault="00F4785B" w:rsidP="00F4785B">
            <w:pPr>
              <w:pStyle w:val="TableParagraph"/>
              <w:kinsoku w:val="0"/>
              <w:overflowPunct w:val="0"/>
              <w:spacing w:before="35"/>
              <w:ind w:left="138"/>
            </w:pPr>
            <w:r>
              <w:t>521165.48</w:t>
            </w:r>
          </w:p>
        </w:tc>
        <w:tc>
          <w:tcPr>
            <w:tcW w:w="1356" w:type="dxa"/>
            <w:tcBorders>
              <w:top w:val="single" w:sz="4" w:space="0" w:color="000000"/>
              <w:left w:val="single" w:sz="4" w:space="0" w:color="000000"/>
              <w:bottom w:val="single" w:sz="4" w:space="0" w:color="000000"/>
              <w:right w:val="single" w:sz="4" w:space="0" w:color="000000"/>
            </w:tcBorders>
          </w:tcPr>
          <w:p w14:paraId="598804E8" w14:textId="77777777" w:rsidR="00F4785B" w:rsidRDefault="00F4785B" w:rsidP="00F4785B">
            <w:pPr>
              <w:pStyle w:val="TableParagraph"/>
              <w:kinsoku w:val="0"/>
              <w:overflowPunct w:val="0"/>
              <w:spacing w:before="35"/>
              <w:ind w:left="102"/>
            </w:pPr>
            <w:r>
              <w:t>2259279.25</w:t>
            </w:r>
          </w:p>
        </w:tc>
      </w:tr>
      <w:tr w:rsidR="00F4785B" w14:paraId="2D91B0A9"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306591A" w14:textId="77777777" w:rsidR="00F4785B" w:rsidRDefault="00F4785B" w:rsidP="00F4785B">
            <w:pPr>
              <w:pStyle w:val="TableParagraph"/>
              <w:kinsoku w:val="0"/>
              <w:overflowPunct w:val="0"/>
              <w:spacing w:before="35"/>
              <w:ind w:left="334" w:right="334"/>
              <w:jc w:val="center"/>
            </w:pPr>
            <w:r>
              <w:t>47</w:t>
            </w:r>
          </w:p>
        </w:tc>
        <w:tc>
          <w:tcPr>
            <w:tcW w:w="1309" w:type="dxa"/>
            <w:tcBorders>
              <w:top w:val="single" w:sz="4" w:space="0" w:color="000000"/>
              <w:left w:val="single" w:sz="4" w:space="0" w:color="000000"/>
              <w:bottom w:val="single" w:sz="4" w:space="0" w:color="000000"/>
              <w:right w:val="single" w:sz="4" w:space="0" w:color="000000"/>
            </w:tcBorders>
          </w:tcPr>
          <w:p w14:paraId="65951089" w14:textId="77777777" w:rsidR="00F4785B" w:rsidRDefault="00F4785B" w:rsidP="00F4785B">
            <w:pPr>
              <w:pStyle w:val="TableParagraph"/>
              <w:kinsoku w:val="0"/>
              <w:overflowPunct w:val="0"/>
              <w:spacing w:before="35"/>
              <w:ind w:left="138"/>
            </w:pPr>
            <w:r>
              <w:t>521171.89</w:t>
            </w:r>
          </w:p>
        </w:tc>
        <w:tc>
          <w:tcPr>
            <w:tcW w:w="1356" w:type="dxa"/>
            <w:tcBorders>
              <w:top w:val="single" w:sz="4" w:space="0" w:color="000000"/>
              <w:left w:val="single" w:sz="4" w:space="0" w:color="000000"/>
              <w:bottom w:val="single" w:sz="4" w:space="0" w:color="000000"/>
              <w:right w:val="single" w:sz="4" w:space="0" w:color="000000"/>
            </w:tcBorders>
          </w:tcPr>
          <w:p w14:paraId="22A84CA9" w14:textId="77777777" w:rsidR="00F4785B" w:rsidRDefault="00F4785B" w:rsidP="00F4785B">
            <w:pPr>
              <w:pStyle w:val="TableParagraph"/>
              <w:kinsoku w:val="0"/>
              <w:overflowPunct w:val="0"/>
              <w:spacing w:before="35"/>
              <w:ind w:left="102"/>
            </w:pPr>
            <w:r>
              <w:t>2259279.49</w:t>
            </w:r>
          </w:p>
        </w:tc>
      </w:tr>
      <w:tr w:rsidR="00F4785B" w14:paraId="63BCCBA6"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4932FEE3" w14:textId="77777777" w:rsidR="00F4785B" w:rsidRDefault="00F4785B" w:rsidP="00F4785B">
            <w:pPr>
              <w:pStyle w:val="TableParagraph"/>
              <w:kinsoku w:val="0"/>
              <w:overflowPunct w:val="0"/>
              <w:spacing w:before="35"/>
              <w:ind w:left="334" w:right="334"/>
              <w:jc w:val="center"/>
            </w:pPr>
            <w:r>
              <w:t>48</w:t>
            </w:r>
          </w:p>
        </w:tc>
        <w:tc>
          <w:tcPr>
            <w:tcW w:w="1309" w:type="dxa"/>
            <w:tcBorders>
              <w:top w:val="single" w:sz="4" w:space="0" w:color="000000"/>
              <w:left w:val="single" w:sz="4" w:space="0" w:color="000000"/>
              <w:bottom w:val="single" w:sz="4" w:space="0" w:color="000000"/>
              <w:right w:val="single" w:sz="4" w:space="0" w:color="000000"/>
            </w:tcBorders>
          </w:tcPr>
          <w:p w14:paraId="44692CD9" w14:textId="77777777" w:rsidR="00F4785B" w:rsidRDefault="00F4785B" w:rsidP="00F4785B">
            <w:pPr>
              <w:pStyle w:val="TableParagraph"/>
              <w:kinsoku w:val="0"/>
              <w:overflowPunct w:val="0"/>
              <w:spacing w:before="35"/>
              <w:ind w:left="138"/>
            </w:pPr>
            <w:r>
              <w:t>521171.96</w:t>
            </w:r>
          </w:p>
        </w:tc>
        <w:tc>
          <w:tcPr>
            <w:tcW w:w="1356" w:type="dxa"/>
            <w:tcBorders>
              <w:top w:val="single" w:sz="4" w:space="0" w:color="000000"/>
              <w:left w:val="single" w:sz="4" w:space="0" w:color="000000"/>
              <w:bottom w:val="single" w:sz="4" w:space="0" w:color="000000"/>
              <w:right w:val="single" w:sz="4" w:space="0" w:color="000000"/>
            </w:tcBorders>
          </w:tcPr>
          <w:p w14:paraId="11EA4745" w14:textId="77777777" w:rsidR="00F4785B" w:rsidRDefault="00F4785B" w:rsidP="00F4785B">
            <w:pPr>
              <w:pStyle w:val="TableParagraph"/>
              <w:kinsoku w:val="0"/>
              <w:overflowPunct w:val="0"/>
              <w:spacing w:before="35"/>
              <w:ind w:left="102"/>
            </w:pPr>
            <w:r>
              <w:t>2259294.78</w:t>
            </w:r>
          </w:p>
        </w:tc>
      </w:tr>
      <w:tr w:rsidR="00F4785B" w14:paraId="1B5A8579"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5CDD983D" w14:textId="77777777" w:rsidR="00F4785B" w:rsidRDefault="00F4785B" w:rsidP="00F4785B">
            <w:pPr>
              <w:pStyle w:val="TableParagraph"/>
              <w:kinsoku w:val="0"/>
              <w:overflowPunct w:val="0"/>
              <w:spacing w:before="34"/>
              <w:ind w:left="334" w:right="334"/>
              <w:jc w:val="center"/>
            </w:pPr>
            <w:r>
              <w:t>49</w:t>
            </w:r>
          </w:p>
        </w:tc>
        <w:tc>
          <w:tcPr>
            <w:tcW w:w="1309" w:type="dxa"/>
            <w:tcBorders>
              <w:top w:val="single" w:sz="4" w:space="0" w:color="000000"/>
              <w:left w:val="single" w:sz="4" w:space="0" w:color="000000"/>
              <w:bottom w:val="single" w:sz="4" w:space="0" w:color="000000"/>
              <w:right w:val="single" w:sz="4" w:space="0" w:color="000000"/>
            </w:tcBorders>
          </w:tcPr>
          <w:p w14:paraId="3C263C72" w14:textId="77777777" w:rsidR="00F4785B" w:rsidRDefault="00F4785B" w:rsidP="00F4785B">
            <w:pPr>
              <w:pStyle w:val="TableParagraph"/>
              <w:kinsoku w:val="0"/>
              <w:overflowPunct w:val="0"/>
              <w:spacing w:before="34"/>
              <w:ind w:left="138"/>
            </w:pPr>
            <w:r>
              <w:t>521173.99</w:t>
            </w:r>
          </w:p>
        </w:tc>
        <w:tc>
          <w:tcPr>
            <w:tcW w:w="1356" w:type="dxa"/>
            <w:tcBorders>
              <w:top w:val="single" w:sz="4" w:space="0" w:color="000000"/>
              <w:left w:val="single" w:sz="4" w:space="0" w:color="000000"/>
              <w:bottom w:val="single" w:sz="4" w:space="0" w:color="000000"/>
              <w:right w:val="single" w:sz="4" w:space="0" w:color="000000"/>
            </w:tcBorders>
          </w:tcPr>
          <w:p w14:paraId="21E9A48D" w14:textId="77777777" w:rsidR="00F4785B" w:rsidRDefault="00F4785B" w:rsidP="00F4785B">
            <w:pPr>
              <w:pStyle w:val="TableParagraph"/>
              <w:kinsoku w:val="0"/>
              <w:overflowPunct w:val="0"/>
              <w:spacing w:before="34"/>
              <w:ind w:left="102"/>
            </w:pPr>
            <w:r>
              <w:t>2259297.94</w:t>
            </w:r>
          </w:p>
        </w:tc>
      </w:tr>
      <w:tr w:rsidR="00F4785B" w14:paraId="7E69BB6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7ABF3B09" w14:textId="77777777" w:rsidR="00F4785B" w:rsidRDefault="00F4785B" w:rsidP="00F4785B">
            <w:pPr>
              <w:pStyle w:val="TableParagraph"/>
              <w:kinsoku w:val="0"/>
              <w:overflowPunct w:val="0"/>
              <w:spacing w:before="35"/>
              <w:ind w:left="334" w:right="334"/>
              <w:jc w:val="center"/>
            </w:pPr>
            <w:r>
              <w:t>50</w:t>
            </w:r>
          </w:p>
        </w:tc>
        <w:tc>
          <w:tcPr>
            <w:tcW w:w="1309" w:type="dxa"/>
            <w:tcBorders>
              <w:top w:val="single" w:sz="4" w:space="0" w:color="000000"/>
              <w:left w:val="single" w:sz="4" w:space="0" w:color="000000"/>
              <w:bottom w:val="single" w:sz="4" w:space="0" w:color="000000"/>
              <w:right w:val="single" w:sz="4" w:space="0" w:color="000000"/>
            </w:tcBorders>
          </w:tcPr>
          <w:p w14:paraId="1548BE6F" w14:textId="77777777" w:rsidR="00F4785B" w:rsidRDefault="00F4785B" w:rsidP="00F4785B">
            <w:pPr>
              <w:pStyle w:val="TableParagraph"/>
              <w:kinsoku w:val="0"/>
              <w:overflowPunct w:val="0"/>
              <w:spacing w:before="35"/>
              <w:ind w:left="138"/>
            </w:pPr>
            <w:r>
              <w:t>521176.14</w:t>
            </w:r>
          </w:p>
        </w:tc>
        <w:tc>
          <w:tcPr>
            <w:tcW w:w="1356" w:type="dxa"/>
            <w:tcBorders>
              <w:top w:val="single" w:sz="4" w:space="0" w:color="000000"/>
              <w:left w:val="single" w:sz="4" w:space="0" w:color="000000"/>
              <w:bottom w:val="single" w:sz="4" w:space="0" w:color="000000"/>
              <w:right w:val="single" w:sz="4" w:space="0" w:color="000000"/>
            </w:tcBorders>
          </w:tcPr>
          <w:p w14:paraId="22BE6D09" w14:textId="77777777" w:rsidR="00F4785B" w:rsidRDefault="00F4785B" w:rsidP="00F4785B">
            <w:pPr>
              <w:pStyle w:val="TableParagraph"/>
              <w:kinsoku w:val="0"/>
              <w:overflowPunct w:val="0"/>
              <w:spacing w:before="35"/>
              <w:ind w:left="102"/>
            </w:pPr>
            <w:r>
              <w:t>2259299.08</w:t>
            </w:r>
          </w:p>
        </w:tc>
      </w:tr>
      <w:tr w:rsidR="00F4785B" w14:paraId="3F7E045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39471CAF" w14:textId="77777777" w:rsidR="00F4785B" w:rsidRDefault="00F4785B" w:rsidP="00F4785B">
            <w:pPr>
              <w:pStyle w:val="TableParagraph"/>
              <w:kinsoku w:val="0"/>
              <w:overflowPunct w:val="0"/>
              <w:spacing w:before="35"/>
              <w:ind w:left="334" w:right="334"/>
              <w:jc w:val="center"/>
            </w:pPr>
            <w:r>
              <w:t>51</w:t>
            </w:r>
          </w:p>
        </w:tc>
        <w:tc>
          <w:tcPr>
            <w:tcW w:w="1309" w:type="dxa"/>
            <w:tcBorders>
              <w:top w:val="single" w:sz="4" w:space="0" w:color="000000"/>
              <w:left w:val="single" w:sz="4" w:space="0" w:color="000000"/>
              <w:bottom w:val="single" w:sz="4" w:space="0" w:color="000000"/>
              <w:right w:val="single" w:sz="4" w:space="0" w:color="000000"/>
            </w:tcBorders>
          </w:tcPr>
          <w:p w14:paraId="78243D50" w14:textId="77777777" w:rsidR="00F4785B" w:rsidRDefault="00F4785B" w:rsidP="00F4785B">
            <w:pPr>
              <w:pStyle w:val="TableParagraph"/>
              <w:kinsoku w:val="0"/>
              <w:overflowPunct w:val="0"/>
              <w:spacing w:before="35"/>
              <w:ind w:left="138"/>
            </w:pPr>
            <w:r>
              <w:t>521194.22</w:t>
            </w:r>
          </w:p>
        </w:tc>
        <w:tc>
          <w:tcPr>
            <w:tcW w:w="1356" w:type="dxa"/>
            <w:tcBorders>
              <w:top w:val="single" w:sz="4" w:space="0" w:color="000000"/>
              <w:left w:val="single" w:sz="4" w:space="0" w:color="000000"/>
              <w:bottom w:val="single" w:sz="4" w:space="0" w:color="000000"/>
              <w:right w:val="single" w:sz="4" w:space="0" w:color="000000"/>
            </w:tcBorders>
          </w:tcPr>
          <w:p w14:paraId="21511ACE" w14:textId="77777777" w:rsidR="00F4785B" w:rsidRDefault="00F4785B" w:rsidP="00F4785B">
            <w:pPr>
              <w:pStyle w:val="TableParagraph"/>
              <w:kinsoku w:val="0"/>
              <w:overflowPunct w:val="0"/>
              <w:spacing w:before="35"/>
              <w:ind w:left="102"/>
            </w:pPr>
            <w:r>
              <w:t>2259298.90</w:t>
            </w:r>
          </w:p>
        </w:tc>
      </w:tr>
      <w:tr w:rsidR="00F4785B" w14:paraId="5BF20403"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07842BC" w14:textId="77777777" w:rsidR="00F4785B" w:rsidRDefault="00F4785B" w:rsidP="00F4785B">
            <w:pPr>
              <w:pStyle w:val="TableParagraph"/>
              <w:kinsoku w:val="0"/>
              <w:overflowPunct w:val="0"/>
              <w:spacing w:before="35"/>
              <w:ind w:left="334" w:right="334"/>
              <w:jc w:val="center"/>
            </w:pPr>
            <w:r>
              <w:t>52</w:t>
            </w:r>
          </w:p>
        </w:tc>
        <w:tc>
          <w:tcPr>
            <w:tcW w:w="1309" w:type="dxa"/>
            <w:tcBorders>
              <w:top w:val="single" w:sz="4" w:space="0" w:color="000000"/>
              <w:left w:val="single" w:sz="4" w:space="0" w:color="000000"/>
              <w:bottom w:val="single" w:sz="4" w:space="0" w:color="000000"/>
              <w:right w:val="single" w:sz="4" w:space="0" w:color="000000"/>
            </w:tcBorders>
          </w:tcPr>
          <w:p w14:paraId="00A4FFB1" w14:textId="77777777" w:rsidR="00F4785B" w:rsidRDefault="00F4785B" w:rsidP="00F4785B">
            <w:pPr>
              <w:pStyle w:val="TableParagraph"/>
              <w:kinsoku w:val="0"/>
              <w:overflowPunct w:val="0"/>
              <w:spacing w:before="35"/>
              <w:ind w:left="138"/>
            </w:pPr>
            <w:r>
              <w:t>521211.97</w:t>
            </w:r>
          </w:p>
        </w:tc>
        <w:tc>
          <w:tcPr>
            <w:tcW w:w="1356" w:type="dxa"/>
            <w:tcBorders>
              <w:top w:val="single" w:sz="4" w:space="0" w:color="000000"/>
              <w:left w:val="single" w:sz="4" w:space="0" w:color="000000"/>
              <w:bottom w:val="single" w:sz="4" w:space="0" w:color="000000"/>
              <w:right w:val="single" w:sz="4" w:space="0" w:color="000000"/>
            </w:tcBorders>
          </w:tcPr>
          <w:p w14:paraId="54F1D129" w14:textId="77777777" w:rsidR="00F4785B" w:rsidRDefault="00F4785B" w:rsidP="00F4785B">
            <w:pPr>
              <w:pStyle w:val="TableParagraph"/>
              <w:kinsoku w:val="0"/>
              <w:overflowPunct w:val="0"/>
              <w:spacing w:before="35"/>
              <w:ind w:left="102"/>
            </w:pPr>
            <w:r>
              <w:t>2259298.53</w:t>
            </w:r>
          </w:p>
        </w:tc>
      </w:tr>
      <w:tr w:rsidR="00F4785B" w14:paraId="5860A980"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6E90BE87" w14:textId="77777777" w:rsidR="00F4785B" w:rsidRDefault="00F4785B" w:rsidP="00F4785B">
            <w:pPr>
              <w:pStyle w:val="TableParagraph"/>
              <w:kinsoku w:val="0"/>
              <w:overflowPunct w:val="0"/>
              <w:spacing w:before="35"/>
              <w:ind w:left="334" w:right="334"/>
              <w:jc w:val="center"/>
            </w:pPr>
            <w:r>
              <w:t>53</w:t>
            </w:r>
          </w:p>
        </w:tc>
        <w:tc>
          <w:tcPr>
            <w:tcW w:w="1309" w:type="dxa"/>
            <w:tcBorders>
              <w:top w:val="single" w:sz="4" w:space="0" w:color="000000"/>
              <w:left w:val="single" w:sz="4" w:space="0" w:color="000000"/>
              <w:bottom w:val="single" w:sz="4" w:space="0" w:color="000000"/>
              <w:right w:val="single" w:sz="4" w:space="0" w:color="000000"/>
            </w:tcBorders>
          </w:tcPr>
          <w:p w14:paraId="41EA4045" w14:textId="77777777" w:rsidR="00F4785B" w:rsidRDefault="00F4785B" w:rsidP="00F4785B">
            <w:pPr>
              <w:pStyle w:val="TableParagraph"/>
              <w:kinsoku w:val="0"/>
              <w:overflowPunct w:val="0"/>
              <w:spacing w:before="35"/>
              <w:ind w:left="138"/>
            </w:pPr>
            <w:r>
              <w:t>521218.34</w:t>
            </w:r>
          </w:p>
        </w:tc>
        <w:tc>
          <w:tcPr>
            <w:tcW w:w="1356" w:type="dxa"/>
            <w:tcBorders>
              <w:top w:val="single" w:sz="4" w:space="0" w:color="000000"/>
              <w:left w:val="single" w:sz="4" w:space="0" w:color="000000"/>
              <w:bottom w:val="single" w:sz="4" w:space="0" w:color="000000"/>
              <w:right w:val="single" w:sz="4" w:space="0" w:color="000000"/>
            </w:tcBorders>
          </w:tcPr>
          <w:p w14:paraId="52B08164" w14:textId="77777777" w:rsidR="00F4785B" w:rsidRDefault="00F4785B" w:rsidP="00F4785B">
            <w:pPr>
              <w:pStyle w:val="TableParagraph"/>
              <w:kinsoku w:val="0"/>
              <w:overflowPunct w:val="0"/>
              <w:spacing w:before="35"/>
              <w:ind w:left="102"/>
            </w:pPr>
            <w:r>
              <w:t>2259299.13</w:t>
            </w:r>
          </w:p>
        </w:tc>
      </w:tr>
      <w:tr w:rsidR="00F4785B" w14:paraId="5B305B34"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0F537AFB" w14:textId="77777777" w:rsidR="00F4785B" w:rsidRDefault="00F4785B" w:rsidP="00F4785B">
            <w:pPr>
              <w:pStyle w:val="TableParagraph"/>
              <w:kinsoku w:val="0"/>
              <w:overflowPunct w:val="0"/>
              <w:spacing w:before="35"/>
              <w:ind w:left="334" w:right="334"/>
              <w:jc w:val="center"/>
            </w:pPr>
            <w:r>
              <w:t>54</w:t>
            </w:r>
          </w:p>
        </w:tc>
        <w:tc>
          <w:tcPr>
            <w:tcW w:w="1309" w:type="dxa"/>
            <w:tcBorders>
              <w:top w:val="single" w:sz="4" w:space="0" w:color="000000"/>
              <w:left w:val="single" w:sz="4" w:space="0" w:color="000000"/>
              <w:bottom w:val="single" w:sz="4" w:space="0" w:color="000000"/>
              <w:right w:val="single" w:sz="4" w:space="0" w:color="000000"/>
            </w:tcBorders>
          </w:tcPr>
          <w:p w14:paraId="10A19CBE" w14:textId="77777777" w:rsidR="00F4785B" w:rsidRDefault="00F4785B" w:rsidP="00F4785B">
            <w:pPr>
              <w:pStyle w:val="TableParagraph"/>
              <w:kinsoku w:val="0"/>
              <w:overflowPunct w:val="0"/>
              <w:spacing w:before="35"/>
              <w:ind w:left="138"/>
            </w:pPr>
            <w:r>
              <w:t>521232.20</w:t>
            </w:r>
          </w:p>
        </w:tc>
        <w:tc>
          <w:tcPr>
            <w:tcW w:w="1356" w:type="dxa"/>
            <w:tcBorders>
              <w:top w:val="single" w:sz="4" w:space="0" w:color="000000"/>
              <w:left w:val="single" w:sz="4" w:space="0" w:color="000000"/>
              <w:bottom w:val="single" w:sz="4" w:space="0" w:color="000000"/>
              <w:right w:val="single" w:sz="4" w:space="0" w:color="000000"/>
            </w:tcBorders>
          </w:tcPr>
          <w:p w14:paraId="2306E949" w14:textId="77777777" w:rsidR="00F4785B" w:rsidRDefault="00F4785B" w:rsidP="00F4785B">
            <w:pPr>
              <w:pStyle w:val="TableParagraph"/>
              <w:kinsoku w:val="0"/>
              <w:overflowPunct w:val="0"/>
              <w:spacing w:before="35"/>
              <w:ind w:left="102"/>
            </w:pPr>
            <w:r>
              <w:t>2259300.84</w:t>
            </w:r>
          </w:p>
        </w:tc>
      </w:tr>
      <w:tr w:rsidR="00F4785B" w14:paraId="522AEE8C" w14:textId="77777777" w:rsidTr="00BC35B0">
        <w:trPr>
          <w:trHeight w:hRule="exact" w:val="324"/>
        </w:trPr>
        <w:tc>
          <w:tcPr>
            <w:tcW w:w="960" w:type="dxa"/>
            <w:tcBorders>
              <w:top w:val="single" w:sz="4" w:space="0" w:color="000000"/>
              <w:left w:val="single" w:sz="4" w:space="0" w:color="000000"/>
              <w:bottom w:val="single" w:sz="4" w:space="0" w:color="000000"/>
              <w:right w:val="single" w:sz="4" w:space="0" w:color="000000"/>
            </w:tcBorders>
          </w:tcPr>
          <w:p w14:paraId="6927B0E1" w14:textId="77777777" w:rsidR="00F4785B" w:rsidRDefault="00F4785B" w:rsidP="00F4785B">
            <w:pPr>
              <w:pStyle w:val="TableParagraph"/>
              <w:kinsoku w:val="0"/>
              <w:overflowPunct w:val="0"/>
              <w:spacing w:before="34"/>
              <w:ind w:left="334" w:right="334"/>
              <w:jc w:val="center"/>
            </w:pPr>
            <w:r>
              <w:t>55</w:t>
            </w:r>
          </w:p>
        </w:tc>
        <w:tc>
          <w:tcPr>
            <w:tcW w:w="1309" w:type="dxa"/>
            <w:tcBorders>
              <w:top w:val="single" w:sz="4" w:space="0" w:color="000000"/>
              <w:left w:val="single" w:sz="4" w:space="0" w:color="000000"/>
              <w:bottom w:val="single" w:sz="4" w:space="0" w:color="000000"/>
              <w:right w:val="single" w:sz="4" w:space="0" w:color="000000"/>
            </w:tcBorders>
          </w:tcPr>
          <w:p w14:paraId="32B9A385" w14:textId="77777777" w:rsidR="00F4785B" w:rsidRDefault="00F4785B" w:rsidP="00F4785B">
            <w:pPr>
              <w:pStyle w:val="TableParagraph"/>
              <w:kinsoku w:val="0"/>
              <w:overflowPunct w:val="0"/>
              <w:spacing w:before="34"/>
              <w:ind w:left="138"/>
            </w:pPr>
            <w:r>
              <w:t>521249.93</w:t>
            </w:r>
          </w:p>
        </w:tc>
        <w:tc>
          <w:tcPr>
            <w:tcW w:w="1356" w:type="dxa"/>
            <w:tcBorders>
              <w:top w:val="single" w:sz="4" w:space="0" w:color="000000"/>
              <w:left w:val="single" w:sz="4" w:space="0" w:color="000000"/>
              <w:bottom w:val="single" w:sz="4" w:space="0" w:color="000000"/>
              <w:right w:val="single" w:sz="4" w:space="0" w:color="000000"/>
            </w:tcBorders>
          </w:tcPr>
          <w:p w14:paraId="16C301DB" w14:textId="77777777" w:rsidR="00F4785B" w:rsidRDefault="00F4785B" w:rsidP="00F4785B">
            <w:pPr>
              <w:pStyle w:val="TableParagraph"/>
              <w:kinsoku w:val="0"/>
              <w:overflowPunct w:val="0"/>
              <w:spacing w:before="34"/>
              <w:ind w:left="102"/>
            </w:pPr>
            <w:r>
              <w:t>2259301.16</w:t>
            </w:r>
          </w:p>
        </w:tc>
      </w:tr>
      <w:tr w:rsidR="00F4785B" w14:paraId="66D4F5AA"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540E4F58" w14:textId="77777777" w:rsidR="00F4785B" w:rsidRDefault="00F4785B" w:rsidP="00F4785B">
            <w:pPr>
              <w:pStyle w:val="TableParagraph"/>
              <w:kinsoku w:val="0"/>
              <w:overflowPunct w:val="0"/>
              <w:spacing w:before="35"/>
              <w:ind w:left="334" w:right="334"/>
              <w:jc w:val="center"/>
            </w:pPr>
            <w:r>
              <w:t>56</w:t>
            </w:r>
          </w:p>
        </w:tc>
        <w:tc>
          <w:tcPr>
            <w:tcW w:w="1309" w:type="dxa"/>
            <w:tcBorders>
              <w:top w:val="single" w:sz="4" w:space="0" w:color="000000"/>
              <w:left w:val="single" w:sz="4" w:space="0" w:color="000000"/>
              <w:bottom w:val="single" w:sz="4" w:space="0" w:color="000000"/>
              <w:right w:val="single" w:sz="4" w:space="0" w:color="000000"/>
            </w:tcBorders>
          </w:tcPr>
          <w:p w14:paraId="4406BEAE" w14:textId="77777777" w:rsidR="00F4785B" w:rsidRDefault="00F4785B" w:rsidP="00F4785B">
            <w:pPr>
              <w:pStyle w:val="TableParagraph"/>
              <w:kinsoku w:val="0"/>
              <w:overflowPunct w:val="0"/>
              <w:spacing w:before="35"/>
              <w:ind w:left="138"/>
            </w:pPr>
            <w:r>
              <w:t>521249.84</w:t>
            </w:r>
          </w:p>
        </w:tc>
        <w:tc>
          <w:tcPr>
            <w:tcW w:w="1356" w:type="dxa"/>
            <w:tcBorders>
              <w:top w:val="single" w:sz="4" w:space="0" w:color="000000"/>
              <w:left w:val="single" w:sz="4" w:space="0" w:color="000000"/>
              <w:bottom w:val="single" w:sz="4" w:space="0" w:color="000000"/>
              <w:right w:val="single" w:sz="4" w:space="0" w:color="000000"/>
            </w:tcBorders>
          </w:tcPr>
          <w:p w14:paraId="51CDFFA3" w14:textId="77777777" w:rsidR="00F4785B" w:rsidRDefault="00F4785B" w:rsidP="00F4785B">
            <w:pPr>
              <w:pStyle w:val="TableParagraph"/>
              <w:kinsoku w:val="0"/>
              <w:overflowPunct w:val="0"/>
              <w:spacing w:before="35"/>
              <w:ind w:left="102"/>
            </w:pPr>
            <w:r>
              <w:t>2259305.07</w:t>
            </w:r>
          </w:p>
        </w:tc>
      </w:tr>
      <w:tr w:rsidR="00F4785B" w14:paraId="5A756C65" w14:textId="77777777" w:rsidTr="00BC35B0">
        <w:trPr>
          <w:trHeight w:hRule="exact" w:val="325"/>
        </w:trPr>
        <w:tc>
          <w:tcPr>
            <w:tcW w:w="960" w:type="dxa"/>
            <w:tcBorders>
              <w:top w:val="single" w:sz="4" w:space="0" w:color="000000"/>
              <w:left w:val="single" w:sz="4" w:space="0" w:color="000000"/>
              <w:bottom w:val="single" w:sz="4" w:space="0" w:color="000000"/>
              <w:right w:val="single" w:sz="4" w:space="0" w:color="000000"/>
            </w:tcBorders>
          </w:tcPr>
          <w:p w14:paraId="12E178B7" w14:textId="77777777" w:rsidR="00F4785B" w:rsidRDefault="00F4785B" w:rsidP="00F4785B">
            <w:pPr>
              <w:pStyle w:val="TableParagraph"/>
              <w:kinsoku w:val="0"/>
              <w:overflowPunct w:val="0"/>
              <w:spacing w:before="35"/>
              <w:ind w:left="334" w:right="334"/>
              <w:jc w:val="center"/>
            </w:pPr>
            <w:r>
              <w:t>1</w:t>
            </w:r>
          </w:p>
        </w:tc>
        <w:tc>
          <w:tcPr>
            <w:tcW w:w="1309" w:type="dxa"/>
            <w:tcBorders>
              <w:top w:val="single" w:sz="4" w:space="0" w:color="000000"/>
              <w:left w:val="single" w:sz="4" w:space="0" w:color="000000"/>
              <w:bottom w:val="single" w:sz="4" w:space="0" w:color="000000"/>
              <w:right w:val="single" w:sz="4" w:space="0" w:color="000000"/>
            </w:tcBorders>
          </w:tcPr>
          <w:p w14:paraId="6EE0C4EB" w14:textId="77777777" w:rsidR="00F4785B" w:rsidRDefault="00F4785B" w:rsidP="00F4785B">
            <w:pPr>
              <w:pStyle w:val="TableParagraph"/>
              <w:kinsoku w:val="0"/>
              <w:overflowPunct w:val="0"/>
              <w:spacing w:before="35"/>
              <w:ind w:left="138"/>
            </w:pPr>
            <w:r>
              <w:t>521262.19</w:t>
            </w:r>
          </w:p>
        </w:tc>
        <w:tc>
          <w:tcPr>
            <w:tcW w:w="1356" w:type="dxa"/>
            <w:tcBorders>
              <w:top w:val="single" w:sz="4" w:space="0" w:color="000000"/>
              <w:left w:val="single" w:sz="4" w:space="0" w:color="000000"/>
              <w:bottom w:val="single" w:sz="4" w:space="0" w:color="000000"/>
              <w:right w:val="single" w:sz="4" w:space="0" w:color="000000"/>
            </w:tcBorders>
          </w:tcPr>
          <w:p w14:paraId="3FEF4D4D" w14:textId="77777777" w:rsidR="00F4785B" w:rsidRDefault="00F4785B" w:rsidP="00F4785B">
            <w:pPr>
              <w:pStyle w:val="TableParagraph"/>
              <w:kinsoku w:val="0"/>
              <w:overflowPunct w:val="0"/>
              <w:spacing w:before="35"/>
              <w:ind w:left="102"/>
            </w:pPr>
            <w:r>
              <w:t>2259307.69</w:t>
            </w:r>
          </w:p>
        </w:tc>
      </w:tr>
    </w:tbl>
    <w:p w14:paraId="65CC4E55" w14:textId="77777777" w:rsidR="00F4785B" w:rsidRDefault="00F4785B" w:rsidP="00F4785B">
      <w:pPr>
        <w:sectPr w:rsidR="00F4785B">
          <w:pgSz w:w="11905" w:h="16840"/>
          <w:pgMar w:top="480" w:right="700" w:bottom="280" w:left="400" w:header="720" w:footer="720" w:gutter="0"/>
          <w:cols w:space="720" w:equalWidth="0">
            <w:col w:w="10805"/>
          </w:cols>
          <w:noEndnote/>
        </w:sectPr>
      </w:pPr>
    </w:p>
    <w:p w14:paraId="69E60571" w14:textId="0C0C8D10" w:rsidR="00F4785B" w:rsidRDefault="00F4785B" w:rsidP="00F4785B">
      <w:pPr>
        <w:kinsoku w:val="0"/>
        <w:overflowPunct w:val="0"/>
        <w:spacing w:before="7" w:line="100" w:lineRule="exact"/>
        <w:rPr>
          <w:sz w:val="10"/>
          <w:szCs w:val="10"/>
        </w:rPr>
      </w:pPr>
      <w:r>
        <w:rPr>
          <w:noProof/>
          <w:lang w:eastAsia="ru-RU"/>
        </w:rPr>
        <w:lastRenderedPageBreak/>
        <mc:AlternateContent>
          <mc:Choice Requires="wps">
            <w:drawing>
              <wp:anchor distT="0" distB="0" distL="114300" distR="114300" simplePos="0" relativeHeight="251669504" behindDoc="1" locked="0" layoutInCell="0" allowOverlap="1" wp14:anchorId="2C482AA1" wp14:editId="566C191F">
                <wp:simplePos x="0" y="0"/>
                <wp:positionH relativeFrom="page">
                  <wp:posOffset>4553585</wp:posOffset>
                </wp:positionH>
                <wp:positionV relativeFrom="page">
                  <wp:posOffset>356870</wp:posOffset>
                </wp:positionV>
                <wp:extent cx="2493645" cy="9272905"/>
                <wp:effectExtent l="635" t="4445" r="127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927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4979246A" w14:textId="77777777">
                              <w:trPr>
                                <w:trHeight w:hRule="exact" w:val="319"/>
                              </w:trPr>
                              <w:tc>
                                <w:tcPr>
                                  <w:tcW w:w="605" w:type="dxa"/>
                                  <w:tcBorders>
                                    <w:top w:val="nil"/>
                                    <w:left w:val="single" w:sz="4" w:space="0" w:color="000000"/>
                                    <w:bottom w:val="single" w:sz="4" w:space="0" w:color="000000"/>
                                    <w:right w:val="single" w:sz="4" w:space="0" w:color="000000"/>
                                  </w:tcBorders>
                                </w:tcPr>
                                <w:p w14:paraId="1B039905" w14:textId="77777777" w:rsidR="00F4785B" w:rsidRDefault="00F4785B">
                                  <w:pPr>
                                    <w:pStyle w:val="TableParagraph"/>
                                    <w:kinsoku w:val="0"/>
                                    <w:overflowPunct w:val="0"/>
                                    <w:spacing w:before="35"/>
                                    <w:ind w:left="217" w:right="217"/>
                                    <w:jc w:val="center"/>
                                  </w:pPr>
                                  <w:r>
                                    <w:t>8</w:t>
                                  </w:r>
                                </w:p>
                              </w:tc>
                              <w:tc>
                                <w:tcPr>
                                  <w:tcW w:w="1949" w:type="dxa"/>
                                  <w:tcBorders>
                                    <w:top w:val="nil"/>
                                    <w:left w:val="single" w:sz="4" w:space="0" w:color="000000"/>
                                    <w:bottom w:val="single" w:sz="4" w:space="0" w:color="000000"/>
                                    <w:right w:val="single" w:sz="4" w:space="0" w:color="000000"/>
                                  </w:tcBorders>
                                </w:tcPr>
                                <w:p w14:paraId="74120F7B" w14:textId="77777777" w:rsidR="00F4785B" w:rsidRDefault="00F4785B">
                                  <w:pPr>
                                    <w:pStyle w:val="TableParagraph"/>
                                    <w:kinsoku w:val="0"/>
                                    <w:overflowPunct w:val="0"/>
                                    <w:spacing w:before="35"/>
                                    <w:ind w:left="457"/>
                                  </w:pPr>
                                  <w:r>
                                    <w:t>521082.66</w:t>
                                  </w:r>
                                </w:p>
                              </w:tc>
                              <w:tc>
                                <w:tcPr>
                                  <w:tcW w:w="1356" w:type="dxa"/>
                                  <w:tcBorders>
                                    <w:top w:val="nil"/>
                                    <w:left w:val="single" w:sz="4" w:space="0" w:color="000000"/>
                                    <w:bottom w:val="single" w:sz="4" w:space="0" w:color="000000"/>
                                    <w:right w:val="single" w:sz="4" w:space="0" w:color="000000"/>
                                  </w:tcBorders>
                                </w:tcPr>
                                <w:p w14:paraId="73E8EA80" w14:textId="77777777" w:rsidR="00F4785B" w:rsidRDefault="00F4785B">
                                  <w:pPr>
                                    <w:pStyle w:val="TableParagraph"/>
                                    <w:kinsoku w:val="0"/>
                                    <w:overflowPunct w:val="0"/>
                                    <w:spacing w:before="35"/>
                                    <w:ind w:left="101"/>
                                  </w:pPr>
                                  <w:r>
                                    <w:t>2259212.08</w:t>
                                  </w:r>
                                </w:p>
                              </w:tc>
                            </w:tr>
                            <w:tr w:rsidR="00F4785B" w14:paraId="739FD55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776D059"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3423B801" w14:textId="77777777" w:rsidR="00F4785B" w:rsidRDefault="00F4785B">
                                  <w:pPr>
                                    <w:pStyle w:val="TableParagraph"/>
                                    <w:kinsoku w:val="0"/>
                                    <w:overflowPunct w:val="0"/>
                                    <w:spacing w:before="35"/>
                                    <w:ind w:left="457"/>
                                  </w:pPr>
                                  <w:r>
                                    <w:t>521057.83</w:t>
                                  </w:r>
                                </w:p>
                              </w:tc>
                              <w:tc>
                                <w:tcPr>
                                  <w:tcW w:w="1356" w:type="dxa"/>
                                  <w:tcBorders>
                                    <w:top w:val="single" w:sz="4" w:space="0" w:color="000000"/>
                                    <w:left w:val="single" w:sz="4" w:space="0" w:color="000000"/>
                                    <w:bottom w:val="single" w:sz="4" w:space="0" w:color="000000"/>
                                    <w:right w:val="single" w:sz="4" w:space="0" w:color="000000"/>
                                  </w:tcBorders>
                                </w:tcPr>
                                <w:p w14:paraId="5956D7C0" w14:textId="77777777" w:rsidR="00F4785B" w:rsidRDefault="00F4785B">
                                  <w:pPr>
                                    <w:pStyle w:val="TableParagraph"/>
                                    <w:kinsoku w:val="0"/>
                                    <w:overflowPunct w:val="0"/>
                                    <w:spacing w:before="35"/>
                                    <w:ind w:left="101"/>
                                  </w:pPr>
                                  <w:r>
                                    <w:t>2259216.03</w:t>
                                  </w:r>
                                </w:p>
                              </w:tc>
                            </w:tr>
                            <w:tr w:rsidR="00F4785B" w14:paraId="3CC125B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C8365B"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CDA3379" w14:textId="77777777" w:rsidR="00F4785B" w:rsidRDefault="00F4785B">
                                  <w:pPr>
                                    <w:pStyle w:val="TableParagraph"/>
                                    <w:kinsoku w:val="0"/>
                                    <w:overflowPunct w:val="0"/>
                                    <w:spacing w:before="35"/>
                                    <w:ind w:left="457"/>
                                  </w:pPr>
                                  <w:r>
                                    <w:t>521058.43</w:t>
                                  </w:r>
                                </w:p>
                              </w:tc>
                              <w:tc>
                                <w:tcPr>
                                  <w:tcW w:w="1356" w:type="dxa"/>
                                  <w:tcBorders>
                                    <w:top w:val="single" w:sz="4" w:space="0" w:color="000000"/>
                                    <w:left w:val="single" w:sz="4" w:space="0" w:color="000000"/>
                                    <w:bottom w:val="single" w:sz="4" w:space="0" w:color="000000"/>
                                    <w:right w:val="single" w:sz="4" w:space="0" w:color="000000"/>
                                  </w:tcBorders>
                                </w:tcPr>
                                <w:p w14:paraId="59F590CE" w14:textId="77777777" w:rsidR="00F4785B" w:rsidRDefault="00F4785B">
                                  <w:pPr>
                                    <w:pStyle w:val="TableParagraph"/>
                                    <w:kinsoku w:val="0"/>
                                    <w:overflowPunct w:val="0"/>
                                    <w:spacing w:before="35"/>
                                    <w:ind w:left="101"/>
                                  </w:pPr>
                                  <w:r>
                                    <w:t>2259219.85</w:t>
                                  </w:r>
                                </w:p>
                              </w:tc>
                            </w:tr>
                            <w:tr w:rsidR="00F4785B" w14:paraId="16FA1DA8"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58D1F457" w14:textId="77777777" w:rsidR="00F4785B" w:rsidRDefault="00F4785B">
                                  <w:pPr>
                                    <w:pStyle w:val="TableParagraph"/>
                                    <w:kinsoku w:val="0"/>
                                    <w:overflowPunct w:val="0"/>
                                    <w:spacing w:line="272" w:lineRule="exact"/>
                                    <w:ind w:left="224" w:right="226"/>
                                    <w:jc w:val="center"/>
                                  </w:pPr>
                                  <w:r>
                                    <w:t>59:32:0050029:380,</w:t>
                                  </w:r>
                                  <w:r>
                                    <w:rPr>
                                      <w:spacing w:val="-11"/>
                                    </w:rPr>
                                    <w:t xml:space="preserve"> </w:t>
                                  </w:r>
                                  <w:r>
                                    <w:t>пл</w:t>
                                  </w:r>
                                  <w:r>
                                    <w:rPr>
                                      <w:spacing w:val="-2"/>
                                    </w:rPr>
                                    <w:t>о</w:t>
                                  </w:r>
                                  <w:r>
                                    <w:t>щадь</w:t>
                                  </w:r>
                                  <w:r>
                                    <w:rPr>
                                      <w:spacing w:val="-11"/>
                                    </w:rPr>
                                    <w:t xml:space="preserve"> </w:t>
                                  </w:r>
                                  <w:r>
                                    <w:t>515</w:t>
                                  </w:r>
                                </w:p>
                                <w:p w14:paraId="09979349"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36B55CD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4506A1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C0370DD" w14:textId="77777777" w:rsidR="00F4785B" w:rsidRDefault="00F4785B">
                                  <w:pPr>
                                    <w:pStyle w:val="TableParagraph"/>
                                    <w:kinsoku w:val="0"/>
                                    <w:overflowPunct w:val="0"/>
                                    <w:spacing w:before="35"/>
                                    <w:ind w:left="457"/>
                                  </w:pPr>
                                  <w:r>
                                    <w:t>521085.78</w:t>
                                  </w:r>
                                </w:p>
                              </w:tc>
                              <w:tc>
                                <w:tcPr>
                                  <w:tcW w:w="1356" w:type="dxa"/>
                                  <w:tcBorders>
                                    <w:top w:val="single" w:sz="4" w:space="0" w:color="000000"/>
                                    <w:left w:val="single" w:sz="4" w:space="0" w:color="000000"/>
                                    <w:bottom w:val="single" w:sz="4" w:space="0" w:color="000000"/>
                                    <w:right w:val="single" w:sz="4" w:space="0" w:color="000000"/>
                                  </w:tcBorders>
                                </w:tcPr>
                                <w:p w14:paraId="5B0DAD11" w14:textId="77777777" w:rsidR="00F4785B" w:rsidRDefault="00F4785B">
                                  <w:pPr>
                                    <w:pStyle w:val="TableParagraph"/>
                                    <w:kinsoku w:val="0"/>
                                    <w:overflowPunct w:val="0"/>
                                    <w:spacing w:before="35"/>
                                    <w:ind w:left="101"/>
                                  </w:pPr>
                                  <w:r>
                                    <w:t>2259211.51</w:t>
                                  </w:r>
                                </w:p>
                              </w:tc>
                            </w:tr>
                            <w:tr w:rsidR="00F4785B" w14:paraId="473631D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6B75AA7"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231D9B80" w14:textId="77777777" w:rsidR="00F4785B" w:rsidRDefault="00F4785B">
                                  <w:pPr>
                                    <w:pStyle w:val="TableParagraph"/>
                                    <w:kinsoku w:val="0"/>
                                    <w:overflowPunct w:val="0"/>
                                    <w:spacing w:before="35"/>
                                    <w:ind w:left="457"/>
                                  </w:pPr>
                                  <w:r>
                                    <w:t>521082.63</w:t>
                                  </w:r>
                                </w:p>
                              </w:tc>
                              <w:tc>
                                <w:tcPr>
                                  <w:tcW w:w="1356" w:type="dxa"/>
                                  <w:tcBorders>
                                    <w:top w:val="single" w:sz="4" w:space="0" w:color="000000"/>
                                    <w:left w:val="single" w:sz="4" w:space="0" w:color="000000"/>
                                    <w:bottom w:val="single" w:sz="4" w:space="0" w:color="000000"/>
                                    <w:right w:val="single" w:sz="4" w:space="0" w:color="000000"/>
                                  </w:tcBorders>
                                </w:tcPr>
                                <w:p w14:paraId="41E34761" w14:textId="77777777" w:rsidR="00F4785B" w:rsidRDefault="00F4785B">
                                  <w:pPr>
                                    <w:pStyle w:val="TableParagraph"/>
                                    <w:kinsoku w:val="0"/>
                                    <w:overflowPunct w:val="0"/>
                                    <w:spacing w:before="35"/>
                                    <w:ind w:left="101"/>
                                  </w:pPr>
                                  <w:r>
                                    <w:t>2259194.68</w:t>
                                  </w:r>
                                </w:p>
                              </w:tc>
                            </w:tr>
                            <w:tr w:rsidR="00F4785B" w14:paraId="0804097B"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522407A"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0E102D1D" w14:textId="77777777" w:rsidR="00F4785B" w:rsidRDefault="00F4785B">
                                  <w:pPr>
                                    <w:pStyle w:val="TableParagraph"/>
                                    <w:kinsoku w:val="0"/>
                                    <w:overflowPunct w:val="0"/>
                                    <w:spacing w:before="34"/>
                                    <w:ind w:left="457"/>
                                  </w:pPr>
                                  <w:r>
                                    <w:t>521065.26</w:t>
                                  </w:r>
                                </w:p>
                              </w:tc>
                              <w:tc>
                                <w:tcPr>
                                  <w:tcW w:w="1356" w:type="dxa"/>
                                  <w:tcBorders>
                                    <w:top w:val="single" w:sz="4" w:space="0" w:color="000000"/>
                                    <w:left w:val="single" w:sz="4" w:space="0" w:color="000000"/>
                                    <w:bottom w:val="single" w:sz="4" w:space="0" w:color="000000"/>
                                    <w:right w:val="single" w:sz="4" w:space="0" w:color="000000"/>
                                  </w:tcBorders>
                                </w:tcPr>
                                <w:p w14:paraId="1D9F6C22" w14:textId="77777777" w:rsidR="00F4785B" w:rsidRDefault="00F4785B">
                                  <w:pPr>
                                    <w:pStyle w:val="TableParagraph"/>
                                    <w:kinsoku w:val="0"/>
                                    <w:overflowPunct w:val="0"/>
                                    <w:spacing w:before="34"/>
                                    <w:ind w:left="101"/>
                                  </w:pPr>
                                  <w:r>
                                    <w:t>2259196.51</w:t>
                                  </w:r>
                                </w:p>
                              </w:tc>
                            </w:tr>
                            <w:tr w:rsidR="00F4785B" w14:paraId="211780E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EC5ED8"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0FFF4FED" w14:textId="77777777" w:rsidR="00F4785B" w:rsidRDefault="00F4785B">
                                  <w:pPr>
                                    <w:pStyle w:val="TableParagraph"/>
                                    <w:kinsoku w:val="0"/>
                                    <w:overflowPunct w:val="0"/>
                                    <w:spacing w:before="35"/>
                                    <w:ind w:left="457"/>
                                  </w:pPr>
                                  <w:r>
                                    <w:t>521053.87</w:t>
                                  </w:r>
                                </w:p>
                              </w:tc>
                              <w:tc>
                                <w:tcPr>
                                  <w:tcW w:w="1356" w:type="dxa"/>
                                  <w:tcBorders>
                                    <w:top w:val="single" w:sz="4" w:space="0" w:color="000000"/>
                                    <w:left w:val="single" w:sz="4" w:space="0" w:color="000000"/>
                                    <w:bottom w:val="single" w:sz="4" w:space="0" w:color="000000"/>
                                    <w:right w:val="single" w:sz="4" w:space="0" w:color="000000"/>
                                  </w:tcBorders>
                                </w:tcPr>
                                <w:p w14:paraId="50A9E733" w14:textId="77777777" w:rsidR="00F4785B" w:rsidRDefault="00F4785B">
                                  <w:pPr>
                                    <w:pStyle w:val="TableParagraph"/>
                                    <w:kinsoku w:val="0"/>
                                    <w:overflowPunct w:val="0"/>
                                    <w:spacing w:before="35"/>
                                    <w:ind w:left="101"/>
                                  </w:pPr>
                                  <w:r>
                                    <w:t>2259197.42</w:t>
                                  </w:r>
                                </w:p>
                              </w:tc>
                            </w:tr>
                            <w:tr w:rsidR="00F4785B" w14:paraId="5BDE504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B8A437"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F808F59" w14:textId="77777777" w:rsidR="00F4785B" w:rsidRDefault="00F4785B">
                                  <w:pPr>
                                    <w:pStyle w:val="TableParagraph"/>
                                    <w:kinsoku w:val="0"/>
                                    <w:overflowPunct w:val="0"/>
                                    <w:spacing w:before="35"/>
                                    <w:ind w:left="457"/>
                                  </w:pPr>
                                  <w:r>
                                    <w:t>521055.23</w:t>
                                  </w:r>
                                </w:p>
                              </w:tc>
                              <w:tc>
                                <w:tcPr>
                                  <w:tcW w:w="1356" w:type="dxa"/>
                                  <w:tcBorders>
                                    <w:top w:val="single" w:sz="4" w:space="0" w:color="000000"/>
                                    <w:left w:val="single" w:sz="4" w:space="0" w:color="000000"/>
                                    <w:bottom w:val="single" w:sz="4" w:space="0" w:color="000000"/>
                                    <w:right w:val="single" w:sz="4" w:space="0" w:color="000000"/>
                                  </w:tcBorders>
                                </w:tcPr>
                                <w:p w14:paraId="12081A1C" w14:textId="77777777" w:rsidR="00F4785B" w:rsidRDefault="00F4785B">
                                  <w:pPr>
                                    <w:pStyle w:val="TableParagraph"/>
                                    <w:kinsoku w:val="0"/>
                                    <w:overflowPunct w:val="0"/>
                                    <w:spacing w:before="35"/>
                                    <w:ind w:left="101"/>
                                  </w:pPr>
                                  <w:r>
                                    <w:t>2259204.99</w:t>
                                  </w:r>
                                </w:p>
                              </w:tc>
                            </w:tr>
                            <w:tr w:rsidR="00F4785B" w14:paraId="644E14E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BB99A6"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0A0262EE" w14:textId="77777777" w:rsidR="00F4785B" w:rsidRDefault="00F4785B">
                                  <w:pPr>
                                    <w:pStyle w:val="TableParagraph"/>
                                    <w:kinsoku w:val="0"/>
                                    <w:overflowPunct w:val="0"/>
                                    <w:spacing w:before="35"/>
                                    <w:ind w:left="457"/>
                                  </w:pPr>
                                  <w:r>
                                    <w:t>521057.83</w:t>
                                  </w:r>
                                </w:p>
                              </w:tc>
                              <w:tc>
                                <w:tcPr>
                                  <w:tcW w:w="1356" w:type="dxa"/>
                                  <w:tcBorders>
                                    <w:top w:val="single" w:sz="4" w:space="0" w:color="000000"/>
                                    <w:left w:val="single" w:sz="4" w:space="0" w:color="000000"/>
                                    <w:bottom w:val="single" w:sz="4" w:space="0" w:color="000000"/>
                                    <w:right w:val="single" w:sz="4" w:space="0" w:color="000000"/>
                                  </w:tcBorders>
                                </w:tcPr>
                                <w:p w14:paraId="1899EE0D" w14:textId="77777777" w:rsidR="00F4785B" w:rsidRDefault="00F4785B">
                                  <w:pPr>
                                    <w:pStyle w:val="TableParagraph"/>
                                    <w:kinsoku w:val="0"/>
                                    <w:overflowPunct w:val="0"/>
                                    <w:spacing w:before="35"/>
                                    <w:ind w:left="101"/>
                                  </w:pPr>
                                  <w:r>
                                    <w:t>2259216.03</w:t>
                                  </w:r>
                                </w:p>
                              </w:tc>
                            </w:tr>
                            <w:tr w:rsidR="00F4785B" w14:paraId="56603E8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285CEBF"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2593887" w14:textId="77777777" w:rsidR="00F4785B" w:rsidRDefault="00F4785B">
                                  <w:pPr>
                                    <w:pStyle w:val="TableParagraph"/>
                                    <w:kinsoku w:val="0"/>
                                    <w:overflowPunct w:val="0"/>
                                    <w:spacing w:before="35"/>
                                    <w:ind w:left="457"/>
                                  </w:pPr>
                                  <w:r>
                                    <w:t>521085.78</w:t>
                                  </w:r>
                                </w:p>
                              </w:tc>
                              <w:tc>
                                <w:tcPr>
                                  <w:tcW w:w="1356" w:type="dxa"/>
                                  <w:tcBorders>
                                    <w:top w:val="single" w:sz="4" w:space="0" w:color="000000"/>
                                    <w:left w:val="single" w:sz="4" w:space="0" w:color="000000"/>
                                    <w:bottom w:val="single" w:sz="4" w:space="0" w:color="000000"/>
                                    <w:right w:val="single" w:sz="4" w:space="0" w:color="000000"/>
                                  </w:tcBorders>
                                </w:tcPr>
                                <w:p w14:paraId="33DA3CEE" w14:textId="77777777" w:rsidR="00F4785B" w:rsidRDefault="00F4785B">
                                  <w:pPr>
                                    <w:pStyle w:val="TableParagraph"/>
                                    <w:kinsoku w:val="0"/>
                                    <w:overflowPunct w:val="0"/>
                                    <w:spacing w:before="35"/>
                                    <w:ind w:left="101"/>
                                  </w:pPr>
                                  <w:r>
                                    <w:t>2259211.51</w:t>
                                  </w:r>
                                </w:p>
                              </w:tc>
                            </w:tr>
                            <w:tr w:rsidR="00F4785B" w14:paraId="410CB17B"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454C414C" w14:textId="77777777" w:rsidR="00F4785B" w:rsidRDefault="00F4785B">
                                  <w:pPr>
                                    <w:pStyle w:val="TableParagraph"/>
                                    <w:kinsoku w:val="0"/>
                                    <w:overflowPunct w:val="0"/>
                                    <w:spacing w:line="272" w:lineRule="exact"/>
                                    <w:ind w:left="224" w:right="226"/>
                                    <w:jc w:val="center"/>
                                  </w:pPr>
                                  <w:r>
                                    <w:t>59:32:0050029:341,</w:t>
                                  </w:r>
                                  <w:r>
                                    <w:rPr>
                                      <w:spacing w:val="-11"/>
                                    </w:rPr>
                                    <w:t xml:space="preserve"> </w:t>
                                  </w:r>
                                  <w:r>
                                    <w:t>пл</w:t>
                                  </w:r>
                                  <w:r>
                                    <w:rPr>
                                      <w:spacing w:val="-2"/>
                                    </w:rPr>
                                    <w:t>о</w:t>
                                  </w:r>
                                  <w:r>
                                    <w:t>щадь</w:t>
                                  </w:r>
                                  <w:r>
                                    <w:rPr>
                                      <w:spacing w:val="-11"/>
                                    </w:rPr>
                                    <w:t xml:space="preserve"> </w:t>
                                  </w:r>
                                  <w:r>
                                    <w:t>569</w:t>
                                  </w:r>
                                </w:p>
                                <w:p w14:paraId="1971E28B"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407DDF5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01A45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D0B2DBF"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50E6C76F" w14:textId="77777777" w:rsidR="00F4785B" w:rsidRDefault="00F4785B">
                                  <w:pPr>
                                    <w:pStyle w:val="TableParagraph"/>
                                    <w:kinsoku w:val="0"/>
                                    <w:overflowPunct w:val="0"/>
                                    <w:spacing w:before="35"/>
                                    <w:ind w:left="101"/>
                                  </w:pPr>
                                  <w:r>
                                    <w:t>2259183.78</w:t>
                                  </w:r>
                                </w:p>
                              </w:tc>
                            </w:tr>
                            <w:tr w:rsidR="00F4785B" w14:paraId="29558A2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EEDE2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61CD8988" w14:textId="77777777" w:rsidR="00F4785B" w:rsidRDefault="00F4785B">
                                  <w:pPr>
                                    <w:pStyle w:val="TableParagraph"/>
                                    <w:kinsoku w:val="0"/>
                                    <w:overflowPunct w:val="0"/>
                                    <w:spacing w:before="35"/>
                                    <w:ind w:left="457"/>
                                  </w:pPr>
                                  <w:r>
                                    <w:t>521050.67</w:t>
                                  </w:r>
                                </w:p>
                              </w:tc>
                              <w:tc>
                                <w:tcPr>
                                  <w:tcW w:w="1356" w:type="dxa"/>
                                  <w:tcBorders>
                                    <w:top w:val="single" w:sz="4" w:space="0" w:color="000000"/>
                                    <w:left w:val="single" w:sz="4" w:space="0" w:color="000000"/>
                                    <w:bottom w:val="single" w:sz="4" w:space="0" w:color="000000"/>
                                    <w:right w:val="single" w:sz="4" w:space="0" w:color="000000"/>
                                  </w:tcBorders>
                                </w:tcPr>
                                <w:p w14:paraId="252220EA" w14:textId="77777777" w:rsidR="00F4785B" w:rsidRDefault="00F4785B">
                                  <w:pPr>
                                    <w:pStyle w:val="TableParagraph"/>
                                    <w:kinsoku w:val="0"/>
                                    <w:overflowPunct w:val="0"/>
                                    <w:spacing w:before="35"/>
                                    <w:ind w:left="101"/>
                                  </w:pPr>
                                  <w:r>
                                    <w:t>2259202.20</w:t>
                                  </w:r>
                                </w:p>
                              </w:tc>
                            </w:tr>
                            <w:tr w:rsidR="00F4785B" w14:paraId="2E00668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A299AB"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5EE0D3C" w14:textId="77777777" w:rsidR="00F4785B" w:rsidRDefault="00F4785B">
                                  <w:pPr>
                                    <w:pStyle w:val="TableParagraph"/>
                                    <w:kinsoku w:val="0"/>
                                    <w:overflowPunct w:val="0"/>
                                    <w:spacing w:before="35"/>
                                    <w:ind w:left="457"/>
                                  </w:pPr>
                                  <w:r>
                                    <w:t>521050.62</w:t>
                                  </w:r>
                                </w:p>
                              </w:tc>
                              <w:tc>
                                <w:tcPr>
                                  <w:tcW w:w="1356" w:type="dxa"/>
                                  <w:tcBorders>
                                    <w:top w:val="single" w:sz="4" w:space="0" w:color="000000"/>
                                    <w:left w:val="single" w:sz="4" w:space="0" w:color="000000"/>
                                    <w:bottom w:val="single" w:sz="4" w:space="0" w:color="000000"/>
                                    <w:right w:val="single" w:sz="4" w:space="0" w:color="000000"/>
                                  </w:tcBorders>
                                </w:tcPr>
                                <w:p w14:paraId="787EA803" w14:textId="77777777" w:rsidR="00F4785B" w:rsidRDefault="00F4785B">
                                  <w:pPr>
                                    <w:pStyle w:val="TableParagraph"/>
                                    <w:kinsoku w:val="0"/>
                                    <w:overflowPunct w:val="0"/>
                                    <w:spacing w:before="35"/>
                                    <w:ind w:left="101"/>
                                  </w:pPr>
                                  <w:r>
                                    <w:t>2259202.55</w:t>
                                  </w:r>
                                </w:p>
                              </w:tc>
                            </w:tr>
                            <w:tr w:rsidR="00F4785B" w14:paraId="51C3BB3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06A81E4" w14:textId="77777777" w:rsidR="00F4785B" w:rsidRDefault="00F4785B">
                                  <w:pPr>
                                    <w:pStyle w:val="TableParagraph"/>
                                    <w:kinsoku w:val="0"/>
                                    <w:overflowPunct w:val="0"/>
                                    <w:spacing w:before="34"/>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105E5C9" w14:textId="77777777" w:rsidR="00F4785B" w:rsidRDefault="00F4785B">
                                  <w:pPr>
                                    <w:pStyle w:val="TableParagraph"/>
                                    <w:kinsoku w:val="0"/>
                                    <w:overflowPunct w:val="0"/>
                                    <w:spacing w:before="34"/>
                                    <w:ind w:left="457"/>
                                  </w:pPr>
                                  <w:r>
                                    <w:t>521023.68</w:t>
                                  </w:r>
                                </w:p>
                              </w:tc>
                              <w:tc>
                                <w:tcPr>
                                  <w:tcW w:w="1356" w:type="dxa"/>
                                  <w:tcBorders>
                                    <w:top w:val="single" w:sz="4" w:space="0" w:color="000000"/>
                                    <w:left w:val="single" w:sz="4" w:space="0" w:color="000000"/>
                                    <w:bottom w:val="single" w:sz="4" w:space="0" w:color="000000"/>
                                    <w:right w:val="single" w:sz="4" w:space="0" w:color="000000"/>
                                  </w:tcBorders>
                                </w:tcPr>
                                <w:p w14:paraId="0A4D47AF" w14:textId="77777777" w:rsidR="00F4785B" w:rsidRDefault="00F4785B">
                                  <w:pPr>
                                    <w:pStyle w:val="TableParagraph"/>
                                    <w:kinsoku w:val="0"/>
                                    <w:overflowPunct w:val="0"/>
                                    <w:spacing w:before="34"/>
                                    <w:ind w:left="101"/>
                                  </w:pPr>
                                  <w:r>
                                    <w:t>2259206.44</w:t>
                                  </w:r>
                                </w:p>
                              </w:tc>
                            </w:tr>
                            <w:tr w:rsidR="00F4785B" w14:paraId="76AE21C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F156F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31A2077D" w14:textId="77777777" w:rsidR="00F4785B" w:rsidRDefault="00F4785B">
                                  <w:pPr>
                                    <w:pStyle w:val="TableParagraph"/>
                                    <w:kinsoku w:val="0"/>
                                    <w:overflowPunct w:val="0"/>
                                    <w:spacing w:before="35"/>
                                    <w:ind w:left="457"/>
                                  </w:pPr>
                                  <w:r>
                                    <w:t>521021.19</w:t>
                                  </w:r>
                                </w:p>
                              </w:tc>
                              <w:tc>
                                <w:tcPr>
                                  <w:tcW w:w="1356" w:type="dxa"/>
                                  <w:tcBorders>
                                    <w:top w:val="single" w:sz="4" w:space="0" w:color="000000"/>
                                    <w:left w:val="single" w:sz="4" w:space="0" w:color="000000"/>
                                    <w:bottom w:val="single" w:sz="4" w:space="0" w:color="000000"/>
                                    <w:right w:val="single" w:sz="4" w:space="0" w:color="000000"/>
                                  </w:tcBorders>
                                </w:tcPr>
                                <w:p w14:paraId="3006245F" w14:textId="77777777" w:rsidR="00F4785B" w:rsidRDefault="00F4785B">
                                  <w:pPr>
                                    <w:pStyle w:val="TableParagraph"/>
                                    <w:kinsoku w:val="0"/>
                                    <w:overflowPunct w:val="0"/>
                                    <w:spacing w:before="35"/>
                                    <w:ind w:left="101"/>
                                  </w:pPr>
                                  <w:r>
                                    <w:t>2259206.47</w:t>
                                  </w:r>
                                </w:p>
                              </w:tc>
                            </w:tr>
                            <w:tr w:rsidR="00F4785B" w14:paraId="0C2F301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53DF1D"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9A31800" w14:textId="77777777" w:rsidR="00F4785B" w:rsidRDefault="00F4785B">
                                  <w:pPr>
                                    <w:pStyle w:val="TableParagraph"/>
                                    <w:kinsoku w:val="0"/>
                                    <w:overflowPunct w:val="0"/>
                                    <w:spacing w:before="35"/>
                                    <w:ind w:left="457"/>
                                  </w:pPr>
                                  <w:r>
                                    <w:t>521019.14</w:t>
                                  </w:r>
                                </w:p>
                              </w:tc>
                              <w:tc>
                                <w:tcPr>
                                  <w:tcW w:w="1356" w:type="dxa"/>
                                  <w:tcBorders>
                                    <w:top w:val="single" w:sz="4" w:space="0" w:color="000000"/>
                                    <w:left w:val="single" w:sz="4" w:space="0" w:color="000000"/>
                                    <w:bottom w:val="single" w:sz="4" w:space="0" w:color="000000"/>
                                    <w:right w:val="single" w:sz="4" w:space="0" w:color="000000"/>
                                  </w:tcBorders>
                                </w:tcPr>
                                <w:p w14:paraId="60DCA83E" w14:textId="77777777" w:rsidR="00F4785B" w:rsidRDefault="00F4785B">
                                  <w:pPr>
                                    <w:pStyle w:val="TableParagraph"/>
                                    <w:kinsoku w:val="0"/>
                                    <w:overflowPunct w:val="0"/>
                                    <w:spacing w:before="35"/>
                                    <w:ind w:left="101"/>
                                  </w:pPr>
                                  <w:r>
                                    <w:t>2259187.12</w:t>
                                  </w:r>
                                </w:p>
                              </w:tc>
                            </w:tr>
                            <w:tr w:rsidR="00F4785B" w14:paraId="4B3B021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95576FF"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2EC2B96E" w14:textId="77777777" w:rsidR="00F4785B" w:rsidRDefault="00F4785B">
                                  <w:pPr>
                                    <w:pStyle w:val="TableParagraph"/>
                                    <w:kinsoku w:val="0"/>
                                    <w:overflowPunct w:val="0"/>
                                    <w:spacing w:before="35"/>
                                    <w:ind w:left="457"/>
                                  </w:pPr>
                                  <w:r>
                                    <w:t>521021.77</w:t>
                                  </w:r>
                                </w:p>
                              </w:tc>
                              <w:tc>
                                <w:tcPr>
                                  <w:tcW w:w="1356" w:type="dxa"/>
                                  <w:tcBorders>
                                    <w:top w:val="single" w:sz="4" w:space="0" w:color="000000"/>
                                    <w:left w:val="single" w:sz="4" w:space="0" w:color="000000"/>
                                    <w:bottom w:val="single" w:sz="4" w:space="0" w:color="000000"/>
                                    <w:right w:val="single" w:sz="4" w:space="0" w:color="000000"/>
                                  </w:tcBorders>
                                </w:tcPr>
                                <w:p w14:paraId="7F506B8D" w14:textId="77777777" w:rsidR="00F4785B" w:rsidRDefault="00F4785B">
                                  <w:pPr>
                                    <w:pStyle w:val="TableParagraph"/>
                                    <w:kinsoku w:val="0"/>
                                    <w:overflowPunct w:val="0"/>
                                    <w:spacing w:before="35"/>
                                    <w:ind w:left="101"/>
                                  </w:pPr>
                                  <w:r>
                                    <w:t>2259186.90</w:t>
                                  </w:r>
                                </w:p>
                              </w:tc>
                            </w:tr>
                            <w:tr w:rsidR="00F4785B" w14:paraId="59EA550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1CB6480"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62DB54EB" w14:textId="77777777" w:rsidR="00F4785B" w:rsidRDefault="00F4785B">
                                  <w:pPr>
                                    <w:pStyle w:val="TableParagraph"/>
                                    <w:kinsoku w:val="0"/>
                                    <w:overflowPunct w:val="0"/>
                                    <w:spacing w:before="35"/>
                                    <w:ind w:left="457"/>
                                  </w:pPr>
                                  <w:r>
                                    <w:t>521022.48</w:t>
                                  </w:r>
                                </w:p>
                              </w:tc>
                              <w:tc>
                                <w:tcPr>
                                  <w:tcW w:w="1356" w:type="dxa"/>
                                  <w:tcBorders>
                                    <w:top w:val="single" w:sz="4" w:space="0" w:color="000000"/>
                                    <w:left w:val="single" w:sz="4" w:space="0" w:color="000000"/>
                                    <w:bottom w:val="single" w:sz="4" w:space="0" w:color="000000"/>
                                    <w:right w:val="single" w:sz="4" w:space="0" w:color="000000"/>
                                  </w:tcBorders>
                                </w:tcPr>
                                <w:p w14:paraId="1355B415" w14:textId="77777777" w:rsidR="00F4785B" w:rsidRDefault="00F4785B">
                                  <w:pPr>
                                    <w:pStyle w:val="TableParagraph"/>
                                    <w:kinsoku w:val="0"/>
                                    <w:overflowPunct w:val="0"/>
                                    <w:spacing w:before="35"/>
                                    <w:ind w:left="101"/>
                                  </w:pPr>
                                  <w:r>
                                    <w:t>2259186.84</w:t>
                                  </w:r>
                                </w:p>
                              </w:tc>
                            </w:tr>
                            <w:tr w:rsidR="00F4785B" w14:paraId="42726D7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DCBFD3B"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65BE6931" w14:textId="77777777" w:rsidR="00F4785B" w:rsidRDefault="00F4785B">
                                  <w:pPr>
                                    <w:pStyle w:val="TableParagraph"/>
                                    <w:kinsoku w:val="0"/>
                                    <w:overflowPunct w:val="0"/>
                                    <w:spacing w:before="35"/>
                                    <w:ind w:left="457"/>
                                  </w:pPr>
                                  <w:r>
                                    <w:t>521024.96</w:t>
                                  </w:r>
                                </w:p>
                              </w:tc>
                              <w:tc>
                                <w:tcPr>
                                  <w:tcW w:w="1356" w:type="dxa"/>
                                  <w:tcBorders>
                                    <w:top w:val="single" w:sz="4" w:space="0" w:color="000000"/>
                                    <w:left w:val="single" w:sz="4" w:space="0" w:color="000000"/>
                                    <w:bottom w:val="single" w:sz="4" w:space="0" w:color="000000"/>
                                    <w:right w:val="single" w:sz="4" w:space="0" w:color="000000"/>
                                  </w:tcBorders>
                                </w:tcPr>
                                <w:p w14:paraId="54D675CF" w14:textId="77777777" w:rsidR="00F4785B" w:rsidRDefault="00F4785B">
                                  <w:pPr>
                                    <w:pStyle w:val="TableParagraph"/>
                                    <w:kinsoku w:val="0"/>
                                    <w:overflowPunct w:val="0"/>
                                    <w:spacing w:before="35"/>
                                    <w:ind w:left="101"/>
                                  </w:pPr>
                                  <w:r>
                                    <w:t>2259186.57</w:t>
                                  </w:r>
                                </w:p>
                              </w:tc>
                            </w:tr>
                            <w:tr w:rsidR="00F4785B" w14:paraId="7D0F53E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ADDBA28" w14:textId="77777777" w:rsidR="00F4785B" w:rsidRDefault="00F4785B">
                                  <w:pPr>
                                    <w:pStyle w:val="TableParagraph"/>
                                    <w:kinsoku w:val="0"/>
                                    <w:overflowPunct w:val="0"/>
                                    <w:spacing w:before="34"/>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673B6127" w14:textId="77777777" w:rsidR="00F4785B" w:rsidRDefault="00F4785B">
                                  <w:pPr>
                                    <w:pStyle w:val="TableParagraph"/>
                                    <w:kinsoku w:val="0"/>
                                    <w:overflowPunct w:val="0"/>
                                    <w:spacing w:before="34"/>
                                    <w:ind w:left="457"/>
                                  </w:pPr>
                                  <w:r>
                                    <w:t>521045.44</w:t>
                                  </w:r>
                                </w:p>
                              </w:tc>
                              <w:tc>
                                <w:tcPr>
                                  <w:tcW w:w="1356" w:type="dxa"/>
                                  <w:tcBorders>
                                    <w:top w:val="single" w:sz="4" w:space="0" w:color="000000"/>
                                    <w:left w:val="single" w:sz="4" w:space="0" w:color="000000"/>
                                    <w:bottom w:val="single" w:sz="4" w:space="0" w:color="000000"/>
                                    <w:right w:val="single" w:sz="4" w:space="0" w:color="000000"/>
                                  </w:tcBorders>
                                </w:tcPr>
                                <w:p w14:paraId="6C0B0017" w14:textId="77777777" w:rsidR="00F4785B" w:rsidRDefault="00F4785B">
                                  <w:pPr>
                                    <w:pStyle w:val="TableParagraph"/>
                                    <w:kinsoku w:val="0"/>
                                    <w:overflowPunct w:val="0"/>
                                    <w:spacing w:before="34"/>
                                    <w:ind w:left="101"/>
                                  </w:pPr>
                                  <w:r>
                                    <w:t>2259184.26</w:t>
                                  </w:r>
                                </w:p>
                              </w:tc>
                            </w:tr>
                            <w:tr w:rsidR="00F4785B" w14:paraId="504F52D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012FEAA"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3C0A4B1"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107AC11E" w14:textId="77777777" w:rsidR="00F4785B" w:rsidRDefault="00F4785B">
                                  <w:pPr>
                                    <w:pStyle w:val="TableParagraph"/>
                                    <w:kinsoku w:val="0"/>
                                    <w:overflowPunct w:val="0"/>
                                    <w:spacing w:before="35"/>
                                    <w:ind w:left="101"/>
                                  </w:pPr>
                                  <w:r>
                                    <w:t>2259183.78</w:t>
                                  </w:r>
                                </w:p>
                              </w:tc>
                            </w:tr>
                            <w:tr w:rsidR="00F4785B" w14:paraId="619331CD"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0E29219A" w14:textId="77777777" w:rsidR="00F4785B" w:rsidRDefault="00F4785B">
                                  <w:pPr>
                                    <w:pStyle w:val="TableParagraph"/>
                                    <w:kinsoku w:val="0"/>
                                    <w:overflowPunct w:val="0"/>
                                    <w:spacing w:line="273" w:lineRule="exact"/>
                                    <w:ind w:left="224" w:right="226"/>
                                    <w:jc w:val="center"/>
                                  </w:pPr>
                                  <w:r>
                                    <w:t>59:32:0050029:345,</w:t>
                                  </w:r>
                                  <w:r>
                                    <w:rPr>
                                      <w:spacing w:val="-11"/>
                                    </w:rPr>
                                    <w:t xml:space="preserve"> </w:t>
                                  </w:r>
                                  <w:r>
                                    <w:t>пл</w:t>
                                  </w:r>
                                  <w:r>
                                    <w:rPr>
                                      <w:spacing w:val="-2"/>
                                    </w:rPr>
                                    <w:t>о</w:t>
                                  </w:r>
                                  <w:r>
                                    <w:t>щадь</w:t>
                                  </w:r>
                                  <w:r>
                                    <w:rPr>
                                      <w:spacing w:val="-11"/>
                                    </w:rPr>
                                    <w:t xml:space="preserve"> </w:t>
                                  </w:r>
                                  <w:r>
                                    <w:t>510</w:t>
                                  </w:r>
                                </w:p>
                                <w:p w14:paraId="5AFAC63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6C162BE"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6EA6F0B"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AB2F693" w14:textId="77777777" w:rsidR="00F4785B" w:rsidRDefault="00F4785B">
                                  <w:pPr>
                                    <w:pStyle w:val="TableParagraph"/>
                                    <w:kinsoku w:val="0"/>
                                    <w:overflowPunct w:val="0"/>
                                    <w:spacing w:before="34"/>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4EAA4FBA" w14:textId="77777777" w:rsidR="00F4785B" w:rsidRDefault="00F4785B">
                                  <w:pPr>
                                    <w:pStyle w:val="TableParagraph"/>
                                    <w:kinsoku w:val="0"/>
                                    <w:overflowPunct w:val="0"/>
                                    <w:spacing w:before="34"/>
                                    <w:ind w:left="101"/>
                                  </w:pPr>
                                  <w:r>
                                    <w:t>2259145.18</w:t>
                                  </w:r>
                                </w:p>
                              </w:tc>
                            </w:tr>
                            <w:tr w:rsidR="00F4785B" w14:paraId="17B8D29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F5FA7F"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E97D47F" w14:textId="77777777" w:rsidR="00F4785B" w:rsidRDefault="00F4785B">
                                  <w:pPr>
                                    <w:pStyle w:val="TableParagraph"/>
                                    <w:kinsoku w:val="0"/>
                                    <w:overflowPunct w:val="0"/>
                                    <w:spacing w:before="35"/>
                                    <w:ind w:left="457"/>
                                  </w:pPr>
                                  <w:r>
                                    <w:t>521045.99</w:t>
                                  </w:r>
                                </w:p>
                              </w:tc>
                              <w:tc>
                                <w:tcPr>
                                  <w:tcW w:w="1356" w:type="dxa"/>
                                  <w:tcBorders>
                                    <w:top w:val="single" w:sz="4" w:space="0" w:color="000000"/>
                                    <w:left w:val="single" w:sz="4" w:space="0" w:color="000000"/>
                                    <w:bottom w:val="single" w:sz="4" w:space="0" w:color="000000"/>
                                    <w:right w:val="single" w:sz="4" w:space="0" w:color="000000"/>
                                  </w:tcBorders>
                                </w:tcPr>
                                <w:p w14:paraId="61BFD770" w14:textId="77777777" w:rsidR="00F4785B" w:rsidRDefault="00F4785B">
                                  <w:pPr>
                                    <w:pStyle w:val="TableParagraph"/>
                                    <w:kinsoku w:val="0"/>
                                    <w:overflowPunct w:val="0"/>
                                    <w:spacing w:before="35"/>
                                    <w:ind w:left="101"/>
                                  </w:pPr>
                                  <w:r>
                                    <w:t>2259140.58</w:t>
                                  </w:r>
                                </w:p>
                              </w:tc>
                            </w:tr>
                            <w:tr w:rsidR="00F4785B" w14:paraId="3554C1A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8737160"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FD14225" w14:textId="77777777" w:rsidR="00F4785B" w:rsidRDefault="00F4785B">
                                  <w:pPr>
                                    <w:pStyle w:val="TableParagraph"/>
                                    <w:kinsoku w:val="0"/>
                                    <w:overflowPunct w:val="0"/>
                                    <w:spacing w:before="35"/>
                                    <w:ind w:left="457"/>
                                  </w:pPr>
                                  <w:r>
                                    <w:t>521046.81</w:t>
                                  </w:r>
                                </w:p>
                              </w:tc>
                              <w:tc>
                                <w:tcPr>
                                  <w:tcW w:w="1356" w:type="dxa"/>
                                  <w:tcBorders>
                                    <w:top w:val="single" w:sz="4" w:space="0" w:color="000000"/>
                                    <w:left w:val="single" w:sz="4" w:space="0" w:color="000000"/>
                                    <w:bottom w:val="single" w:sz="4" w:space="0" w:color="000000"/>
                                    <w:right w:val="single" w:sz="4" w:space="0" w:color="000000"/>
                                  </w:tcBorders>
                                </w:tcPr>
                                <w:p w14:paraId="49E37037" w14:textId="77777777" w:rsidR="00F4785B" w:rsidRDefault="00F4785B">
                                  <w:pPr>
                                    <w:pStyle w:val="TableParagraph"/>
                                    <w:kinsoku w:val="0"/>
                                    <w:overflowPunct w:val="0"/>
                                    <w:spacing w:before="35"/>
                                    <w:ind w:left="101"/>
                                  </w:pPr>
                                  <w:r>
                                    <w:t>2259126.28</w:t>
                                  </w:r>
                                </w:p>
                              </w:tc>
                            </w:tr>
                            <w:tr w:rsidR="00F4785B" w14:paraId="3AABF2E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96DF92"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A0B8FB9" w14:textId="77777777" w:rsidR="00F4785B" w:rsidRDefault="00F4785B">
                                  <w:pPr>
                                    <w:pStyle w:val="TableParagraph"/>
                                    <w:kinsoku w:val="0"/>
                                    <w:overflowPunct w:val="0"/>
                                    <w:spacing w:before="35"/>
                                    <w:ind w:left="457"/>
                                  </w:pPr>
                                  <w:r>
                                    <w:t>521019.97</w:t>
                                  </w:r>
                                </w:p>
                              </w:tc>
                              <w:tc>
                                <w:tcPr>
                                  <w:tcW w:w="1356" w:type="dxa"/>
                                  <w:tcBorders>
                                    <w:top w:val="single" w:sz="4" w:space="0" w:color="000000"/>
                                    <w:left w:val="single" w:sz="4" w:space="0" w:color="000000"/>
                                    <w:bottom w:val="single" w:sz="4" w:space="0" w:color="000000"/>
                                    <w:right w:val="single" w:sz="4" w:space="0" w:color="000000"/>
                                  </w:tcBorders>
                                </w:tcPr>
                                <w:p w14:paraId="18958214" w14:textId="77777777" w:rsidR="00F4785B" w:rsidRDefault="00F4785B">
                                  <w:pPr>
                                    <w:pStyle w:val="TableParagraph"/>
                                    <w:kinsoku w:val="0"/>
                                    <w:overflowPunct w:val="0"/>
                                    <w:spacing w:before="35"/>
                                    <w:ind w:left="101"/>
                                  </w:pPr>
                                  <w:r>
                                    <w:t>2259129.34</w:t>
                                  </w:r>
                                </w:p>
                              </w:tc>
                            </w:tr>
                            <w:tr w:rsidR="00F4785B" w14:paraId="1938E40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191BC1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7EE99F16" w14:textId="77777777" w:rsidR="00F4785B" w:rsidRDefault="00F4785B">
                                  <w:pPr>
                                    <w:pStyle w:val="TableParagraph"/>
                                    <w:kinsoku w:val="0"/>
                                    <w:overflowPunct w:val="0"/>
                                    <w:spacing w:before="35"/>
                                    <w:ind w:left="457"/>
                                  </w:pPr>
                                  <w:r>
                                    <w:t>521019.15</w:t>
                                  </w:r>
                                </w:p>
                              </w:tc>
                              <w:tc>
                                <w:tcPr>
                                  <w:tcW w:w="1356" w:type="dxa"/>
                                  <w:tcBorders>
                                    <w:top w:val="single" w:sz="4" w:space="0" w:color="000000"/>
                                    <w:left w:val="single" w:sz="4" w:space="0" w:color="000000"/>
                                    <w:bottom w:val="single" w:sz="4" w:space="0" w:color="000000"/>
                                    <w:right w:val="single" w:sz="4" w:space="0" w:color="000000"/>
                                  </w:tcBorders>
                                </w:tcPr>
                                <w:p w14:paraId="6388FC03" w14:textId="77777777" w:rsidR="00F4785B" w:rsidRDefault="00F4785B">
                                  <w:pPr>
                                    <w:pStyle w:val="TableParagraph"/>
                                    <w:kinsoku w:val="0"/>
                                    <w:overflowPunct w:val="0"/>
                                    <w:spacing w:before="35"/>
                                    <w:ind w:left="101"/>
                                  </w:pPr>
                                  <w:r>
                                    <w:t>2259148.66</w:t>
                                  </w:r>
                                </w:p>
                              </w:tc>
                            </w:tr>
                            <w:tr w:rsidR="00F4785B" w14:paraId="50C1AD9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69060FE"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BE5CD8F" w14:textId="77777777" w:rsidR="00F4785B" w:rsidRDefault="00F4785B">
                                  <w:pPr>
                                    <w:pStyle w:val="TableParagraph"/>
                                    <w:kinsoku w:val="0"/>
                                    <w:overflowPunct w:val="0"/>
                                    <w:spacing w:before="35"/>
                                    <w:ind w:left="457"/>
                                  </w:pPr>
                                  <w:r>
                                    <w:t>521020.86</w:t>
                                  </w:r>
                                </w:p>
                              </w:tc>
                              <w:tc>
                                <w:tcPr>
                                  <w:tcW w:w="1356" w:type="dxa"/>
                                  <w:tcBorders>
                                    <w:top w:val="single" w:sz="4" w:space="0" w:color="000000"/>
                                    <w:left w:val="single" w:sz="4" w:space="0" w:color="000000"/>
                                    <w:bottom w:val="single" w:sz="4" w:space="0" w:color="000000"/>
                                    <w:right w:val="single" w:sz="4" w:space="0" w:color="000000"/>
                                  </w:tcBorders>
                                </w:tcPr>
                                <w:p w14:paraId="1A0BC643" w14:textId="77777777" w:rsidR="00F4785B" w:rsidRDefault="00F4785B">
                                  <w:pPr>
                                    <w:pStyle w:val="TableParagraph"/>
                                    <w:kinsoku w:val="0"/>
                                    <w:overflowPunct w:val="0"/>
                                    <w:spacing w:before="35"/>
                                    <w:ind w:left="101"/>
                                  </w:pPr>
                                  <w:r>
                                    <w:t>2259148.57</w:t>
                                  </w:r>
                                </w:p>
                              </w:tc>
                            </w:tr>
                            <w:tr w:rsidR="00F4785B" w14:paraId="1446DC3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12E3F7F"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5646AE59" w14:textId="77777777" w:rsidR="00F4785B" w:rsidRDefault="00F4785B">
                                  <w:pPr>
                                    <w:pStyle w:val="TableParagraph"/>
                                    <w:kinsoku w:val="0"/>
                                    <w:overflowPunct w:val="0"/>
                                    <w:spacing w:before="34"/>
                                    <w:ind w:left="457"/>
                                  </w:pPr>
                                  <w:r>
                                    <w:t>521040.18</w:t>
                                  </w:r>
                                </w:p>
                              </w:tc>
                              <w:tc>
                                <w:tcPr>
                                  <w:tcW w:w="1356" w:type="dxa"/>
                                  <w:tcBorders>
                                    <w:top w:val="single" w:sz="4" w:space="0" w:color="000000"/>
                                    <w:left w:val="single" w:sz="4" w:space="0" w:color="000000"/>
                                    <w:bottom w:val="single" w:sz="4" w:space="0" w:color="000000"/>
                                    <w:right w:val="single" w:sz="4" w:space="0" w:color="000000"/>
                                  </w:tcBorders>
                                </w:tcPr>
                                <w:p w14:paraId="709B638C" w14:textId="77777777" w:rsidR="00F4785B" w:rsidRDefault="00F4785B">
                                  <w:pPr>
                                    <w:pStyle w:val="TableParagraph"/>
                                    <w:kinsoku w:val="0"/>
                                    <w:overflowPunct w:val="0"/>
                                    <w:spacing w:before="34"/>
                                    <w:ind w:left="101"/>
                                  </w:pPr>
                                  <w:r>
                                    <w:t>2259145.88</w:t>
                                  </w:r>
                                </w:p>
                              </w:tc>
                            </w:tr>
                            <w:tr w:rsidR="00F4785B" w14:paraId="7780C5F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D79C75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3E0833C" w14:textId="77777777" w:rsidR="00F4785B" w:rsidRDefault="00F4785B">
                                  <w:pPr>
                                    <w:pStyle w:val="TableParagraph"/>
                                    <w:kinsoku w:val="0"/>
                                    <w:overflowPunct w:val="0"/>
                                    <w:spacing w:before="35"/>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171764C0" w14:textId="77777777" w:rsidR="00F4785B" w:rsidRDefault="00F4785B">
                                  <w:pPr>
                                    <w:pStyle w:val="TableParagraph"/>
                                    <w:kinsoku w:val="0"/>
                                    <w:overflowPunct w:val="0"/>
                                    <w:spacing w:before="35"/>
                                    <w:ind w:left="101"/>
                                  </w:pPr>
                                  <w:r>
                                    <w:t>2259145.18</w:t>
                                  </w:r>
                                </w:p>
                              </w:tc>
                            </w:tr>
                            <w:tr w:rsidR="00F4785B" w14:paraId="6AED09EF"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2237284A" w14:textId="77777777" w:rsidR="00F4785B" w:rsidRDefault="00F4785B">
                                  <w:pPr>
                                    <w:pStyle w:val="TableParagraph"/>
                                    <w:kinsoku w:val="0"/>
                                    <w:overflowPunct w:val="0"/>
                                    <w:spacing w:line="273" w:lineRule="exact"/>
                                    <w:ind w:left="224" w:right="226"/>
                                    <w:jc w:val="center"/>
                                  </w:pPr>
                                  <w:r>
                                    <w:t>59:32:0050029:348,</w:t>
                                  </w:r>
                                  <w:r>
                                    <w:rPr>
                                      <w:spacing w:val="-11"/>
                                    </w:rPr>
                                    <w:t xml:space="preserve"> </w:t>
                                  </w:r>
                                  <w:r>
                                    <w:t>пл</w:t>
                                  </w:r>
                                  <w:r>
                                    <w:rPr>
                                      <w:spacing w:val="-2"/>
                                    </w:rPr>
                                    <w:t>о</w:t>
                                  </w:r>
                                  <w:r>
                                    <w:t>щадь</w:t>
                                  </w:r>
                                  <w:r>
                                    <w:rPr>
                                      <w:spacing w:val="-11"/>
                                    </w:rPr>
                                    <w:t xml:space="preserve"> </w:t>
                                  </w:r>
                                  <w:r>
                                    <w:t>425</w:t>
                                  </w:r>
                                </w:p>
                                <w:p w14:paraId="3911621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1392106C"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2A30026"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249820D" w14:textId="77777777" w:rsidR="00F4785B" w:rsidRDefault="00F4785B">
                                  <w:pPr>
                                    <w:pStyle w:val="TableParagraph"/>
                                    <w:kinsoku w:val="0"/>
                                    <w:overflowPunct w:val="0"/>
                                    <w:spacing w:before="34"/>
                                    <w:ind w:left="457"/>
                                  </w:pPr>
                                  <w:r>
                                    <w:t>521214.00</w:t>
                                  </w:r>
                                </w:p>
                              </w:tc>
                              <w:tc>
                                <w:tcPr>
                                  <w:tcW w:w="1356" w:type="dxa"/>
                                  <w:tcBorders>
                                    <w:top w:val="single" w:sz="4" w:space="0" w:color="000000"/>
                                    <w:left w:val="single" w:sz="4" w:space="0" w:color="000000"/>
                                    <w:bottom w:val="single" w:sz="4" w:space="0" w:color="000000"/>
                                    <w:right w:val="single" w:sz="4" w:space="0" w:color="000000"/>
                                  </w:tcBorders>
                                </w:tcPr>
                                <w:p w14:paraId="390F1B2B" w14:textId="77777777" w:rsidR="00F4785B" w:rsidRDefault="00F4785B">
                                  <w:pPr>
                                    <w:pStyle w:val="TableParagraph"/>
                                    <w:kinsoku w:val="0"/>
                                    <w:overflowPunct w:val="0"/>
                                    <w:spacing w:before="34"/>
                                    <w:ind w:left="101"/>
                                  </w:pPr>
                                  <w:r>
                                    <w:t>2259274.78</w:t>
                                  </w:r>
                                </w:p>
                              </w:tc>
                            </w:tr>
                            <w:tr w:rsidR="00F4785B" w14:paraId="04D0A79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58CC3DE"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6443042C" w14:textId="77777777" w:rsidR="00F4785B" w:rsidRDefault="00F4785B">
                                  <w:pPr>
                                    <w:pStyle w:val="TableParagraph"/>
                                    <w:kinsoku w:val="0"/>
                                    <w:overflowPunct w:val="0"/>
                                    <w:spacing w:before="35"/>
                                    <w:ind w:left="457"/>
                                  </w:pPr>
                                  <w:r>
                                    <w:t>521194.02</w:t>
                                  </w:r>
                                </w:p>
                              </w:tc>
                              <w:tc>
                                <w:tcPr>
                                  <w:tcW w:w="1356" w:type="dxa"/>
                                  <w:tcBorders>
                                    <w:top w:val="single" w:sz="4" w:space="0" w:color="000000"/>
                                    <w:left w:val="single" w:sz="4" w:space="0" w:color="000000"/>
                                    <w:bottom w:val="single" w:sz="4" w:space="0" w:color="000000"/>
                                    <w:right w:val="single" w:sz="4" w:space="0" w:color="000000"/>
                                  </w:tcBorders>
                                </w:tcPr>
                                <w:p w14:paraId="7A03F4BB" w14:textId="77777777" w:rsidR="00F4785B" w:rsidRDefault="00F4785B">
                                  <w:pPr>
                                    <w:pStyle w:val="TableParagraph"/>
                                    <w:kinsoku w:val="0"/>
                                    <w:overflowPunct w:val="0"/>
                                    <w:spacing w:before="35"/>
                                    <w:ind w:left="101"/>
                                  </w:pPr>
                                  <w:r>
                                    <w:t>2259277.42</w:t>
                                  </w:r>
                                </w:p>
                              </w:tc>
                            </w:tr>
                            <w:tr w:rsidR="00F4785B" w14:paraId="42F2FFE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BA16DC"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250BC8F2"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5028A948" w14:textId="77777777" w:rsidR="00F4785B" w:rsidRDefault="00F4785B">
                                  <w:pPr>
                                    <w:pStyle w:val="TableParagraph"/>
                                    <w:kinsoku w:val="0"/>
                                    <w:overflowPunct w:val="0"/>
                                    <w:spacing w:before="35"/>
                                    <w:ind w:left="101"/>
                                  </w:pPr>
                                  <w:r>
                                    <w:t>2259278.91</w:t>
                                  </w:r>
                                </w:p>
                              </w:tc>
                            </w:tr>
                            <w:tr w:rsidR="00F4785B" w14:paraId="76B7743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511FF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643D351"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530EB80C" w14:textId="77777777" w:rsidR="00F4785B" w:rsidRDefault="00F4785B">
                                  <w:pPr>
                                    <w:pStyle w:val="TableParagraph"/>
                                    <w:kinsoku w:val="0"/>
                                    <w:overflowPunct w:val="0"/>
                                    <w:spacing w:before="35"/>
                                    <w:ind w:left="101"/>
                                  </w:pPr>
                                  <w:r>
                                    <w:t>2259279.79</w:t>
                                  </w:r>
                                </w:p>
                              </w:tc>
                            </w:tr>
                            <w:tr w:rsidR="00F4785B" w14:paraId="0482410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6F2ED6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608A4688" w14:textId="77777777" w:rsidR="00F4785B" w:rsidRDefault="00F4785B">
                                  <w:pPr>
                                    <w:pStyle w:val="TableParagraph"/>
                                    <w:kinsoku w:val="0"/>
                                    <w:overflowPunct w:val="0"/>
                                    <w:spacing w:before="35"/>
                                    <w:ind w:left="457"/>
                                  </w:pPr>
                                  <w:r>
                                    <w:t>521194.15</w:t>
                                  </w:r>
                                </w:p>
                              </w:tc>
                              <w:tc>
                                <w:tcPr>
                                  <w:tcW w:w="1356" w:type="dxa"/>
                                  <w:tcBorders>
                                    <w:top w:val="single" w:sz="4" w:space="0" w:color="000000"/>
                                    <w:left w:val="single" w:sz="4" w:space="0" w:color="000000"/>
                                    <w:bottom w:val="single" w:sz="4" w:space="0" w:color="000000"/>
                                    <w:right w:val="single" w:sz="4" w:space="0" w:color="000000"/>
                                  </w:tcBorders>
                                </w:tcPr>
                                <w:p w14:paraId="33C0BF93" w14:textId="77777777" w:rsidR="00F4785B" w:rsidRDefault="00F4785B">
                                  <w:pPr>
                                    <w:pStyle w:val="TableParagraph"/>
                                    <w:kinsoku w:val="0"/>
                                    <w:overflowPunct w:val="0"/>
                                    <w:spacing w:before="35"/>
                                    <w:ind w:left="101"/>
                                  </w:pPr>
                                  <w:r>
                                    <w:t>2259297.60</w:t>
                                  </w:r>
                                </w:p>
                              </w:tc>
                            </w:tr>
                            <w:tr w:rsidR="00F4785B" w14:paraId="11DECA7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40535C2"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6EC1E42" w14:textId="77777777" w:rsidR="00F4785B" w:rsidRDefault="00F4785B">
                                  <w:pPr>
                                    <w:pStyle w:val="TableParagraph"/>
                                    <w:kinsoku w:val="0"/>
                                    <w:overflowPunct w:val="0"/>
                                    <w:spacing w:before="35"/>
                                    <w:ind w:left="457"/>
                                  </w:pPr>
                                  <w:r>
                                    <w:t>521194.22</w:t>
                                  </w:r>
                                </w:p>
                              </w:tc>
                              <w:tc>
                                <w:tcPr>
                                  <w:tcW w:w="1356" w:type="dxa"/>
                                  <w:tcBorders>
                                    <w:top w:val="single" w:sz="4" w:space="0" w:color="000000"/>
                                    <w:left w:val="single" w:sz="4" w:space="0" w:color="000000"/>
                                    <w:bottom w:val="single" w:sz="4" w:space="0" w:color="000000"/>
                                    <w:right w:val="single" w:sz="4" w:space="0" w:color="000000"/>
                                  </w:tcBorders>
                                </w:tcPr>
                                <w:p w14:paraId="4B518817" w14:textId="77777777" w:rsidR="00F4785B" w:rsidRDefault="00F4785B">
                                  <w:pPr>
                                    <w:pStyle w:val="TableParagraph"/>
                                    <w:kinsoku w:val="0"/>
                                    <w:overflowPunct w:val="0"/>
                                    <w:spacing w:before="35"/>
                                    <w:ind w:left="101"/>
                                  </w:pPr>
                                  <w:r>
                                    <w:t>2259298.90</w:t>
                                  </w:r>
                                </w:p>
                              </w:tc>
                            </w:tr>
                            <w:tr w:rsidR="00F4785B" w14:paraId="517F661C"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B096D6D"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23B7CBA9" w14:textId="77777777" w:rsidR="00F4785B" w:rsidRDefault="00F4785B">
                                  <w:pPr>
                                    <w:pStyle w:val="TableParagraph"/>
                                    <w:kinsoku w:val="0"/>
                                    <w:overflowPunct w:val="0"/>
                                    <w:spacing w:before="34"/>
                                    <w:ind w:left="457"/>
                                  </w:pPr>
                                  <w:r>
                                    <w:t>521211.97</w:t>
                                  </w:r>
                                </w:p>
                              </w:tc>
                              <w:tc>
                                <w:tcPr>
                                  <w:tcW w:w="1356" w:type="dxa"/>
                                  <w:tcBorders>
                                    <w:top w:val="single" w:sz="4" w:space="0" w:color="000000"/>
                                    <w:left w:val="single" w:sz="4" w:space="0" w:color="000000"/>
                                    <w:bottom w:val="single" w:sz="4" w:space="0" w:color="000000"/>
                                    <w:right w:val="single" w:sz="4" w:space="0" w:color="000000"/>
                                  </w:tcBorders>
                                </w:tcPr>
                                <w:p w14:paraId="5D0CDCCC" w14:textId="77777777" w:rsidR="00F4785B" w:rsidRDefault="00F4785B">
                                  <w:pPr>
                                    <w:pStyle w:val="TableParagraph"/>
                                    <w:kinsoku w:val="0"/>
                                    <w:overflowPunct w:val="0"/>
                                    <w:spacing w:before="34"/>
                                    <w:ind w:left="101"/>
                                  </w:pPr>
                                  <w:r>
                                    <w:t>2259298.53</w:t>
                                  </w:r>
                                </w:p>
                              </w:tc>
                            </w:tr>
                            <w:tr w:rsidR="00F4785B" w14:paraId="0A4CE1D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7D1E8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E082F01" w14:textId="77777777" w:rsidR="00F4785B" w:rsidRDefault="00F4785B">
                                  <w:pPr>
                                    <w:pStyle w:val="TableParagraph"/>
                                    <w:kinsoku w:val="0"/>
                                    <w:overflowPunct w:val="0"/>
                                    <w:spacing w:before="35"/>
                                    <w:ind w:left="457"/>
                                  </w:pPr>
                                  <w:r>
                                    <w:t>521214.00</w:t>
                                  </w:r>
                                </w:p>
                              </w:tc>
                              <w:tc>
                                <w:tcPr>
                                  <w:tcW w:w="1356" w:type="dxa"/>
                                  <w:tcBorders>
                                    <w:top w:val="single" w:sz="4" w:space="0" w:color="000000"/>
                                    <w:left w:val="single" w:sz="4" w:space="0" w:color="000000"/>
                                    <w:bottom w:val="single" w:sz="4" w:space="0" w:color="000000"/>
                                    <w:right w:val="single" w:sz="4" w:space="0" w:color="000000"/>
                                  </w:tcBorders>
                                </w:tcPr>
                                <w:p w14:paraId="3B0001AB" w14:textId="77777777" w:rsidR="00F4785B" w:rsidRDefault="00F4785B">
                                  <w:pPr>
                                    <w:pStyle w:val="TableParagraph"/>
                                    <w:kinsoku w:val="0"/>
                                    <w:overflowPunct w:val="0"/>
                                    <w:spacing w:before="35"/>
                                    <w:ind w:left="101"/>
                                  </w:pPr>
                                  <w:r>
                                    <w:t>2259274.78</w:t>
                                  </w:r>
                                </w:p>
                              </w:tc>
                            </w:tr>
                            <w:tr w:rsidR="00F4785B" w14:paraId="4C48EC2B"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42803A49" w14:textId="77777777" w:rsidR="00F4785B" w:rsidRDefault="00F4785B">
                                  <w:pPr>
                                    <w:pStyle w:val="TableParagraph"/>
                                    <w:kinsoku w:val="0"/>
                                    <w:overflowPunct w:val="0"/>
                                    <w:spacing w:before="35"/>
                                    <w:ind w:left="293"/>
                                  </w:pPr>
                                  <w:r>
                                    <w:t>59:32:0050029:350,</w:t>
                                  </w:r>
                                  <w:r>
                                    <w:rPr>
                                      <w:spacing w:val="-10"/>
                                    </w:rPr>
                                    <w:t xml:space="preserve"> </w:t>
                                  </w:r>
                                  <w:r>
                                    <w:t>площадь</w:t>
                                  </w:r>
                                  <w:r>
                                    <w:rPr>
                                      <w:spacing w:val="-10"/>
                                    </w:rPr>
                                    <w:t xml:space="preserve"> </w:t>
                                  </w:r>
                                  <w:r>
                                    <w:t>600</w:t>
                                  </w:r>
                                </w:p>
                              </w:tc>
                            </w:tr>
                          </w:tbl>
                          <w:p w14:paraId="24990BCF"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33" type="#_x0000_t202" style="position:absolute;left:0;text-align:left;margin-left:358.55pt;margin-top:28.1pt;width:196.35pt;height:730.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W8ywIAALk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4979246A" w14:textId="77777777">
                        <w:trPr>
                          <w:trHeight w:hRule="exact" w:val="319"/>
                        </w:trPr>
                        <w:tc>
                          <w:tcPr>
                            <w:tcW w:w="605" w:type="dxa"/>
                            <w:tcBorders>
                              <w:top w:val="nil"/>
                              <w:left w:val="single" w:sz="4" w:space="0" w:color="000000"/>
                              <w:bottom w:val="single" w:sz="4" w:space="0" w:color="000000"/>
                              <w:right w:val="single" w:sz="4" w:space="0" w:color="000000"/>
                            </w:tcBorders>
                          </w:tcPr>
                          <w:p w14:paraId="1B039905" w14:textId="77777777" w:rsidR="00F4785B" w:rsidRDefault="00F4785B">
                            <w:pPr>
                              <w:pStyle w:val="TableParagraph"/>
                              <w:kinsoku w:val="0"/>
                              <w:overflowPunct w:val="0"/>
                              <w:spacing w:before="35"/>
                              <w:ind w:left="217" w:right="217"/>
                              <w:jc w:val="center"/>
                            </w:pPr>
                            <w:r>
                              <w:t>8</w:t>
                            </w:r>
                          </w:p>
                        </w:tc>
                        <w:tc>
                          <w:tcPr>
                            <w:tcW w:w="1949" w:type="dxa"/>
                            <w:tcBorders>
                              <w:top w:val="nil"/>
                              <w:left w:val="single" w:sz="4" w:space="0" w:color="000000"/>
                              <w:bottom w:val="single" w:sz="4" w:space="0" w:color="000000"/>
                              <w:right w:val="single" w:sz="4" w:space="0" w:color="000000"/>
                            </w:tcBorders>
                          </w:tcPr>
                          <w:p w14:paraId="74120F7B" w14:textId="77777777" w:rsidR="00F4785B" w:rsidRDefault="00F4785B">
                            <w:pPr>
                              <w:pStyle w:val="TableParagraph"/>
                              <w:kinsoku w:val="0"/>
                              <w:overflowPunct w:val="0"/>
                              <w:spacing w:before="35"/>
                              <w:ind w:left="457"/>
                            </w:pPr>
                            <w:r>
                              <w:t>521082.66</w:t>
                            </w:r>
                          </w:p>
                        </w:tc>
                        <w:tc>
                          <w:tcPr>
                            <w:tcW w:w="1356" w:type="dxa"/>
                            <w:tcBorders>
                              <w:top w:val="nil"/>
                              <w:left w:val="single" w:sz="4" w:space="0" w:color="000000"/>
                              <w:bottom w:val="single" w:sz="4" w:space="0" w:color="000000"/>
                              <w:right w:val="single" w:sz="4" w:space="0" w:color="000000"/>
                            </w:tcBorders>
                          </w:tcPr>
                          <w:p w14:paraId="73E8EA80" w14:textId="77777777" w:rsidR="00F4785B" w:rsidRDefault="00F4785B">
                            <w:pPr>
                              <w:pStyle w:val="TableParagraph"/>
                              <w:kinsoku w:val="0"/>
                              <w:overflowPunct w:val="0"/>
                              <w:spacing w:before="35"/>
                              <w:ind w:left="101"/>
                            </w:pPr>
                            <w:r>
                              <w:t>2259212.08</w:t>
                            </w:r>
                          </w:p>
                        </w:tc>
                      </w:tr>
                      <w:tr w:rsidR="00F4785B" w14:paraId="739FD55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776D059"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3423B801" w14:textId="77777777" w:rsidR="00F4785B" w:rsidRDefault="00F4785B">
                            <w:pPr>
                              <w:pStyle w:val="TableParagraph"/>
                              <w:kinsoku w:val="0"/>
                              <w:overflowPunct w:val="0"/>
                              <w:spacing w:before="35"/>
                              <w:ind w:left="457"/>
                            </w:pPr>
                            <w:r>
                              <w:t>521057.83</w:t>
                            </w:r>
                          </w:p>
                        </w:tc>
                        <w:tc>
                          <w:tcPr>
                            <w:tcW w:w="1356" w:type="dxa"/>
                            <w:tcBorders>
                              <w:top w:val="single" w:sz="4" w:space="0" w:color="000000"/>
                              <w:left w:val="single" w:sz="4" w:space="0" w:color="000000"/>
                              <w:bottom w:val="single" w:sz="4" w:space="0" w:color="000000"/>
                              <w:right w:val="single" w:sz="4" w:space="0" w:color="000000"/>
                            </w:tcBorders>
                          </w:tcPr>
                          <w:p w14:paraId="5956D7C0" w14:textId="77777777" w:rsidR="00F4785B" w:rsidRDefault="00F4785B">
                            <w:pPr>
                              <w:pStyle w:val="TableParagraph"/>
                              <w:kinsoku w:val="0"/>
                              <w:overflowPunct w:val="0"/>
                              <w:spacing w:before="35"/>
                              <w:ind w:left="101"/>
                            </w:pPr>
                            <w:r>
                              <w:t>2259216.03</w:t>
                            </w:r>
                          </w:p>
                        </w:tc>
                      </w:tr>
                      <w:tr w:rsidR="00F4785B" w14:paraId="3CC125B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C8365B"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CDA3379" w14:textId="77777777" w:rsidR="00F4785B" w:rsidRDefault="00F4785B">
                            <w:pPr>
                              <w:pStyle w:val="TableParagraph"/>
                              <w:kinsoku w:val="0"/>
                              <w:overflowPunct w:val="0"/>
                              <w:spacing w:before="35"/>
                              <w:ind w:left="457"/>
                            </w:pPr>
                            <w:r>
                              <w:t>521058.43</w:t>
                            </w:r>
                          </w:p>
                        </w:tc>
                        <w:tc>
                          <w:tcPr>
                            <w:tcW w:w="1356" w:type="dxa"/>
                            <w:tcBorders>
                              <w:top w:val="single" w:sz="4" w:space="0" w:color="000000"/>
                              <w:left w:val="single" w:sz="4" w:space="0" w:color="000000"/>
                              <w:bottom w:val="single" w:sz="4" w:space="0" w:color="000000"/>
                              <w:right w:val="single" w:sz="4" w:space="0" w:color="000000"/>
                            </w:tcBorders>
                          </w:tcPr>
                          <w:p w14:paraId="59F590CE" w14:textId="77777777" w:rsidR="00F4785B" w:rsidRDefault="00F4785B">
                            <w:pPr>
                              <w:pStyle w:val="TableParagraph"/>
                              <w:kinsoku w:val="0"/>
                              <w:overflowPunct w:val="0"/>
                              <w:spacing w:before="35"/>
                              <w:ind w:left="101"/>
                            </w:pPr>
                            <w:r>
                              <w:t>2259219.85</w:t>
                            </w:r>
                          </w:p>
                        </w:tc>
                      </w:tr>
                      <w:tr w:rsidR="00F4785B" w14:paraId="16FA1DA8"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58D1F457" w14:textId="77777777" w:rsidR="00F4785B" w:rsidRDefault="00F4785B">
                            <w:pPr>
                              <w:pStyle w:val="TableParagraph"/>
                              <w:kinsoku w:val="0"/>
                              <w:overflowPunct w:val="0"/>
                              <w:spacing w:line="272" w:lineRule="exact"/>
                              <w:ind w:left="224" w:right="226"/>
                              <w:jc w:val="center"/>
                            </w:pPr>
                            <w:r>
                              <w:t>59:32:0050029:380,</w:t>
                            </w:r>
                            <w:r>
                              <w:rPr>
                                <w:spacing w:val="-11"/>
                              </w:rPr>
                              <w:t xml:space="preserve"> </w:t>
                            </w:r>
                            <w:r>
                              <w:t>пл</w:t>
                            </w:r>
                            <w:r>
                              <w:rPr>
                                <w:spacing w:val="-2"/>
                              </w:rPr>
                              <w:t>о</w:t>
                            </w:r>
                            <w:r>
                              <w:t>щадь</w:t>
                            </w:r>
                            <w:r>
                              <w:rPr>
                                <w:spacing w:val="-11"/>
                              </w:rPr>
                              <w:t xml:space="preserve"> </w:t>
                            </w:r>
                            <w:r>
                              <w:t>515</w:t>
                            </w:r>
                          </w:p>
                          <w:p w14:paraId="09979349"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36B55CD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4506A1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C0370DD" w14:textId="77777777" w:rsidR="00F4785B" w:rsidRDefault="00F4785B">
                            <w:pPr>
                              <w:pStyle w:val="TableParagraph"/>
                              <w:kinsoku w:val="0"/>
                              <w:overflowPunct w:val="0"/>
                              <w:spacing w:before="35"/>
                              <w:ind w:left="457"/>
                            </w:pPr>
                            <w:r>
                              <w:t>521085.78</w:t>
                            </w:r>
                          </w:p>
                        </w:tc>
                        <w:tc>
                          <w:tcPr>
                            <w:tcW w:w="1356" w:type="dxa"/>
                            <w:tcBorders>
                              <w:top w:val="single" w:sz="4" w:space="0" w:color="000000"/>
                              <w:left w:val="single" w:sz="4" w:space="0" w:color="000000"/>
                              <w:bottom w:val="single" w:sz="4" w:space="0" w:color="000000"/>
                              <w:right w:val="single" w:sz="4" w:space="0" w:color="000000"/>
                            </w:tcBorders>
                          </w:tcPr>
                          <w:p w14:paraId="5B0DAD11" w14:textId="77777777" w:rsidR="00F4785B" w:rsidRDefault="00F4785B">
                            <w:pPr>
                              <w:pStyle w:val="TableParagraph"/>
                              <w:kinsoku w:val="0"/>
                              <w:overflowPunct w:val="0"/>
                              <w:spacing w:before="35"/>
                              <w:ind w:left="101"/>
                            </w:pPr>
                            <w:r>
                              <w:t>2259211.51</w:t>
                            </w:r>
                          </w:p>
                        </w:tc>
                      </w:tr>
                      <w:tr w:rsidR="00F4785B" w14:paraId="473631D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6B75AA7"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231D9B80" w14:textId="77777777" w:rsidR="00F4785B" w:rsidRDefault="00F4785B">
                            <w:pPr>
                              <w:pStyle w:val="TableParagraph"/>
                              <w:kinsoku w:val="0"/>
                              <w:overflowPunct w:val="0"/>
                              <w:spacing w:before="35"/>
                              <w:ind w:left="457"/>
                            </w:pPr>
                            <w:r>
                              <w:t>521082.63</w:t>
                            </w:r>
                          </w:p>
                        </w:tc>
                        <w:tc>
                          <w:tcPr>
                            <w:tcW w:w="1356" w:type="dxa"/>
                            <w:tcBorders>
                              <w:top w:val="single" w:sz="4" w:space="0" w:color="000000"/>
                              <w:left w:val="single" w:sz="4" w:space="0" w:color="000000"/>
                              <w:bottom w:val="single" w:sz="4" w:space="0" w:color="000000"/>
                              <w:right w:val="single" w:sz="4" w:space="0" w:color="000000"/>
                            </w:tcBorders>
                          </w:tcPr>
                          <w:p w14:paraId="41E34761" w14:textId="77777777" w:rsidR="00F4785B" w:rsidRDefault="00F4785B">
                            <w:pPr>
                              <w:pStyle w:val="TableParagraph"/>
                              <w:kinsoku w:val="0"/>
                              <w:overflowPunct w:val="0"/>
                              <w:spacing w:before="35"/>
                              <w:ind w:left="101"/>
                            </w:pPr>
                            <w:r>
                              <w:t>2259194.68</w:t>
                            </w:r>
                          </w:p>
                        </w:tc>
                      </w:tr>
                      <w:tr w:rsidR="00F4785B" w14:paraId="0804097B"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522407A"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0E102D1D" w14:textId="77777777" w:rsidR="00F4785B" w:rsidRDefault="00F4785B">
                            <w:pPr>
                              <w:pStyle w:val="TableParagraph"/>
                              <w:kinsoku w:val="0"/>
                              <w:overflowPunct w:val="0"/>
                              <w:spacing w:before="34"/>
                              <w:ind w:left="457"/>
                            </w:pPr>
                            <w:r>
                              <w:t>521065.26</w:t>
                            </w:r>
                          </w:p>
                        </w:tc>
                        <w:tc>
                          <w:tcPr>
                            <w:tcW w:w="1356" w:type="dxa"/>
                            <w:tcBorders>
                              <w:top w:val="single" w:sz="4" w:space="0" w:color="000000"/>
                              <w:left w:val="single" w:sz="4" w:space="0" w:color="000000"/>
                              <w:bottom w:val="single" w:sz="4" w:space="0" w:color="000000"/>
                              <w:right w:val="single" w:sz="4" w:space="0" w:color="000000"/>
                            </w:tcBorders>
                          </w:tcPr>
                          <w:p w14:paraId="1D9F6C22" w14:textId="77777777" w:rsidR="00F4785B" w:rsidRDefault="00F4785B">
                            <w:pPr>
                              <w:pStyle w:val="TableParagraph"/>
                              <w:kinsoku w:val="0"/>
                              <w:overflowPunct w:val="0"/>
                              <w:spacing w:before="34"/>
                              <w:ind w:left="101"/>
                            </w:pPr>
                            <w:r>
                              <w:t>2259196.51</w:t>
                            </w:r>
                          </w:p>
                        </w:tc>
                      </w:tr>
                      <w:tr w:rsidR="00F4785B" w14:paraId="211780E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EC5ED8"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0FFF4FED" w14:textId="77777777" w:rsidR="00F4785B" w:rsidRDefault="00F4785B">
                            <w:pPr>
                              <w:pStyle w:val="TableParagraph"/>
                              <w:kinsoku w:val="0"/>
                              <w:overflowPunct w:val="0"/>
                              <w:spacing w:before="35"/>
                              <w:ind w:left="457"/>
                            </w:pPr>
                            <w:r>
                              <w:t>521053.87</w:t>
                            </w:r>
                          </w:p>
                        </w:tc>
                        <w:tc>
                          <w:tcPr>
                            <w:tcW w:w="1356" w:type="dxa"/>
                            <w:tcBorders>
                              <w:top w:val="single" w:sz="4" w:space="0" w:color="000000"/>
                              <w:left w:val="single" w:sz="4" w:space="0" w:color="000000"/>
                              <w:bottom w:val="single" w:sz="4" w:space="0" w:color="000000"/>
                              <w:right w:val="single" w:sz="4" w:space="0" w:color="000000"/>
                            </w:tcBorders>
                          </w:tcPr>
                          <w:p w14:paraId="50A9E733" w14:textId="77777777" w:rsidR="00F4785B" w:rsidRDefault="00F4785B">
                            <w:pPr>
                              <w:pStyle w:val="TableParagraph"/>
                              <w:kinsoku w:val="0"/>
                              <w:overflowPunct w:val="0"/>
                              <w:spacing w:before="35"/>
                              <w:ind w:left="101"/>
                            </w:pPr>
                            <w:r>
                              <w:t>2259197.42</w:t>
                            </w:r>
                          </w:p>
                        </w:tc>
                      </w:tr>
                      <w:tr w:rsidR="00F4785B" w14:paraId="5BDE504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B8A437"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F808F59" w14:textId="77777777" w:rsidR="00F4785B" w:rsidRDefault="00F4785B">
                            <w:pPr>
                              <w:pStyle w:val="TableParagraph"/>
                              <w:kinsoku w:val="0"/>
                              <w:overflowPunct w:val="0"/>
                              <w:spacing w:before="35"/>
                              <w:ind w:left="457"/>
                            </w:pPr>
                            <w:r>
                              <w:t>521055.23</w:t>
                            </w:r>
                          </w:p>
                        </w:tc>
                        <w:tc>
                          <w:tcPr>
                            <w:tcW w:w="1356" w:type="dxa"/>
                            <w:tcBorders>
                              <w:top w:val="single" w:sz="4" w:space="0" w:color="000000"/>
                              <w:left w:val="single" w:sz="4" w:space="0" w:color="000000"/>
                              <w:bottom w:val="single" w:sz="4" w:space="0" w:color="000000"/>
                              <w:right w:val="single" w:sz="4" w:space="0" w:color="000000"/>
                            </w:tcBorders>
                          </w:tcPr>
                          <w:p w14:paraId="12081A1C" w14:textId="77777777" w:rsidR="00F4785B" w:rsidRDefault="00F4785B">
                            <w:pPr>
                              <w:pStyle w:val="TableParagraph"/>
                              <w:kinsoku w:val="0"/>
                              <w:overflowPunct w:val="0"/>
                              <w:spacing w:before="35"/>
                              <w:ind w:left="101"/>
                            </w:pPr>
                            <w:r>
                              <w:t>2259204.99</w:t>
                            </w:r>
                          </w:p>
                        </w:tc>
                      </w:tr>
                      <w:tr w:rsidR="00F4785B" w14:paraId="644E14E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BB99A6"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0A0262EE" w14:textId="77777777" w:rsidR="00F4785B" w:rsidRDefault="00F4785B">
                            <w:pPr>
                              <w:pStyle w:val="TableParagraph"/>
                              <w:kinsoku w:val="0"/>
                              <w:overflowPunct w:val="0"/>
                              <w:spacing w:before="35"/>
                              <w:ind w:left="457"/>
                            </w:pPr>
                            <w:r>
                              <w:t>521057.83</w:t>
                            </w:r>
                          </w:p>
                        </w:tc>
                        <w:tc>
                          <w:tcPr>
                            <w:tcW w:w="1356" w:type="dxa"/>
                            <w:tcBorders>
                              <w:top w:val="single" w:sz="4" w:space="0" w:color="000000"/>
                              <w:left w:val="single" w:sz="4" w:space="0" w:color="000000"/>
                              <w:bottom w:val="single" w:sz="4" w:space="0" w:color="000000"/>
                              <w:right w:val="single" w:sz="4" w:space="0" w:color="000000"/>
                            </w:tcBorders>
                          </w:tcPr>
                          <w:p w14:paraId="1899EE0D" w14:textId="77777777" w:rsidR="00F4785B" w:rsidRDefault="00F4785B">
                            <w:pPr>
                              <w:pStyle w:val="TableParagraph"/>
                              <w:kinsoku w:val="0"/>
                              <w:overflowPunct w:val="0"/>
                              <w:spacing w:before="35"/>
                              <w:ind w:left="101"/>
                            </w:pPr>
                            <w:r>
                              <w:t>2259216.03</w:t>
                            </w:r>
                          </w:p>
                        </w:tc>
                      </w:tr>
                      <w:tr w:rsidR="00F4785B" w14:paraId="56603E8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285CEBF"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2593887" w14:textId="77777777" w:rsidR="00F4785B" w:rsidRDefault="00F4785B">
                            <w:pPr>
                              <w:pStyle w:val="TableParagraph"/>
                              <w:kinsoku w:val="0"/>
                              <w:overflowPunct w:val="0"/>
                              <w:spacing w:before="35"/>
                              <w:ind w:left="457"/>
                            </w:pPr>
                            <w:r>
                              <w:t>521085.78</w:t>
                            </w:r>
                          </w:p>
                        </w:tc>
                        <w:tc>
                          <w:tcPr>
                            <w:tcW w:w="1356" w:type="dxa"/>
                            <w:tcBorders>
                              <w:top w:val="single" w:sz="4" w:space="0" w:color="000000"/>
                              <w:left w:val="single" w:sz="4" w:space="0" w:color="000000"/>
                              <w:bottom w:val="single" w:sz="4" w:space="0" w:color="000000"/>
                              <w:right w:val="single" w:sz="4" w:space="0" w:color="000000"/>
                            </w:tcBorders>
                          </w:tcPr>
                          <w:p w14:paraId="33DA3CEE" w14:textId="77777777" w:rsidR="00F4785B" w:rsidRDefault="00F4785B">
                            <w:pPr>
                              <w:pStyle w:val="TableParagraph"/>
                              <w:kinsoku w:val="0"/>
                              <w:overflowPunct w:val="0"/>
                              <w:spacing w:before="35"/>
                              <w:ind w:left="101"/>
                            </w:pPr>
                            <w:r>
                              <w:t>2259211.51</w:t>
                            </w:r>
                          </w:p>
                        </w:tc>
                      </w:tr>
                      <w:tr w:rsidR="00F4785B" w14:paraId="410CB17B"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454C414C" w14:textId="77777777" w:rsidR="00F4785B" w:rsidRDefault="00F4785B">
                            <w:pPr>
                              <w:pStyle w:val="TableParagraph"/>
                              <w:kinsoku w:val="0"/>
                              <w:overflowPunct w:val="0"/>
                              <w:spacing w:line="272" w:lineRule="exact"/>
                              <w:ind w:left="224" w:right="226"/>
                              <w:jc w:val="center"/>
                            </w:pPr>
                            <w:r>
                              <w:t>59:32:0050029:341,</w:t>
                            </w:r>
                            <w:r>
                              <w:rPr>
                                <w:spacing w:val="-11"/>
                              </w:rPr>
                              <w:t xml:space="preserve"> </w:t>
                            </w:r>
                            <w:r>
                              <w:t>пл</w:t>
                            </w:r>
                            <w:r>
                              <w:rPr>
                                <w:spacing w:val="-2"/>
                              </w:rPr>
                              <w:t>о</w:t>
                            </w:r>
                            <w:r>
                              <w:t>щадь</w:t>
                            </w:r>
                            <w:r>
                              <w:rPr>
                                <w:spacing w:val="-11"/>
                              </w:rPr>
                              <w:t xml:space="preserve"> </w:t>
                            </w:r>
                            <w:r>
                              <w:t>569</w:t>
                            </w:r>
                          </w:p>
                          <w:p w14:paraId="1971E28B"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407DDF5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01A45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D0B2DBF"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50E6C76F" w14:textId="77777777" w:rsidR="00F4785B" w:rsidRDefault="00F4785B">
                            <w:pPr>
                              <w:pStyle w:val="TableParagraph"/>
                              <w:kinsoku w:val="0"/>
                              <w:overflowPunct w:val="0"/>
                              <w:spacing w:before="35"/>
                              <w:ind w:left="101"/>
                            </w:pPr>
                            <w:r>
                              <w:t>2259183.78</w:t>
                            </w:r>
                          </w:p>
                        </w:tc>
                      </w:tr>
                      <w:tr w:rsidR="00F4785B" w14:paraId="29558A2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EEDE2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61CD8988" w14:textId="77777777" w:rsidR="00F4785B" w:rsidRDefault="00F4785B">
                            <w:pPr>
                              <w:pStyle w:val="TableParagraph"/>
                              <w:kinsoku w:val="0"/>
                              <w:overflowPunct w:val="0"/>
                              <w:spacing w:before="35"/>
                              <w:ind w:left="457"/>
                            </w:pPr>
                            <w:r>
                              <w:t>521050.67</w:t>
                            </w:r>
                          </w:p>
                        </w:tc>
                        <w:tc>
                          <w:tcPr>
                            <w:tcW w:w="1356" w:type="dxa"/>
                            <w:tcBorders>
                              <w:top w:val="single" w:sz="4" w:space="0" w:color="000000"/>
                              <w:left w:val="single" w:sz="4" w:space="0" w:color="000000"/>
                              <w:bottom w:val="single" w:sz="4" w:space="0" w:color="000000"/>
                              <w:right w:val="single" w:sz="4" w:space="0" w:color="000000"/>
                            </w:tcBorders>
                          </w:tcPr>
                          <w:p w14:paraId="252220EA" w14:textId="77777777" w:rsidR="00F4785B" w:rsidRDefault="00F4785B">
                            <w:pPr>
                              <w:pStyle w:val="TableParagraph"/>
                              <w:kinsoku w:val="0"/>
                              <w:overflowPunct w:val="0"/>
                              <w:spacing w:before="35"/>
                              <w:ind w:left="101"/>
                            </w:pPr>
                            <w:r>
                              <w:t>2259202.20</w:t>
                            </w:r>
                          </w:p>
                        </w:tc>
                      </w:tr>
                      <w:tr w:rsidR="00F4785B" w14:paraId="2E00668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A299AB"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5EE0D3C" w14:textId="77777777" w:rsidR="00F4785B" w:rsidRDefault="00F4785B">
                            <w:pPr>
                              <w:pStyle w:val="TableParagraph"/>
                              <w:kinsoku w:val="0"/>
                              <w:overflowPunct w:val="0"/>
                              <w:spacing w:before="35"/>
                              <w:ind w:left="457"/>
                            </w:pPr>
                            <w:r>
                              <w:t>521050.62</w:t>
                            </w:r>
                          </w:p>
                        </w:tc>
                        <w:tc>
                          <w:tcPr>
                            <w:tcW w:w="1356" w:type="dxa"/>
                            <w:tcBorders>
                              <w:top w:val="single" w:sz="4" w:space="0" w:color="000000"/>
                              <w:left w:val="single" w:sz="4" w:space="0" w:color="000000"/>
                              <w:bottom w:val="single" w:sz="4" w:space="0" w:color="000000"/>
                              <w:right w:val="single" w:sz="4" w:space="0" w:color="000000"/>
                            </w:tcBorders>
                          </w:tcPr>
                          <w:p w14:paraId="787EA803" w14:textId="77777777" w:rsidR="00F4785B" w:rsidRDefault="00F4785B">
                            <w:pPr>
                              <w:pStyle w:val="TableParagraph"/>
                              <w:kinsoku w:val="0"/>
                              <w:overflowPunct w:val="0"/>
                              <w:spacing w:before="35"/>
                              <w:ind w:left="101"/>
                            </w:pPr>
                            <w:r>
                              <w:t>2259202.55</w:t>
                            </w:r>
                          </w:p>
                        </w:tc>
                      </w:tr>
                      <w:tr w:rsidR="00F4785B" w14:paraId="51C3BB3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06A81E4" w14:textId="77777777" w:rsidR="00F4785B" w:rsidRDefault="00F4785B">
                            <w:pPr>
                              <w:pStyle w:val="TableParagraph"/>
                              <w:kinsoku w:val="0"/>
                              <w:overflowPunct w:val="0"/>
                              <w:spacing w:before="34"/>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105E5C9" w14:textId="77777777" w:rsidR="00F4785B" w:rsidRDefault="00F4785B">
                            <w:pPr>
                              <w:pStyle w:val="TableParagraph"/>
                              <w:kinsoku w:val="0"/>
                              <w:overflowPunct w:val="0"/>
                              <w:spacing w:before="34"/>
                              <w:ind w:left="457"/>
                            </w:pPr>
                            <w:r>
                              <w:t>521023.68</w:t>
                            </w:r>
                          </w:p>
                        </w:tc>
                        <w:tc>
                          <w:tcPr>
                            <w:tcW w:w="1356" w:type="dxa"/>
                            <w:tcBorders>
                              <w:top w:val="single" w:sz="4" w:space="0" w:color="000000"/>
                              <w:left w:val="single" w:sz="4" w:space="0" w:color="000000"/>
                              <w:bottom w:val="single" w:sz="4" w:space="0" w:color="000000"/>
                              <w:right w:val="single" w:sz="4" w:space="0" w:color="000000"/>
                            </w:tcBorders>
                          </w:tcPr>
                          <w:p w14:paraId="0A4D47AF" w14:textId="77777777" w:rsidR="00F4785B" w:rsidRDefault="00F4785B">
                            <w:pPr>
                              <w:pStyle w:val="TableParagraph"/>
                              <w:kinsoku w:val="0"/>
                              <w:overflowPunct w:val="0"/>
                              <w:spacing w:before="34"/>
                              <w:ind w:left="101"/>
                            </w:pPr>
                            <w:r>
                              <w:t>2259206.44</w:t>
                            </w:r>
                          </w:p>
                        </w:tc>
                      </w:tr>
                      <w:tr w:rsidR="00F4785B" w14:paraId="76AE21C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F156F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31A2077D" w14:textId="77777777" w:rsidR="00F4785B" w:rsidRDefault="00F4785B">
                            <w:pPr>
                              <w:pStyle w:val="TableParagraph"/>
                              <w:kinsoku w:val="0"/>
                              <w:overflowPunct w:val="0"/>
                              <w:spacing w:before="35"/>
                              <w:ind w:left="457"/>
                            </w:pPr>
                            <w:r>
                              <w:t>521021.19</w:t>
                            </w:r>
                          </w:p>
                        </w:tc>
                        <w:tc>
                          <w:tcPr>
                            <w:tcW w:w="1356" w:type="dxa"/>
                            <w:tcBorders>
                              <w:top w:val="single" w:sz="4" w:space="0" w:color="000000"/>
                              <w:left w:val="single" w:sz="4" w:space="0" w:color="000000"/>
                              <w:bottom w:val="single" w:sz="4" w:space="0" w:color="000000"/>
                              <w:right w:val="single" w:sz="4" w:space="0" w:color="000000"/>
                            </w:tcBorders>
                          </w:tcPr>
                          <w:p w14:paraId="3006245F" w14:textId="77777777" w:rsidR="00F4785B" w:rsidRDefault="00F4785B">
                            <w:pPr>
                              <w:pStyle w:val="TableParagraph"/>
                              <w:kinsoku w:val="0"/>
                              <w:overflowPunct w:val="0"/>
                              <w:spacing w:before="35"/>
                              <w:ind w:left="101"/>
                            </w:pPr>
                            <w:r>
                              <w:t>2259206.47</w:t>
                            </w:r>
                          </w:p>
                        </w:tc>
                      </w:tr>
                      <w:tr w:rsidR="00F4785B" w14:paraId="0C2F301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53DF1D"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9A31800" w14:textId="77777777" w:rsidR="00F4785B" w:rsidRDefault="00F4785B">
                            <w:pPr>
                              <w:pStyle w:val="TableParagraph"/>
                              <w:kinsoku w:val="0"/>
                              <w:overflowPunct w:val="0"/>
                              <w:spacing w:before="35"/>
                              <w:ind w:left="457"/>
                            </w:pPr>
                            <w:r>
                              <w:t>521019.14</w:t>
                            </w:r>
                          </w:p>
                        </w:tc>
                        <w:tc>
                          <w:tcPr>
                            <w:tcW w:w="1356" w:type="dxa"/>
                            <w:tcBorders>
                              <w:top w:val="single" w:sz="4" w:space="0" w:color="000000"/>
                              <w:left w:val="single" w:sz="4" w:space="0" w:color="000000"/>
                              <w:bottom w:val="single" w:sz="4" w:space="0" w:color="000000"/>
                              <w:right w:val="single" w:sz="4" w:space="0" w:color="000000"/>
                            </w:tcBorders>
                          </w:tcPr>
                          <w:p w14:paraId="60DCA83E" w14:textId="77777777" w:rsidR="00F4785B" w:rsidRDefault="00F4785B">
                            <w:pPr>
                              <w:pStyle w:val="TableParagraph"/>
                              <w:kinsoku w:val="0"/>
                              <w:overflowPunct w:val="0"/>
                              <w:spacing w:before="35"/>
                              <w:ind w:left="101"/>
                            </w:pPr>
                            <w:r>
                              <w:t>2259187.12</w:t>
                            </w:r>
                          </w:p>
                        </w:tc>
                      </w:tr>
                      <w:tr w:rsidR="00F4785B" w14:paraId="4B3B021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95576FF"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2EC2B96E" w14:textId="77777777" w:rsidR="00F4785B" w:rsidRDefault="00F4785B">
                            <w:pPr>
                              <w:pStyle w:val="TableParagraph"/>
                              <w:kinsoku w:val="0"/>
                              <w:overflowPunct w:val="0"/>
                              <w:spacing w:before="35"/>
                              <w:ind w:left="457"/>
                            </w:pPr>
                            <w:r>
                              <w:t>521021.77</w:t>
                            </w:r>
                          </w:p>
                        </w:tc>
                        <w:tc>
                          <w:tcPr>
                            <w:tcW w:w="1356" w:type="dxa"/>
                            <w:tcBorders>
                              <w:top w:val="single" w:sz="4" w:space="0" w:color="000000"/>
                              <w:left w:val="single" w:sz="4" w:space="0" w:color="000000"/>
                              <w:bottom w:val="single" w:sz="4" w:space="0" w:color="000000"/>
                              <w:right w:val="single" w:sz="4" w:space="0" w:color="000000"/>
                            </w:tcBorders>
                          </w:tcPr>
                          <w:p w14:paraId="7F506B8D" w14:textId="77777777" w:rsidR="00F4785B" w:rsidRDefault="00F4785B">
                            <w:pPr>
                              <w:pStyle w:val="TableParagraph"/>
                              <w:kinsoku w:val="0"/>
                              <w:overflowPunct w:val="0"/>
                              <w:spacing w:before="35"/>
                              <w:ind w:left="101"/>
                            </w:pPr>
                            <w:r>
                              <w:t>2259186.90</w:t>
                            </w:r>
                          </w:p>
                        </w:tc>
                      </w:tr>
                      <w:tr w:rsidR="00F4785B" w14:paraId="59EA550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1CB6480"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62DB54EB" w14:textId="77777777" w:rsidR="00F4785B" w:rsidRDefault="00F4785B">
                            <w:pPr>
                              <w:pStyle w:val="TableParagraph"/>
                              <w:kinsoku w:val="0"/>
                              <w:overflowPunct w:val="0"/>
                              <w:spacing w:before="35"/>
                              <w:ind w:left="457"/>
                            </w:pPr>
                            <w:r>
                              <w:t>521022.48</w:t>
                            </w:r>
                          </w:p>
                        </w:tc>
                        <w:tc>
                          <w:tcPr>
                            <w:tcW w:w="1356" w:type="dxa"/>
                            <w:tcBorders>
                              <w:top w:val="single" w:sz="4" w:space="0" w:color="000000"/>
                              <w:left w:val="single" w:sz="4" w:space="0" w:color="000000"/>
                              <w:bottom w:val="single" w:sz="4" w:space="0" w:color="000000"/>
                              <w:right w:val="single" w:sz="4" w:space="0" w:color="000000"/>
                            </w:tcBorders>
                          </w:tcPr>
                          <w:p w14:paraId="1355B415" w14:textId="77777777" w:rsidR="00F4785B" w:rsidRDefault="00F4785B">
                            <w:pPr>
                              <w:pStyle w:val="TableParagraph"/>
                              <w:kinsoku w:val="0"/>
                              <w:overflowPunct w:val="0"/>
                              <w:spacing w:before="35"/>
                              <w:ind w:left="101"/>
                            </w:pPr>
                            <w:r>
                              <w:t>2259186.84</w:t>
                            </w:r>
                          </w:p>
                        </w:tc>
                      </w:tr>
                      <w:tr w:rsidR="00F4785B" w14:paraId="42726D7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DCBFD3B"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65BE6931" w14:textId="77777777" w:rsidR="00F4785B" w:rsidRDefault="00F4785B">
                            <w:pPr>
                              <w:pStyle w:val="TableParagraph"/>
                              <w:kinsoku w:val="0"/>
                              <w:overflowPunct w:val="0"/>
                              <w:spacing w:before="35"/>
                              <w:ind w:left="457"/>
                            </w:pPr>
                            <w:r>
                              <w:t>521024.96</w:t>
                            </w:r>
                          </w:p>
                        </w:tc>
                        <w:tc>
                          <w:tcPr>
                            <w:tcW w:w="1356" w:type="dxa"/>
                            <w:tcBorders>
                              <w:top w:val="single" w:sz="4" w:space="0" w:color="000000"/>
                              <w:left w:val="single" w:sz="4" w:space="0" w:color="000000"/>
                              <w:bottom w:val="single" w:sz="4" w:space="0" w:color="000000"/>
                              <w:right w:val="single" w:sz="4" w:space="0" w:color="000000"/>
                            </w:tcBorders>
                          </w:tcPr>
                          <w:p w14:paraId="54D675CF" w14:textId="77777777" w:rsidR="00F4785B" w:rsidRDefault="00F4785B">
                            <w:pPr>
                              <w:pStyle w:val="TableParagraph"/>
                              <w:kinsoku w:val="0"/>
                              <w:overflowPunct w:val="0"/>
                              <w:spacing w:before="35"/>
                              <w:ind w:left="101"/>
                            </w:pPr>
                            <w:r>
                              <w:t>2259186.57</w:t>
                            </w:r>
                          </w:p>
                        </w:tc>
                      </w:tr>
                      <w:tr w:rsidR="00F4785B" w14:paraId="7D0F53E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ADDBA28" w14:textId="77777777" w:rsidR="00F4785B" w:rsidRDefault="00F4785B">
                            <w:pPr>
                              <w:pStyle w:val="TableParagraph"/>
                              <w:kinsoku w:val="0"/>
                              <w:overflowPunct w:val="0"/>
                              <w:spacing w:before="34"/>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673B6127" w14:textId="77777777" w:rsidR="00F4785B" w:rsidRDefault="00F4785B">
                            <w:pPr>
                              <w:pStyle w:val="TableParagraph"/>
                              <w:kinsoku w:val="0"/>
                              <w:overflowPunct w:val="0"/>
                              <w:spacing w:before="34"/>
                              <w:ind w:left="457"/>
                            </w:pPr>
                            <w:r>
                              <w:t>521045.44</w:t>
                            </w:r>
                          </w:p>
                        </w:tc>
                        <w:tc>
                          <w:tcPr>
                            <w:tcW w:w="1356" w:type="dxa"/>
                            <w:tcBorders>
                              <w:top w:val="single" w:sz="4" w:space="0" w:color="000000"/>
                              <w:left w:val="single" w:sz="4" w:space="0" w:color="000000"/>
                              <w:bottom w:val="single" w:sz="4" w:space="0" w:color="000000"/>
                              <w:right w:val="single" w:sz="4" w:space="0" w:color="000000"/>
                            </w:tcBorders>
                          </w:tcPr>
                          <w:p w14:paraId="6C0B0017" w14:textId="77777777" w:rsidR="00F4785B" w:rsidRDefault="00F4785B">
                            <w:pPr>
                              <w:pStyle w:val="TableParagraph"/>
                              <w:kinsoku w:val="0"/>
                              <w:overflowPunct w:val="0"/>
                              <w:spacing w:before="34"/>
                              <w:ind w:left="101"/>
                            </w:pPr>
                            <w:r>
                              <w:t>2259184.26</w:t>
                            </w:r>
                          </w:p>
                        </w:tc>
                      </w:tr>
                      <w:tr w:rsidR="00F4785B" w14:paraId="504F52D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012FEAA"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3C0A4B1"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107AC11E" w14:textId="77777777" w:rsidR="00F4785B" w:rsidRDefault="00F4785B">
                            <w:pPr>
                              <w:pStyle w:val="TableParagraph"/>
                              <w:kinsoku w:val="0"/>
                              <w:overflowPunct w:val="0"/>
                              <w:spacing w:before="35"/>
                              <w:ind w:left="101"/>
                            </w:pPr>
                            <w:r>
                              <w:t>2259183.78</w:t>
                            </w:r>
                          </w:p>
                        </w:tc>
                      </w:tr>
                      <w:tr w:rsidR="00F4785B" w14:paraId="619331CD"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0E29219A" w14:textId="77777777" w:rsidR="00F4785B" w:rsidRDefault="00F4785B">
                            <w:pPr>
                              <w:pStyle w:val="TableParagraph"/>
                              <w:kinsoku w:val="0"/>
                              <w:overflowPunct w:val="0"/>
                              <w:spacing w:line="273" w:lineRule="exact"/>
                              <w:ind w:left="224" w:right="226"/>
                              <w:jc w:val="center"/>
                            </w:pPr>
                            <w:r>
                              <w:t>59:32:0050029:345,</w:t>
                            </w:r>
                            <w:r>
                              <w:rPr>
                                <w:spacing w:val="-11"/>
                              </w:rPr>
                              <w:t xml:space="preserve"> </w:t>
                            </w:r>
                            <w:r>
                              <w:t>пл</w:t>
                            </w:r>
                            <w:r>
                              <w:rPr>
                                <w:spacing w:val="-2"/>
                              </w:rPr>
                              <w:t>о</w:t>
                            </w:r>
                            <w:r>
                              <w:t>щадь</w:t>
                            </w:r>
                            <w:r>
                              <w:rPr>
                                <w:spacing w:val="-11"/>
                              </w:rPr>
                              <w:t xml:space="preserve"> </w:t>
                            </w:r>
                            <w:r>
                              <w:t>510</w:t>
                            </w:r>
                          </w:p>
                          <w:p w14:paraId="5AFAC63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6C162BE"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6EA6F0B"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AB2F693" w14:textId="77777777" w:rsidR="00F4785B" w:rsidRDefault="00F4785B">
                            <w:pPr>
                              <w:pStyle w:val="TableParagraph"/>
                              <w:kinsoku w:val="0"/>
                              <w:overflowPunct w:val="0"/>
                              <w:spacing w:before="34"/>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4EAA4FBA" w14:textId="77777777" w:rsidR="00F4785B" w:rsidRDefault="00F4785B">
                            <w:pPr>
                              <w:pStyle w:val="TableParagraph"/>
                              <w:kinsoku w:val="0"/>
                              <w:overflowPunct w:val="0"/>
                              <w:spacing w:before="34"/>
                              <w:ind w:left="101"/>
                            </w:pPr>
                            <w:r>
                              <w:t>2259145.18</w:t>
                            </w:r>
                          </w:p>
                        </w:tc>
                      </w:tr>
                      <w:tr w:rsidR="00F4785B" w14:paraId="17B8D29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F5FA7F"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E97D47F" w14:textId="77777777" w:rsidR="00F4785B" w:rsidRDefault="00F4785B">
                            <w:pPr>
                              <w:pStyle w:val="TableParagraph"/>
                              <w:kinsoku w:val="0"/>
                              <w:overflowPunct w:val="0"/>
                              <w:spacing w:before="35"/>
                              <w:ind w:left="457"/>
                            </w:pPr>
                            <w:r>
                              <w:t>521045.99</w:t>
                            </w:r>
                          </w:p>
                        </w:tc>
                        <w:tc>
                          <w:tcPr>
                            <w:tcW w:w="1356" w:type="dxa"/>
                            <w:tcBorders>
                              <w:top w:val="single" w:sz="4" w:space="0" w:color="000000"/>
                              <w:left w:val="single" w:sz="4" w:space="0" w:color="000000"/>
                              <w:bottom w:val="single" w:sz="4" w:space="0" w:color="000000"/>
                              <w:right w:val="single" w:sz="4" w:space="0" w:color="000000"/>
                            </w:tcBorders>
                          </w:tcPr>
                          <w:p w14:paraId="61BFD770" w14:textId="77777777" w:rsidR="00F4785B" w:rsidRDefault="00F4785B">
                            <w:pPr>
                              <w:pStyle w:val="TableParagraph"/>
                              <w:kinsoku w:val="0"/>
                              <w:overflowPunct w:val="0"/>
                              <w:spacing w:before="35"/>
                              <w:ind w:left="101"/>
                            </w:pPr>
                            <w:r>
                              <w:t>2259140.58</w:t>
                            </w:r>
                          </w:p>
                        </w:tc>
                      </w:tr>
                      <w:tr w:rsidR="00F4785B" w14:paraId="3554C1A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8737160"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FD14225" w14:textId="77777777" w:rsidR="00F4785B" w:rsidRDefault="00F4785B">
                            <w:pPr>
                              <w:pStyle w:val="TableParagraph"/>
                              <w:kinsoku w:val="0"/>
                              <w:overflowPunct w:val="0"/>
                              <w:spacing w:before="35"/>
                              <w:ind w:left="457"/>
                            </w:pPr>
                            <w:r>
                              <w:t>521046.81</w:t>
                            </w:r>
                          </w:p>
                        </w:tc>
                        <w:tc>
                          <w:tcPr>
                            <w:tcW w:w="1356" w:type="dxa"/>
                            <w:tcBorders>
                              <w:top w:val="single" w:sz="4" w:space="0" w:color="000000"/>
                              <w:left w:val="single" w:sz="4" w:space="0" w:color="000000"/>
                              <w:bottom w:val="single" w:sz="4" w:space="0" w:color="000000"/>
                              <w:right w:val="single" w:sz="4" w:space="0" w:color="000000"/>
                            </w:tcBorders>
                          </w:tcPr>
                          <w:p w14:paraId="49E37037" w14:textId="77777777" w:rsidR="00F4785B" w:rsidRDefault="00F4785B">
                            <w:pPr>
                              <w:pStyle w:val="TableParagraph"/>
                              <w:kinsoku w:val="0"/>
                              <w:overflowPunct w:val="0"/>
                              <w:spacing w:before="35"/>
                              <w:ind w:left="101"/>
                            </w:pPr>
                            <w:r>
                              <w:t>2259126.28</w:t>
                            </w:r>
                          </w:p>
                        </w:tc>
                      </w:tr>
                      <w:tr w:rsidR="00F4785B" w14:paraId="3AABF2E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96DF92"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A0B8FB9" w14:textId="77777777" w:rsidR="00F4785B" w:rsidRDefault="00F4785B">
                            <w:pPr>
                              <w:pStyle w:val="TableParagraph"/>
                              <w:kinsoku w:val="0"/>
                              <w:overflowPunct w:val="0"/>
                              <w:spacing w:before="35"/>
                              <w:ind w:left="457"/>
                            </w:pPr>
                            <w:r>
                              <w:t>521019.97</w:t>
                            </w:r>
                          </w:p>
                        </w:tc>
                        <w:tc>
                          <w:tcPr>
                            <w:tcW w:w="1356" w:type="dxa"/>
                            <w:tcBorders>
                              <w:top w:val="single" w:sz="4" w:space="0" w:color="000000"/>
                              <w:left w:val="single" w:sz="4" w:space="0" w:color="000000"/>
                              <w:bottom w:val="single" w:sz="4" w:space="0" w:color="000000"/>
                              <w:right w:val="single" w:sz="4" w:space="0" w:color="000000"/>
                            </w:tcBorders>
                          </w:tcPr>
                          <w:p w14:paraId="18958214" w14:textId="77777777" w:rsidR="00F4785B" w:rsidRDefault="00F4785B">
                            <w:pPr>
                              <w:pStyle w:val="TableParagraph"/>
                              <w:kinsoku w:val="0"/>
                              <w:overflowPunct w:val="0"/>
                              <w:spacing w:before="35"/>
                              <w:ind w:left="101"/>
                            </w:pPr>
                            <w:r>
                              <w:t>2259129.34</w:t>
                            </w:r>
                          </w:p>
                        </w:tc>
                      </w:tr>
                      <w:tr w:rsidR="00F4785B" w14:paraId="1938E40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191BC1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7EE99F16" w14:textId="77777777" w:rsidR="00F4785B" w:rsidRDefault="00F4785B">
                            <w:pPr>
                              <w:pStyle w:val="TableParagraph"/>
                              <w:kinsoku w:val="0"/>
                              <w:overflowPunct w:val="0"/>
                              <w:spacing w:before="35"/>
                              <w:ind w:left="457"/>
                            </w:pPr>
                            <w:r>
                              <w:t>521019.15</w:t>
                            </w:r>
                          </w:p>
                        </w:tc>
                        <w:tc>
                          <w:tcPr>
                            <w:tcW w:w="1356" w:type="dxa"/>
                            <w:tcBorders>
                              <w:top w:val="single" w:sz="4" w:space="0" w:color="000000"/>
                              <w:left w:val="single" w:sz="4" w:space="0" w:color="000000"/>
                              <w:bottom w:val="single" w:sz="4" w:space="0" w:color="000000"/>
                              <w:right w:val="single" w:sz="4" w:space="0" w:color="000000"/>
                            </w:tcBorders>
                          </w:tcPr>
                          <w:p w14:paraId="6388FC03" w14:textId="77777777" w:rsidR="00F4785B" w:rsidRDefault="00F4785B">
                            <w:pPr>
                              <w:pStyle w:val="TableParagraph"/>
                              <w:kinsoku w:val="0"/>
                              <w:overflowPunct w:val="0"/>
                              <w:spacing w:before="35"/>
                              <w:ind w:left="101"/>
                            </w:pPr>
                            <w:r>
                              <w:t>2259148.66</w:t>
                            </w:r>
                          </w:p>
                        </w:tc>
                      </w:tr>
                      <w:tr w:rsidR="00F4785B" w14:paraId="50C1AD9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69060FE"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BE5CD8F" w14:textId="77777777" w:rsidR="00F4785B" w:rsidRDefault="00F4785B">
                            <w:pPr>
                              <w:pStyle w:val="TableParagraph"/>
                              <w:kinsoku w:val="0"/>
                              <w:overflowPunct w:val="0"/>
                              <w:spacing w:before="35"/>
                              <w:ind w:left="457"/>
                            </w:pPr>
                            <w:r>
                              <w:t>521020.86</w:t>
                            </w:r>
                          </w:p>
                        </w:tc>
                        <w:tc>
                          <w:tcPr>
                            <w:tcW w:w="1356" w:type="dxa"/>
                            <w:tcBorders>
                              <w:top w:val="single" w:sz="4" w:space="0" w:color="000000"/>
                              <w:left w:val="single" w:sz="4" w:space="0" w:color="000000"/>
                              <w:bottom w:val="single" w:sz="4" w:space="0" w:color="000000"/>
                              <w:right w:val="single" w:sz="4" w:space="0" w:color="000000"/>
                            </w:tcBorders>
                          </w:tcPr>
                          <w:p w14:paraId="1A0BC643" w14:textId="77777777" w:rsidR="00F4785B" w:rsidRDefault="00F4785B">
                            <w:pPr>
                              <w:pStyle w:val="TableParagraph"/>
                              <w:kinsoku w:val="0"/>
                              <w:overflowPunct w:val="0"/>
                              <w:spacing w:before="35"/>
                              <w:ind w:left="101"/>
                            </w:pPr>
                            <w:r>
                              <w:t>2259148.57</w:t>
                            </w:r>
                          </w:p>
                        </w:tc>
                      </w:tr>
                      <w:tr w:rsidR="00F4785B" w14:paraId="1446DC3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12E3F7F"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5646AE59" w14:textId="77777777" w:rsidR="00F4785B" w:rsidRDefault="00F4785B">
                            <w:pPr>
                              <w:pStyle w:val="TableParagraph"/>
                              <w:kinsoku w:val="0"/>
                              <w:overflowPunct w:val="0"/>
                              <w:spacing w:before="34"/>
                              <w:ind w:left="457"/>
                            </w:pPr>
                            <w:r>
                              <w:t>521040.18</w:t>
                            </w:r>
                          </w:p>
                        </w:tc>
                        <w:tc>
                          <w:tcPr>
                            <w:tcW w:w="1356" w:type="dxa"/>
                            <w:tcBorders>
                              <w:top w:val="single" w:sz="4" w:space="0" w:color="000000"/>
                              <w:left w:val="single" w:sz="4" w:space="0" w:color="000000"/>
                              <w:bottom w:val="single" w:sz="4" w:space="0" w:color="000000"/>
                              <w:right w:val="single" w:sz="4" w:space="0" w:color="000000"/>
                            </w:tcBorders>
                          </w:tcPr>
                          <w:p w14:paraId="709B638C" w14:textId="77777777" w:rsidR="00F4785B" w:rsidRDefault="00F4785B">
                            <w:pPr>
                              <w:pStyle w:val="TableParagraph"/>
                              <w:kinsoku w:val="0"/>
                              <w:overflowPunct w:val="0"/>
                              <w:spacing w:before="34"/>
                              <w:ind w:left="101"/>
                            </w:pPr>
                            <w:r>
                              <w:t>2259145.88</w:t>
                            </w:r>
                          </w:p>
                        </w:tc>
                      </w:tr>
                      <w:tr w:rsidR="00F4785B" w14:paraId="7780C5F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D79C75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3E0833C" w14:textId="77777777" w:rsidR="00F4785B" w:rsidRDefault="00F4785B">
                            <w:pPr>
                              <w:pStyle w:val="TableParagraph"/>
                              <w:kinsoku w:val="0"/>
                              <w:overflowPunct w:val="0"/>
                              <w:spacing w:before="35"/>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171764C0" w14:textId="77777777" w:rsidR="00F4785B" w:rsidRDefault="00F4785B">
                            <w:pPr>
                              <w:pStyle w:val="TableParagraph"/>
                              <w:kinsoku w:val="0"/>
                              <w:overflowPunct w:val="0"/>
                              <w:spacing w:before="35"/>
                              <w:ind w:left="101"/>
                            </w:pPr>
                            <w:r>
                              <w:t>2259145.18</w:t>
                            </w:r>
                          </w:p>
                        </w:tc>
                      </w:tr>
                      <w:tr w:rsidR="00F4785B" w14:paraId="6AED09EF"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2237284A" w14:textId="77777777" w:rsidR="00F4785B" w:rsidRDefault="00F4785B">
                            <w:pPr>
                              <w:pStyle w:val="TableParagraph"/>
                              <w:kinsoku w:val="0"/>
                              <w:overflowPunct w:val="0"/>
                              <w:spacing w:line="273" w:lineRule="exact"/>
                              <w:ind w:left="224" w:right="226"/>
                              <w:jc w:val="center"/>
                            </w:pPr>
                            <w:r>
                              <w:t>59:32:0050029:348,</w:t>
                            </w:r>
                            <w:r>
                              <w:rPr>
                                <w:spacing w:val="-11"/>
                              </w:rPr>
                              <w:t xml:space="preserve"> </w:t>
                            </w:r>
                            <w:r>
                              <w:t>пл</w:t>
                            </w:r>
                            <w:r>
                              <w:rPr>
                                <w:spacing w:val="-2"/>
                              </w:rPr>
                              <w:t>о</w:t>
                            </w:r>
                            <w:r>
                              <w:t>щадь</w:t>
                            </w:r>
                            <w:r>
                              <w:rPr>
                                <w:spacing w:val="-11"/>
                              </w:rPr>
                              <w:t xml:space="preserve"> </w:t>
                            </w:r>
                            <w:r>
                              <w:t>425</w:t>
                            </w:r>
                          </w:p>
                          <w:p w14:paraId="3911621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1392106C"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2A30026"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249820D" w14:textId="77777777" w:rsidR="00F4785B" w:rsidRDefault="00F4785B">
                            <w:pPr>
                              <w:pStyle w:val="TableParagraph"/>
                              <w:kinsoku w:val="0"/>
                              <w:overflowPunct w:val="0"/>
                              <w:spacing w:before="34"/>
                              <w:ind w:left="457"/>
                            </w:pPr>
                            <w:r>
                              <w:t>521214.00</w:t>
                            </w:r>
                          </w:p>
                        </w:tc>
                        <w:tc>
                          <w:tcPr>
                            <w:tcW w:w="1356" w:type="dxa"/>
                            <w:tcBorders>
                              <w:top w:val="single" w:sz="4" w:space="0" w:color="000000"/>
                              <w:left w:val="single" w:sz="4" w:space="0" w:color="000000"/>
                              <w:bottom w:val="single" w:sz="4" w:space="0" w:color="000000"/>
                              <w:right w:val="single" w:sz="4" w:space="0" w:color="000000"/>
                            </w:tcBorders>
                          </w:tcPr>
                          <w:p w14:paraId="390F1B2B" w14:textId="77777777" w:rsidR="00F4785B" w:rsidRDefault="00F4785B">
                            <w:pPr>
                              <w:pStyle w:val="TableParagraph"/>
                              <w:kinsoku w:val="0"/>
                              <w:overflowPunct w:val="0"/>
                              <w:spacing w:before="34"/>
                              <w:ind w:left="101"/>
                            </w:pPr>
                            <w:r>
                              <w:t>2259274.78</w:t>
                            </w:r>
                          </w:p>
                        </w:tc>
                      </w:tr>
                      <w:tr w:rsidR="00F4785B" w14:paraId="04D0A79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58CC3DE"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6443042C" w14:textId="77777777" w:rsidR="00F4785B" w:rsidRDefault="00F4785B">
                            <w:pPr>
                              <w:pStyle w:val="TableParagraph"/>
                              <w:kinsoku w:val="0"/>
                              <w:overflowPunct w:val="0"/>
                              <w:spacing w:before="35"/>
                              <w:ind w:left="457"/>
                            </w:pPr>
                            <w:r>
                              <w:t>521194.02</w:t>
                            </w:r>
                          </w:p>
                        </w:tc>
                        <w:tc>
                          <w:tcPr>
                            <w:tcW w:w="1356" w:type="dxa"/>
                            <w:tcBorders>
                              <w:top w:val="single" w:sz="4" w:space="0" w:color="000000"/>
                              <w:left w:val="single" w:sz="4" w:space="0" w:color="000000"/>
                              <w:bottom w:val="single" w:sz="4" w:space="0" w:color="000000"/>
                              <w:right w:val="single" w:sz="4" w:space="0" w:color="000000"/>
                            </w:tcBorders>
                          </w:tcPr>
                          <w:p w14:paraId="7A03F4BB" w14:textId="77777777" w:rsidR="00F4785B" w:rsidRDefault="00F4785B">
                            <w:pPr>
                              <w:pStyle w:val="TableParagraph"/>
                              <w:kinsoku w:val="0"/>
                              <w:overflowPunct w:val="0"/>
                              <w:spacing w:before="35"/>
                              <w:ind w:left="101"/>
                            </w:pPr>
                            <w:r>
                              <w:t>2259277.42</w:t>
                            </w:r>
                          </w:p>
                        </w:tc>
                      </w:tr>
                      <w:tr w:rsidR="00F4785B" w14:paraId="42F2FFE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BA16DC"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250BC8F2"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5028A948" w14:textId="77777777" w:rsidR="00F4785B" w:rsidRDefault="00F4785B">
                            <w:pPr>
                              <w:pStyle w:val="TableParagraph"/>
                              <w:kinsoku w:val="0"/>
                              <w:overflowPunct w:val="0"/>
                              <w:spacing w:before="35"/>
                              <w:ind w:left="101"/>
                            </w:pPr>
                            <w:r>
                              <w:t>2259278.91</w:t>
                            </w:r>
                          </w:p>
                        </w:tc>
                      </w:tr>
                      <w:tr w:rsidR="00F4785B" w14:paraId="76B7743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511FF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643D351"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530EB80C" w14:textId="77777777" w:rsidR="00F4785B" w:rsidRDefault="00F4785B">
                            <w:pPr>
                              <w:pStyle w:val="TableParagraph"/>
                              <w:kinsoku w:val="0"/>
                              <w:overflowPunct w:val="0"/>
                              <w:spacing w:before="35"/>
                              <w:ind w:left="101"/>
                            </w:pPr>
                            <w:r>
                              <w:t>2259279.79</w:t>
                            </w:r>
                          </w:p>
                        </w:tc>
                      </w:tr>
                      <w:tr w:rsidR="00F4785B" w14:paraId="0482410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6F2ED6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608A4688" w14:textId="77777777" w:rsidR="00F4785B" w:rsidRDefault="00F4785B">
                            <w:pPr>
                              <w:pStyle w:val="TableParagraph"/>
                              <w:kinsoku w:val="0"/>
                              <w:overflowPunct w:val="0"/>
                              <w:spacing w:before="35"/>
                              <w:ind w:left="457"/>
                            </w:pPr>
                            <w:r>
                              <w:t>521194.15</w:t>
                            </w:r>
                          </w:p>
                        </w:tc>
                        <w:tc>
                          <w:tcPr>
                            <w:tcW w:w="1356" w:type="dxa"/>
                            <w:tcBorders>
                              <w:top w:val="single" w:sz="4" w:space="0" w:color="000000"/>
                              <w:left w:val="single" w:sz="4" w:space="0" w:color="000000"/>
                              <w:bottom w:val="single" w:sz="4" w:space="0" w:color="000000"/>
                              <w:right w:val="single" w:sz="4" w:space="0" w:color="000000"/>
                            </w:tcBorders>
                          </w:tcPr>
                          <w:p w14:paraId="33C0BF93" w14:textId="77777777" w:rsidR="00F4785B" w:rsidRDefault="00F4785B">
                            <w:pPr>
                              <w:pStyle w:val="TableParagraph"/>
                              <w:kinsoku w:val="0"/>
                              <w:overflowPunct w:val="0"/>
                              <w:spacing w:before="35"/>
                              <w:ind w:left="101"/>
                            </w:pPr>
                            <w:r>
                              <w:t>2259297.60</w:t>
                            </w:r>
                          </w:p>
                        </w:tc>
                      </w:tr>
                      <w:tr w:rsidR="00F4785B" w14:paraId="11DECA7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40535C2"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6EC1E42" w14:textId="77777777" w:rsidR="00F4785B" w:rsidRDefault="00F4785B">
                            <w:pPr>
                              <w:pStyle w:val="TableParagraph"/>
                              <w:kinsoku w:val="0"/>
                              <w:overflowPunct w:val="0"/>
                              <w:spacing w:before="35"/>
                              <w:ind w:left="457"/>
                            </w:pPr>
                            <w:r>
                              <w:t>521194.22</w:t>
                            </w:r>
                          </w:p>
                        </w:tc>
                        <w:tc>
                          <w:tcPr>
                            <w:tcW w:w="1356" w:type="dxa"/>
                            <w:tcBorders>
                              <w:top w:val="single" w:sz="4" w:space="0" w:color="000000"/>
                              <w:left w:val="single" w:sz="4" w:space="0" w:color="000000"/>
                              <w:bottom w:val="single" w:sz="4" w:space="0" w:color="000000"/>
                              <w:right w:val="single" w:sz="4" w:space="0" w:color="000000"/>
                            </w:tcBorders>
                          </w:tcPr>
                          <w:p w14:paraId="4B518817" w14:textId="77777777" w:rsidR="00F4785B" w:rsidRDefault="00F4785B">
                            <w:pPr>
                              <w:pStyle w:val="TableParagraph"/>
                              <w:kinsoku w:val="0"/>
                              <w:overflowPunct w:val="0"/>
                              <w:spacing w:before="35"/>
                              <w:ind w:left="101"/>
                            </w:pPr>
                            <w:r>
                              <w:t>2259298.90</w:t>
                            </w:r>
                          </w:p>
                        </w:tc>
                      </w:tr>
                      <w:tr w:rsidR="00F4785B" w14:paraId="517F661C"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B096D6D"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23B7CBA9" w14:textId="77777777" w:rsidR="00F4785B" w:rsidRDefault="00F4785B">
                            <w:pPr>
                              <w:pStyle w:val="TableParagraph"/>
                              <w:kinsoku w:val="0"/>
                              <w:overflowPunct w:val="0"/>
                              <w:spacing w:before="34"/>
                              <w:ind w:left="457"/>
                            </w:pPr>
                            <w:r>
                              <w:t>521211.97</w:t>
                            </w:r>
                          </w:p>
                        </w:tc>
                        <w:tc>
                          <w:tcPr>
                            <w:tcW w:w="1356" w:type="dxa"/>
                            <w:tcBorders>
                              <w:top w:val="single" w:sz="4" w:space="0" w:color="000000"/>
                              <w:left w:val="single" w:sz="4" w:space="0" w:color="000000"/>
                              <w:bottom w:val="single" w:sz="4" w:space="0" w:color="000000"/>
                              <w:right w:val="single" w:sz="4" w:space="0" w:color="000000"/>
                            </w:tcBorders>
                          </w:tcPr>
                          <w:p w14:paraId="5D0CDCCC" w14:textId="77777777" w:rsidR="00F4785B" w:rsidRDefault="00F4785B">
                            <w:pPr>
                              <w:pStyle w:val="TableParagraph"/>
                              <w:kinsoku w:val="0"/>
                              <w:overflowPunct w:val="0"/>
                              <w:spacing w:before="34"/>
                              <w:ind w:left="101"/>
                            </w:pPr>
                            <w:r>
                              <w:t>2259298.53</w:t>
                            </w:r>
                          </w:p>
                        </w:tc>
                      </w:tr>
                      <w:tr w:rsidR="00F4785B" w14:paraId="0A4CE1D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7D1E8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E082F01" w14:textId="77777777" w:rsidR="00F4785B" w:rsidRDefault="00F4785B">
                            <w:pPr>
                              <w:pStyle w:val="TableParagraph"/>
                              <w:kinsoku w:val="0"/>
                              <w:overflowPunct w:val="0"/>
                              <w:spacing w:before="35"/>
                              <w:ind w:left="457"/>
                            </w:pPr>
                            <w:r>
                              <w:t>521214.00</w:t>
                            </w:r>
                          </w:p>
                        </w:tc>
                        <w:tc>
                          <w:tcPr>
                            <w:tcW w:w="1356" w:type="dxa"/>
                            <w:tcBorders>
                              <w:top w:val="single" w:sz="4" w:space="0" w:color="000000"/>
                              <w:left w:val="single" w:sz="4" w:space="0" w:color="000000"/>
                              <w:bottom w:val="single" w:sz="4" w:space="0" w:color="000000"/>
                              <w:right w:val="single" w:sz="4" w:space="0" w:color="000000"/>
                            </w:tcBorders>
                          </w:tcPr>
                          <w:p w14:paraId="3B0001AB" w14:textId="77777777" w:rsidR="00F4785B" w:rsidRDefault="00F4785B">
                            <w:pPr>
                              <w:pStyle w:val="TableParagraph"/>
                              <w:kinsoku w:val="0"/>
                              <w:overflowPunct w:val="0"/>
                              <w:spacing w:before="35"/>
                              <w:ind w:left="101"/>
                            </w:pPr>
                            <w:r>
                              <w:t>2259274.78</w:t>
                            </w:r>
                          </w:p>
                        </w:tc>
                      </w:tr>
                      <w:tr w:rsidR="00F4785B" w14:paraId="4C48EC2B"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42803A49" w14:textId="77777777" w:rsidR="00F4785B" w:rsidRDefault="00F4785B">
                            <w:pPr>
                              <w:pStyle w:val="TableParagraph"/>
                              <w:kinsoku w:val="0"/>
                              <w:overflowPunct w:val="0"/>
                              <w:spacing w:before="35"/>
                              <w:ind w:left="293"/>
                            </w:pPr>
                            <w:r>
                              <w:t>59:32:0050029:350,</w:t>
                            </w:r>
                            <w:r>
                              <w:rPr>
                                <w:spacing w:val="-10"/>
                              </w:rPr>
                              <w:t xml:space="preserve"> </w:t>
                            </w:r>
                            <w:r>
                              <w:t>площадь</w:t>
                            </w:r>
                            <w:r>
                              <w:rPr>
                                <w:spacing w:val="-10"/>
                              </w:rPr>
                              <w:t xml:space="preserve"> </w:t>
                            </w:r>
                            <w:r>
                              <w:t>600</w:t>
                            </w:r>
                          </w:p>
                        </w:tc>
                      </w:tr>
                    </w:tbl>
                    <w:p w14:paraId="24990BCF" w14:textId="77777777" w:rsidR="00F4785B" w:rsidRDefault="00F4785B" w:rsidP="00F4785B">
                      <w:pPr>
                        <w:kinsoku w:val="0"/>
                        <w:overflowPunct w:val="0"/>
                      </w:pPr>
                    </w:p>
                  </w:txbxContent>
                </v:textbox>
                <w10:wrap anchorx="page" anchory="page"/>
              </v:shape>
            </w:pict>
          </mc:Fallback>
        </mc:AlternateContent>
      </w:r>
    </w:p>
    <w:tbl>
      <w:tblPr>
        <w:tblW w:w="0" w:type="auto"/>
        <w:tblInd w:w="1184" w:type="dxa"/>
        <w:tblLayout w:type="fixed"/>
        <w:tblCellMar>
          <w:left w:w="0" w:type="dxa"/>
          <w:right w:w="0" w:type="dxa"/>
        </w:tblCellMar>
        <w:tblLook w:val="0000" w:firstRow="0" w:lastRow="0" w:firstColumn="0" w:lastColumn="0" w:noHBand="0" w:noVBand="0"/>
      </w:tblPr>
      <w:tblGrid>
        <w:gridCol w:w="605"/>
        <w:gridCol w:w="1948"/>
        <w:gridCol w:w="1356"/>
      </w:tblGrid>
      <w:tr w:rsidR="00F4785B" w14:paraId="172BC144" w14:textId="77777777" w:rsidTr="00BC35B0">
        <w:trPr>
          <w:trHeight w:hRule="exact" w:val="324"/>
        </w:trPr>
        <w:tc>
          <w:tcPr>
            <w:tcW w:w="3909" w:type="dxa"/>
            <w:gridSpan w:val="3"/>
            <w:tcBorders>
              <w:top w:val="single" w:sz="4" w:space="0" w:color="000000"/>
              <w:left w:val="single" w:sz="4" w:space="0" w:color="000000"/>
              <w:bottom w:val="single" w:sz="4" w:space="0" w:color="000000"/>
              <w:right w:val="single" w:sz="4" w:space="0" w:color="000000"/>
            </w:tcBorders>
          </w:tcPr>
          <w:p w14:paraId="386BB5D7" w14:textId="77777777" w:rsidR="00F4785B" w:rsidRDefault="00F4785B" w:rsidP="00F4785B">
            <w:pPr>
              <w:pStyle w:val="TableParagraph"/>
              <w:kinsoku w:val="0"/>
              <w:overflowPunct w:val="0"/>
              <w:spacing w:line="272" w:lineRule="exact"/>
              <w:ind w:left="1708" w:right="1710"/>
              <w:jc w:val="center"/>
            </w:pPr>
            <w:proofErr w:type="spellStart"/>
            <w:r>
              <w:rPr>
                <w:spacing w:val="-1"/>
              </w:rPr>
              <w:t>кв</w:t>
            </w:r>
            <w:r>
              <w:t>.м</w:t>
            </w:r>
            <w:proofErr w:type="spellEnd"/>
          </w:p>
        </w:tc>
      </w:tr>
      <w:tr w:rsidR="00F4785B" w14:paraId="17F4593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4A1FE1C"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559E38AF" w14:textId="77777777" w:rsidR="00F4785B" w:rsidRDefault="00F4785B" w:rsidP="00F4785B">
            <w:pPr>
              <w:pStyle w:val="TableParagraph"/>
              <w:kinsoku w:val="0"/>
              <w:overflowPunct w:val="0"/>
              <w:spacing w:before="35"/>
              <w:ind w:left="457"/>
            </w:pPr>
            <w:r>
              <w:t>521097.08</w:t>
            </w:r>
          </w:p>
        </w:tc>
        <w:tc>
          <w:tcPr>
            <w:tcW w:w="1356" w:type="dxa"/>
            <w:tcBorders>
              <w:top w:val="single" w:sz="4" w:space="0" w:color="000000"/>
              <w:left w:val="single" w:sz="4" w:space="0" w:color="000000"/>
              <w:bottom w:val="single" w:sz="4" w:space="0" w:color="000000"/>
              <w:right w:val="single" w:sz="4" w:space="0" w:color="000000"/>
            </w:tcBorders>
          </w:tcPr>
          <w:p w14:paraId="31F17A7A" w14:textId="77777777" w:rsidR="00F4785B" w:rsidRDefault="00F4785B" w:rsidP="00F4785B">
            <w:pPr>
              <w:pStyle w:val="TableParagraph"/>
              <w:kinsoku w:val="0"/>
              <w:overflowPunct w:val="0"/>
              <w:spacing w:before="35"/>
              <w:ind w:left="102"/>
            </w:pPr>
            <w:r>
              <w:t>2259293.84</w:t>
            </w:r>
          </w:p>
        </w:tc>
      </w:tr>
      <w:tr w:rsidR="00F4785B" w14:paraId="2914C65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40E4920"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03181D6E" w14:textId="77777777" w:rsidR="00F4785B" w:rsidRDefault="00F4785B" w:rsidP="00F4785B">
            <w:pPr>
              <w:pStyle w:val="TableParagraph"/>
              <w:kinsoku w:val="0"/>
              <w:overflowPunct w:val="0"/>
              <w:spacing w:before="35"/>
              <w:ind w:left="457"/>
            </w:pPr>
            <w:r>
              <w:t>521094.81</w:t>
            </w:r>
          </w:p>
        </w:tc>
        <w:tc>
          <w:tcPr>
            <w:tcW w:w="1356" w:type="dxa"/>
            <w:tcBorders>
              <w:top w:val="single" w:sz="4" w:space="0" w:color="000000"/>
              <w:left w:val="single" w:sz="4" w:space="0" w:color="000000"/>
              <w:bottom w:val="single" w:sz="4" w:space="0" w:color="000000"/>
              <w:right w:val="single" w:sz="4" w:space="0" w:color="000000"/>
            </w:tcBorders>
          </w:tcPr>
          <w:p w14:paraId="4F2DBF68" w14:textId="77777777" w:rsidR="00F4785B" w:rsidRDefault="00F4785B" w:rsidP="00F4785B">
            <w:pPr>
              <w:pStyle w:val="TableParagraph"/>
              <w:kinsoku w:val="0"/>
              <w:overflowPunct w:val="0"/>
              <w:spacing w:before="35"/>
              <w:ind w:left="102"/>
            </w:pPr>
            <w:r>
              <w:t>2259293.65</w:t>
            </w:r>
          </w:p>
        </w:tc>
      </w:tr>
      <w:tr w:rsidR="00F4785B" w14:paraId="4BEC713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099BA6"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14A4F0F2" w14:textId="77777777" w:rsidR="00F4785B" w:rsidRDefault="00F4785B" w:rsidP="00F4785B">
            <w:pPr>
              <w:pStyle w:val="TableParagraph"/>
              <w:kinsoku w:val="0"/>
              <w:overflowPunct w:val="0"/>
              <w:spacing w:before="35"/>
              <w:ind w:left="457"/>
            </w:pPr>
            <w:r>
              <w:t>521071.06</w:t>
            </w:r>
          </w:p>
        </w:tc>
        <w:tc>
          <w:tcPr>
            <w:tcW w:w="1356" w:type="dxa"/>
            <w:tcBorders>
              <w:top w:val="single" w:sz="4" w:space="0" w:color="000000"/>
              <w:left w:val="single" w:sz="4" w:space="0" w:color="000000"/>
              <w:bottom w:val="single" w:sz="4" w:space="0" w:color="000000"/>
              <w:right w:val="single" w:sz="4" w:space="0" w:color="000000"/>
            </w:tcBorders>
          </w:tcPr>
          <w:p w14:paraId="16BC2BE3" w14:textId="77777777" w:rsidR="00F4785B" w:rsidRDefault="00F4785B" w:rsidP="00F4785B">
            <w:pPr>
              <w:pStyle w:val="TableParagraph"/>
              <w:kinsoku w:val="0"/>
              <w:overflowPunct w:val="0"/>
              <w:spacing w:before="35"/>
              <w:ind w:left="102"/>
            </w:pPr>
            <w:r>
              <w:t>2259289.54</w:t>
            </w:r>
          </w:p>
        </w:tc>
      </w:tr>
      <w:tr w:rsidR="00F4785B" w14:paraId="38698AF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11FD4"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33EEECB8" w14:textId="77777777" w:rsidR="00F4785B" w:rsidRDefault="00F4785B" w:rsidP="00F4785B">
            <w:pPr>
              <w:pStyle w:val="TableParagraph"/>
              <w:kinsoku w:val="0"/>
              <w:overflowPunct w:val="0"/>
              <w:spacing w:before="35"/>
              <w:ind w:left="457"/>
            </w:pPr>
            <w:r>
              <w:t>521069.39</w:t>
            </w:r>
          </w:p>
        </w:tc>
        <w:tc>
          <w:tcPr>
            <w:tcW w:w="1356" w:type="dxa"/>
            <w:tcBorders>
              <w:top w:val="single" w:sz="4" w:space="0" w:color="000000"/>
              <w:left w:val="single" w:sz="4" w:space="0" w:color="000000"/>
              <w:bottom w:val="single" w:sz="4" w:space="0" w:color="000000"/>
              <w:right w:val="single" w:sz="4" w:space="0" w:color="000000"/>
            </w:tcBorders>
          </w:tcPr>
          <w:p w14:paraId="6FFC2D7A" w14:textId="77777777" w:rsidR="00F4785B" w:rsidRDefault="00F4785B" w:rsidP="00F4785B">
            <w:pPr>
              <w:pStyle w:val="TableParagraph"/>
              <w:kinsoku w:val="0"/>
              <w:overflowPunct w:val="0"/>
              <w:spacing w:before="35"/>
              <w:ind w:left="102"/>
            </w:pPr>
            <w:r>
              <w:t>2259289.25</w:t>
            </w:r>
          </w:p>
        </w:tc>
      </w:tr>
      <w:tr w:rsidR="00F4785B" w14:paraId="6DC97D6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4052A6E"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15398BBD" w14:textId="77777777" w:rsidR="00F4785B" w:rsidRDefault="00F4785B" w:rsidP="00F4785B">
            <w:pPr>
              <w:pStyle w:val="TableParagraph"/>
              <w:kinsoku w:val="0"/>
              <w:overflowPunct w:val="0"/>
              <w:spacing w:before="35"/>
              <w:ind w:left="457"/>
            </w:pPr>
            <w:r>
              <w:t>521066.83</w:t>
            </w:r>
          </w:p>
        </w:tc>
        <w:tc>
          <w:tcPr>
            <w:tcW w:w="1356" w:type="dxa"/>
            <w:tcBorders>
              <w:top w:val="single" w:sz="4" w:space="0" w:color="000000"/>
              <w:left w:val="single" w:sz="4" w:space="0" w:color="000000"/>
              <w:bottom w:val="single" w:sz="4" w:space="0" w:color="000000"/>
              <w:right w:val="single" w:sz="4" w:space="0" w:color="000000"/>
            </w:tcBorders>
          </w:tcPr>
          <w:p w14:paraId="5BB299F7" w14:textId="77777777" w:rsidR="00F4785B" w:rsidRDefault="00F4785B" w:rsidP="00F4785B">
            <w:pPr>
              <w:pStyle w:val="TableParagraph"/>
              <w:kinsoku w:val="0"/>
              <w:overflowPunct w:val="0"/>
              <w:spacing w:before="35"/>
              <w:ind w:left="102"/>
            </w:pPr>
            <w:r>
              <w:t>2259297.27</w:t>
            </w:r>
          </w:p>
        </w:tc>
      </w:tr>
      <w:tr w:rsidR="00F4785B" w14:paraId="4983FC4A"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5DDE9F5" w14:textId="77777777" w:rsidR="00F4785B" w:rsidRDefault="00F4785B" w:rsidP="00F4785B">
            <w:pPr>
              <w:pStyle w:val="TableParagraph"/>
              <w:kinsoku w:val="0"/>
              <w:overflowPunct w:val="0"/>
              <w:spacing w:before="34"/>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0D6545BB" w14:textId="77777777" w:rsidR="00F4785B" w:rsidRDefault="00F4785B" w:rsidP="00F4785B">
            <w:pPr>
              <w:pStyle w:val="TableParagraph"/>
              <w:kinsoku w:val="0"/>
              <w:overflowPunct w:val="0"/>
              <w:spacing w:before="34"/>
              <w:ind w:left="457"/>
            </w:pPr>
            <w:r>
              <w:t>521069.73</w:t>
            </w:r>
          </w:p>
        </w:tc>
        <w:tc>
          <w:tcPr>
            <w:tcW w:w="1356" w:type="dxa"/>
            <w:tcBorders>
              <w:top w:val="single" w:sz="4" w:space="0" w:color="000000"/>
              <w:left w:val="single" w:sz="4" w:space="0" w:color="000000"/>
              <w:bottom w:val="single" w:sz="4" w:space="0" w:color="000000"/>
              <w:right w:val="single" w:sz="4" w:space="0" w:color="000000"/>
            </w:tcBorders>
          </w:tcPr>
          <w:p w14:paraId="0130D5BA" w14:textId="77777777" w:rsidR="00F4785B" w:rsidRDefault="00F4785B" w:rsidP="00F4785B">
            <w:pPr>
              <w:pStyle w:val="TableParagraph"/>
              <w:kinsoku w:val="0"/>
              <w:overflowPunct w:val="0"/>
              <w:spacing w:before="34"/>
              <w:ind w:left="102"/>
            </w:pPr>
            <w:r>
              <w:t>2259318.26</w:t>
            </w:r>
          </w:p>
        </w:tc>
      </w:tr>
      <w:tr w:rsidR="00F4785B" w14:paraId="24F1345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77273CE"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2CD191BC" w14:textId="77777777" w:rsidR="00F4785B" w:rsidRDefault="00F4785B" w:rsidP="00F4785B">
            <w:pPr>
              <w:pStyle w:val="TableParagraph"/>
              <w:kinsoku w:val="0"/>
              <w:overflowPunct w:val="0"/>
              <w:spacing w:before="35"/>
              <w:ind w:left="457"/>
            </w:pPr>
            <w:r>
              <w:t>521079.23</w:t>
            </w:r>
          </w:p>
        </w:tc>
        <w:tc>
          <w:tcPr>
            <w:tcW w:w="1356" w:type="dxa"/>
            <w:tcBorders>
              <w:top w:val="single" w:sz="4" w:space="0" w:color="000000"/>
              <w:left w:val="single" w:sz="4" w:space="0" w:color="000000"/>
              <w:bottom w:val="single" w:sz="4" w:space="0" w:color="000000"/>
              <w:right w:val="single" w:sz="4" w:space="0" w:color="000000"/>
            </w:tcBorders>
          </w:tcPr>
          <w:p w14:paraId="7ED0A259" w14:textId="77777777" w:rsidR="00F4785B" w:rsidRDefault="00F4785B" w:rsidP="00F4785B">
            <w:pPr>
              <w:pStyle w:val="TableParagraph"/>
              <w:kinsoku w:val="0"/>
              <w:overflowPunct w:val="0"/>
              <w:spacing w:before="35"/>
              <w:ind w:left="102"/>
            </w:pPr>
            <w:r>
              <w:t>2259321.35</w:t>
            </w:r>
          </w:p>
        </w:tc>
      </w:tr>
      <w:tr w:rsidR="00F4785B" w14:paraId="5A0795C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47262FF"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434CA59B" w14:textId="77777777" w:rsidR="00F4785B" w:rsidRDefault="00F4785B" w:rsidP="00F4785B">
            <w:pPr>
              <w:pStyle w:val="TableParagraph"/>
              <w:kinsoku w:val="0"/>
              <w:overflowPunct w:val="0"/>
              <w:spacing w:before="35"/>
              <w:ind w:left="457"/>
            </w:pPr>
            <w:r>
              <w:t>521092.29</w:t>
            </w:r>
          </w:p>
        </w:tc>
        <w:tc>
          <w:tcPr>
            <w:tcW w:w="1356" w:type="dxa"/>
            <w:tcBorders>
              <w:top w:val="single" w:sz="4" w:space="0" w:color="000000"/>
              <w:left w:val="single" w:sz="4" w:space="0" w:color="000000"/>
              <w:bottom w:val="single" w:sz="4" w:space="0" w:color="000000"/>
              <w:right w:val="single" w:sz="4" w:space="0" w:color="000000"/>
            </w:tcBorders>
          </w:tcPr>
          <w:p w14:paraId="6E7A0465" w14:textId="77777777" w:rsidR="00F4785B" w:rsidRDefault="00F4785B" w:rsidP="00F4785B">
            <w:pPr>
              <w:pStyle w:val="TableParagraph"/>
              <w:kinsoku w:val="0"/>
              <w:overflowPunct w:val="0"/>
              <w:spacing w:before="35"/>
              <w:ind w:left="102"/>
            </w:pPr>
            <w:r>
              <w:t>2259314.82</w:t>
            </w:r>
          </w:p>
        </w:tc>
      </w:tr>
      <w:tr w:rsidR="00F4785B" w14:paraId="11F5C3D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0982CD" w14:textId="77777777" w:rsidR="00F4785B" w:rsidRDefault="00F4785B" w:rsidP="00F4785B">
            <w:pPr>
              <w:pStyle w:val="TableParagraph"/>
              <w:kinsoku w:val="0"/>
              <w:overflowPunct w:val="0"/>
              <w:spacing w:before="35"/>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37EBE351" w14:textId="77777777" w:rsidR="00F4785B" w:rsidRDefault="00F4785B" w:rsidP="00F4785B">
            <w:pPr>
              <w:pStyle w:val="TableParagraph"/>
              <w:kinsoku w:val="0"/>
              <w:overflowPunct w:val="0"/>
              <w:spacing w:before="35"/>
              <w:ind w:left="457"/>
            </w:pPr>
            <w:r>
              <w:t>521092.46</w:t>
            </w:r>
          </w:p>
        </w:tc>
        <w:tc>
          <w:tcPr>
            <w:tcW w:w="1356" w:type="dxa"/>
            <w:tcBorders>
              <w:top w:val="single" w:sz="4" w:space="0" w:color="000000"/>
              <w:left w:val="single" w:sz="4" w:space="0" w:color="000000"/>
              <w:bottom w:val="single" w:sz="4" w:space="0" w:color="000000"/>
              <w:right w:val="single" w:sz="4" w:space="0" w:color="000000"/>
            </w:tcBorders>
          </w:tcPr>
          <w:p w14:paraId="6F7C632E" w14:textId="77777777" w:rsidR="00F4785B" w:rsidRDefault="00F4785B" w:rsidP="00F4785B">
            <w:pPr>
              <w:pStyle w:val="TableParagraph"/>
              <w:kinsoku w:val="0"/>
              <w:overflowPunct w:val="0"/>
              <w:spacing w:before="35"/>
              <w:ind w:left="102"/>
            </w:pPr>
            <w:r>
              <w:t>2259314.15</w:t>
            </w:r>
          </w:p>
        </w:tc>
      </w:tr>
      <w:tr w:rsidR="00F4785B" w14:paraId="4EB291B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C67BB58"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528AF270" w14:textId="77777777" w:rsidR="00F4785B" w:rsidRDefault="00F4785B" w:rsidP="00F4785B">
            <w:pPr>
              <w:pStyle w:val="TableParagraph"/>
              <w:kinsoku w:val="0"/>
              <w:overflowPunct w:val="0"/>
              <w:spacing w:before="35"/>
              <w:ind w:left="457"/>
            </w:pPr>
            <w:r>
              <w:t>521097.08</w:t>
            </w:r>
          </w:p>
        </w:tc>
        <w:tc>
          <w:tcPr>
            <w:tcW w:w="1356" w:type="dxa"/>
            <w:tcBorders>
              <w:top w:val="single" w:sz="4" w:space="0" w:color="000000"/>
              <w:left w:val="single" w:sz="4" w:space="0" w:color="000000"/>
              <w:bottom w:val="single" w:sz="4" w:space="0" w:color="000000"/>
              <w:right w:val="single" w:sz="4" w:space="0" w:color="000000"/>
            </w:tcBorders>
          </w:tcPr>
          <w:p w14:paraId="378399DD" w14:textId="77777777" w:rsidR="00F4785B" w:rsidRDefault="00F4785B" w:rsidP="00F4785B">
            <w:pPr>
              <w:pStyle w:val="TableParagraph"/>
              <w:kinsoku w:val="0"/>
              <w:overflowPunct w:val="0"/>
              <w:spacing w:before="35"/>
              <w:ind w:left="102"/>
            </w:pPr>
            <w:r>
              <w:t>2259293.84</w:t>
            </w:r>
          </w:p>
        </w:tc>
      </w:tr>
      <w:tr w:rsidR="00F4785B" w14:paraId="787A1997"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338C2E69" w14:textId="77777777" w:rsidR="00F4785B" w:rsidRDefault="00F4785B" w:rsidP="00F4785B">
            <w:pPr>
              <w:pStyle w:val="TableParagraph"/>
              <w:kinsoku w:val="0"/>
              <w:overflowPunct w:val="0"/>
              <w:spacing w:line="272" w:lineRule="exact"/>
              <w:ind w:left="225" w:right="226"/>
              <w:jc w:val="center"/>
            </w:pPr>
            <w:r>
              <w:t>59:32:0050029:352,</w:t>
            </w:r>
            <w:r>
              <w:rPr>
                <w:spacing w:val="-11"/>
              </w:rPr>
              <w:t xml:space="preserve"> </w:t>
            </w:r>
            <w:r>
              <w:t>пл</w:t>
            </w:r>
            <w:r>
              <w:rPr>
                <w:spacing w:val="-2"/>
              </w:rPr>
              <w:t>о</w:t>
            </w:r>
            <w:r>
              <w:t>щадь</w:t>
            </w:r>
            <w:r>
              <w:rPr>
                <w:spacing w:val="-11"/>
              </w:rPr>
              <w:t xml:space="preserve"> </w:t>
            </w:r>
            <w:r>
              <w:t>519</w:t>
            </w:r>
          </w:p>
          <w:p w14:paraId="23DD3655"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7AE1B53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34B754"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246A0CED" w14:textId="77777777" w:rsidR="00F4785B" w:rsidRDefault="00F4785B" w:rsidP="00F4785B">
            <w:pPr>
              <w:pStyle w:val="TableParagraph"/>
              <w:kinsoku w:val="0"/>
              <w:overflowPunct w:val="0"/>
              <w:spacing w:before="35"/>
              <w:ind w:left="457"/>
            </w:pPr>
            <w:r>
              <w:t>521098.32</w:t>
            </w:r>
          </w:p>
        </w:tc>
        <w:tc>
          <w:tcPr>
            <w:tcW w:w="1356" w:type="dxa"/>
            <w:tcBorders>
              <w:top w:val="single" w:sz="4" w:space="0" w:color="000000"/>
              <w:left w:val="single" w:sz="4" w:space="0" w:color="000000"/>
              <w:bottom w:val="single" w:sz="4" w:space="0" w:color="000000"/>
              <w:right w:val="single" w:sz="4" w:space="0" w:color="000000"/>
            </w:tcBorders>
          </w:tcPr>
          <w:p w14:paraId="137E99DF" w14:textId="77777777" w:rsidR="00F4785B" w:rsidRDefault="00F4785B" w:rsidP="00F4785B">
            <w:pPr>
              <w:pStyle w:val="TableParagraph"/>
              <w:kinsoku w:val="0"/>
              <w:overflowPunct w:val="0"/>
              <w:spacing w:before="35"/>
              <w:ind w:left="102"/>
            </w:pPr>
            <w:r>
              <w:t>2259271.21</w:t>
            </w:r>
          </w:p>
        </w:tc>
      </w:tr>
      <w:tr w:rsidR="00F4785B" w14:paraId="2EA8E62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FF1B11C"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36244694" w14:textId="77777777" w:rsidR="00F4785B" w:rsidRDefault="00F4785B" w:rsidP="00F4785B">
            <w:pPr>
              <w:pStyle w:val="TableParagraph"/>
              <w:kinsoku w:val="0"/>
              <w:overflowPunct w:val="0"/>
              <w:spacing w:before="35"/>
              <w:ind w:left="457"/>
            </w:pPr>
            <w:r>
              <w:t>521097.24</w:t>
            </w:r>
          </w:p>
        </w:tc>
        <w:tc>
          <w:tcPr>
            <w:tcW w:w="1356" w:type="dxa"/>
            <w:tcBorders>
              <w:top w:val="single" w:sz="4" w:space="0" w:color="000000"/>
              <w:left w:val="single" w:sz="4" w:space="0" w:color="000000"/>
              <w:bottom w:val="single" w:sz="4" w:space="0" w:color="000000"/>
              <w:right w:val="single" w:sz="4" w:space="0" w:color="000000"/>
            </w:tcBorders>
          </w:tcPr>
          <w:p w14:paraId="28B47994" w14:textId="77777777" w:rsidR="00F4785B" w:rsidRDefault="00F4785B" w:rsidP="00F4785B">
            <w:pPr>
              <w:pStyle w:val="TableParagraph"/>
              <w:kinsoku w:val="0"/>
              <w:overflowPunct w:val="0"/>
              <w:spacing w:before="35"/>
              <w:ind w:left="102"/>
            </w:pPr>
            <w:r>
              <w:t>2259280.65</w:t>
            </w:r>
          </w:p>
        </w:tc>
      </w:tr>
      <w:tr w:rsidR="00F4785B" w14:paraId="5A50838A"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0913EC8" w14:textId="77777777" w:rsidR="00F4785B" w:rsidRDefault="00F4785B" w:rsidP="00F4785B">
            <w:pPr>
              <w:pStyle w:val="TableParagraph"/>
              <w:kinsoku w:val="0"/>
              <w:overflowPunct w:val="0"/>
              <w:spacing w:before="34"/>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7F223A5F" w14:textId="77777777" w:rsidR="00F4785B" w:rsidRDefault="00F4785B" w:rsidP="00F4785B">
            <w:pPr>
              <w:pStyle w:val="TableParagraph"/>
              <w:kinsoku w:val="0"/>
              <w:overflowPunct w:val="0"/>
              <w:spacing w:before="34"/>
              <w:ind w:left="457"/>
            </w:pPr>
            <w:r>
              <w:t>521096.57</w:t>
            </w:r>
          </w:p>
        </w:tc>
        <w:tc>
          <w:tcPr>
            <w:tcW w:w="1356" w:type="dxa"/>
            <w:tcBorders>
              <w:top w:val="single" w:sz="4" w:space="0" w:color="000000"/>
              <w:left w:val="single" w:sz="4" w:space="0" w:color="000000"/>
              <w:bottom w:val="single" w:sz="4" w:space="0" w:color="000000"/>
              <w:right w:val="single" w:sz="4" w:space="0" w:color="000000"/>
            </w:tcBorders>
          </w:tcPr>
          <w:p w14:paraId="5F2645CC" w14:textId="77777777" w:rsidR="00F4785B" w:rsidRDefault="00F4785B" w:rsidP="00F4785B">
            <w:pPr>
              <w:pStyle w:val="TableParagraph"/>
              <w:kinsoku w:val="0"/>
              <w:overflowPunct w:val="0"/>
              <w:spacing w:before="34"/>
              <w:ind w:left="102"/>
            </w:pPr>
            <w:r>
              <w:t>2259289.39</w:t>
            </w:r>
          </w:p>
        </w:tc>
      </w:tr>
      <w:tr w:rsidR="00F4785B" w14:paraId="657A1E8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DD33C91"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0BC7750C" w14:textId="77777777" w:rsidR="00F4785B" w:rsidRDefault="00F4785B" w:rsidP="00F4785B">
            <w:pPr>
              <w:pStyle w:val="TableParagraph"/>
              <w:kinsoku w:val="0"/>
              <w:overflowPunct w:val="0"/>
              <w:spacing w:before="35"/>
              <w:ind w:left="457"/>
            </w:pPr>
            <w:r>
              <w:t>521074.06</w:t>
            </w:r>
          </w:p>
        </w:tc>
        <w:tc>
          <w:tcPr>
            <w:tcW w:w="1356" w:type="dxa"/>
            <w:tcBorders>
              <w:top w:val="single" w:sz="4" w:space="0" w:color="000000"/>
              <w:left w:val="single" w:sz="4" w:space="0" w:color="000000"/>
              <w:bottom w:val="single" w:sz="4" w:space="0" w:color="000000"/>
              <w:right w:val="single" w:sz="4" w:space="0" w:color="000000"/>
            </w:tcBorders>
          </w:tcPr>
          <w:p w14:paraId="7DE21630" w14:textId="77777777" w:rsidR="00F4785B" w:rsidRDefault="00F4785B" w:rsidP="00F4785B">
            <w:pPr>
              <w:pStyle w:val="TableParagraph"/>
              <w:kinsoku w:val="0"/>
              <w:overflowPunct w:val="0"/>
              <w:spacing w:before="35"/>
              <w:ind w:left="102"/>
            </w:pPr>
            <w:r>
              <w:t>2259285.74</w:t>
            </w:r>
          </w:p>
        </w:tc>
      </w:tr>
      <w:tr w:rsidR="00F4785B" w14:paraId="64CCAFA9"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8F315D0"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40989970" w14:textId="77777777" w:rsidR="00F4785B" w:rsidRDefault="00F4785B" w:rsidP="00F4785B">
            <w:pPr>
              <w:pStyle w:val="TableParagraph"/>
              <w:kinsoku w:val="0"/>
              <w:overflowPunct w:val="0"/>
              <w:spacing w:before="35"/>
              <w:ind w:left="457"/>
            </w:pPr>
            <w:r>
              <w:t>521065.34</w:t>
            </w:r>
          </w:p>
        </w:tc>
        <w:tc>
          <w:tcPr>
            <w:tcW w:w="1356" w:type="dxa"/>
            <w:tcBorders>
              <w:top w:val="single" w:sz="4" w:space="0" w:color="000000"/>
              <w:left w:val="single" w:sz="4" w:space="0" w:color="000000"/>
              <w:bottom w:val="single" w:sz="4" w:space="0" w:color="000000"/>
              <w:right w:val="single" w:sz="4" w:space="0" w:color="000000"/>
            </w:tcBorders>
          </w:tcPr>
          <w:p w14:paraId="39434577" w14:textId="77777777" w:rsidR="00F4785B" w:rsidRDefault="00F4785B" w:rsidP="00F4785B">
            <w:pPr>
              <w:pStyle w:val="TableParagraph"/>
              <w:kinsoku w:val="0"/>
              <w:overflowPunct w:val="0"/>
              <w:spacing w:before="35"/>
              <w:ind w:left="102"/>
            </w:pPr>
            <w:r>
              <w:t>2259284.59</w:t>
            </w:r>
          </w:p>
        </w:tc>
      </w:tr>
      <w:tr w:rsidR="00F4785B" w14:paraId="5C6C1DA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7BC089"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75960EF3" w14:textId="77777777" w:rsidR="00F4785B" w:rsidRDefault="00F4785B" w:rsidP="00F4785B">
            <w:pPr>
              <w:pStyle w:val="TableParagraph"/>
              <w:kinsoku w:val="0"/>
              <w:overflowPunct w:val="0"/>
              <w:spacing w:before="35"/>
              <w:ind w:left="457"/>
            </w:pPr>
            <w:r>
              <w:t>521063.37</w:t>
            </w:r>
          </w:p>
        </w:tc>
        <w:tc>
          <w:tcPr>
            <w:tcW w:w="1356" w:type="dxa"/>
            <w:tcBorders>
              <w:top w:val="single" w:sz="4" w:space="0" w:color="000000"/>
              <w:left w:val="single" w:sz="4" w:space="0" w:color="000000"/>
              <w:bottom w:val="single" w:sz="4" w:space="0" w:color="000000"/>
              <w:right w:val="single" w:sz="4" w:space="0" w:color="000000"/>
            </w:tcBorders>
          </w:tcPr>
          <w:p w14:paraId="18C86F8C" w14:textId="77777777" w:rsidR="00F4785B" w:rsidRDefault="00F4785B" w:rsidP="00F4785B">
            <w:pPr>
              <w:pStyle w:val="TableParagraph"/>
              <w:kinsoku w:val="0"/>
              <w:overflowPunct w:val="0"/>
              <w:spacing w:before="35"/>
              <w:ind w:left="102"/>
            </w:pPr>
            <w:r>
              <w:t>2259275.12</w:t>
            </w:r>
          </w:p>
        </w:tc>
      </w:tr>
      <w:tr w:rsidR="00F4785B" w14:paraId="3849016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ABAA108"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24C07212" w14:textId="77777777" w:rsidR="00F4785B" w:rsidRDefault="00F4785B" w:rsidP="00F4785B">
            <w:pPr>
              <w:pStyle w:val="TableParagraph"/>
              <w:kinsoku w:val="0"/>
              <w:overflowPunct w:val="0"/>
              <w:spacing w:before="35"/>
              <w:ind w:left="457"/>
            </w:pPr>
            <w:r>
              <w:t>521058.00</w:t>
            </w:r>
          </w:p>
        </w:tc>
        <w:tc>
          <w:tcPr>
            <w:tcW w:w="1356" w:type="dxa"/>
            <w:tcBorders>
              <w:top w:val="single" w:sz="4" w:space="0" w:color="000000"/>
              <w:left w:val="single" w:sz="4" w:space="0" w:color="000000"/>
              <w:bottom w:val="single" w:sz="4" w:space="0" w:color="000000"/>
              <w:right w:val="single" w:sz="4" w:space="0" w:color="000000"/>
            </w:tcBorders>
          </w:tcPr>
          <w:p w14:paraId="05E4DEEE" w14:textId="77777777" w:rsidR="00F4785B" w:rsidRDefault="00F4785B" w:rsidP="00F4785B">
            <w:pPr>
              <w:pStyle w:val="TableParagraph"/>
              <w:kinsoku w:val="0"/>
              <w:overflowPunct w:val="0"/>
              <w:spacing w:before="35"/>
              <w:ind w:left="102"/>
            </w:pPr>
            <w:r>
              <w:t>2259271.67</w:t>
            </w:r>
          </w:p>
        </w:tc>
      </w:tr>
      <w:tr w:rsidR="00F4785B" w14:paraId="09297B1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3C72441"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69C6C407" w14:textId="77777777" w:rsidR="00F4785B" w:rsidRDefault="00F4785B" w:rsidP="00F4785B">
            <w:pPr>
              <w:pStyle w:val="TableParagraph"/>
              <w:kinsoku w:val="0"/>
              <w:overflowPunct w:val="0"/>
              <w:spacing w:before="35"/>
              <w:ind w:left="457"/>
            </w:pPr>
            <w:r>
              <w:t>521057.22</w:t>
            </w:r>
          </w:p>
        </w:tc>
        <w:tc>
          <w:tcPr>
            <w:tcW w:w="1356" w:type="dxa"/>
            <w:tcBorders>
              <w:top w:val="single" w:sz="4" w:space="0" w:color="000000"/>
              <w:left w:val="single" w:sz="4" w:space="0" w:color="000000"/>
              <w:bottom w:val="single" w:sz="4" w:space="0" w:color="000000"/>
              <w:right w:val="single" w:sz="4" w:space="0" w:color="000000"/>
            </w:tcBorders>
          </w:tcPr>
          <w:p w14:paraId="095B2866" w14:textId="77777777" w:rsidR="00F4785B" w:rsidRDefault="00F4785B" w:rsidP="00F4785B">
            <w:pPr>
              <w:pStyle w:val="TableParagraph"/>
              <w:kinsoku w:val="0"/>
              <w:overflowPunct w:val="0"/>
              <w:spacing w:before="35"/>
              <w:ind w:left="102"/>
            </w:pPr>
            <w:r>
              <w:t>2259270.05</w:t>
            </w:r>
          </w:p>
        </w:tc>
      </w:tr>
      <w:tr w:rsidR="00F4785B" w14:paraId="21623963"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763F760" w14:textId="77777777" w:rsidR="00F4785B" w:rsidRDefault="00F4785B" w:rsidP="00F4785B">
            <w:pPr>
              <w:pStyle w:val="TableParagraph"/>
              <w:kinsoku w:val="0"/>
              <w:overflowPunct w:val="0"/>
              <w:spacing w:before="34"/>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7115E56E" w14:textId="77777777" w:rsidR="00F4785B" w:rsidRDefault="00F4785B" w:rsidP="00F4785B">
            <w:pPr>
              <w:pStyle w:val="TableParagraph"/>
              <w:kinsoku w:val="0"/>
              <w:overflowPunct w:val="0"/>
              <w:spacing w:before="34"/>
              <w:ind w:left="457"/>
            </w:pPr>
            <w:r>
              <w:t>521087.62</w:t>
            </w:r>
          </w:p>
        </w:tc>
        <w:tc>
          <w:tcPr>
            <w:tcW w:w="1356" w:type="dxa"/>
            <w:tcBorders>
              <w:top w:val="single" w:sz="4" w:space="0" w:color="000000"/>
              <w:left w:val="single" w:sz="4" w:space="0" w:color="000000"/>
              <w:bottom w:val="single" w:sz="4" w:space="0" w:color="000000"/>
              <w:right w:val="single" w:sz="4" w:space="0" w:color="000000"/>
            </w:tcBorders>
          </w:tcPr>
          <w:p w14:paraId="700F98B5" w14:textId="77777777" w:rsidR="00F4785B" w:rsidRDefault="00F4785B" w:rsidP="00F4785B">
            <w:pPr>
              <w:pStyle w:val="TableParagraph"/>
              <w:kinsoku w:val="0"/>
              <w:overflowPunct w:val="0"/>
              <w:spacing w:before="34"/>
              <w:ind w:left="102"/>
            </w:pPr>
            <w:r>
              <w:t>2259272.73</w:t>
            </w:r>
          </w:p>
        </w:tc>
      </w:tr>
      <w:tr w:rsidR="00F4785B" w14:paraId="5716C25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0405884" w14:textId="77777777" w:rsidR="00F4785B" w:rsidRDefault="00F4785B" w:rsidP="00F4785B">
            <w:pPr>
              <w:pStyle w:val="TableParagraph"/>
              <w:kinsoku w:val="0"/>
              <w:overflowPunct w:val="0"/>
              <w:spacing w:before="35"/>
              <w:ind w:left="176"/>
            </w:pPr>
            <w:r>
              <w:t>10</w:t>
            </w:r>
          </w:p>
        </w:tc>
        <w:tc>
          <w:tcPr>
            <w:tcW w:w="1948" w:type="dxa"/>
            <w:tcBorders>
              <w:top w:val="single" w:sz="4" w:space="0" w:color="000000"/>
              <w:left w:val="single" w:sz="4" w:space="0" w:color="000000"/>
              <w:bottom w:val="single" w:sz="4" w:space="0" w:color="000000"/>
              <w:right w:val="single" w:sz="4" w:space="0" w:color="000000"/>
            </w:tcBorders>
          </w:tcPr>
          <w:p w14:paraId="4F9099B7" w14:textId="77777777" w:rsidR="00F4785B" w:rsidRDefault="00F4785B" w:rsidP="00F4785B">
            <w:pPr>
              <w:pStyle w:val="TableParagraph"/>
              <w:kinsoku w:val="0"/>
              <w:overflowPunct w:val="0"/>
              <w:spacing w:before="35"/>
              <w:ind w:left="457"/>
            </w:pPr>
            <w:r>
              <w:t>521098.32</w:t>
            </w:r>
          </w:p>
        </w:tc>
        <w:tc>
          <w:tcPr>
            <w:tcW w:w="1356" w:type="dxa"/>
            <w:tcBorders>
              <w:top w:val="single" w:sz="4" w:space="0" w:color="000000"/>
              <w:left w:val="single" w:sz="4" w:space="0" w:color="000000"/>
              <w:bottom w:val="single" w:sz="4" w:space="0" w:color="000000"/>
              <w:right w:val="single" w:sz="4" w:space="0" w:color="000000"/>
            </w:tcBorders>
          </w:tcPr>
          <w:p w14:paraId="7965F28B" w14:textId="77777777" w:rsidR="00F4785B" w:rsidRDefault="00F4785B" w:rsidP="00F4785B">
            <w:pPr>
              <w:pStyle w:val="TableParagraph"/>
              <w:kinsoku w:val="0"/>
              <w:overflowPunct w:val="0"/>
              <w:spacing w:before="35"/>
              <w:ind w:left="102"/>
            </w:pPr>
            <w:r>
              <w:t>2259271.21</w:t>
            </w:r>
          </w:p>
        </w:tc>
      </w:tr>
      <w:tr w:rsidR="00F4785B" w14:paraId="1D493CE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2B845D" w14:textId="77777777" w:rsidR="00F4785B" w:rsidRDefault="00F4785B" w:rsidP="00F4785B">
            <w:pPr>
              <w:pStyle w:val="TableParagraph"/>
              <w:kinsoku w:val="0"/>
              <w:overflowPunct w:val="0"/>
              <w:spacing w:before="35"/>
              <w:ind w:left="176"/>
            </w:pPr>
            <w:r>
              <w:t>11</w:t>
            </w:r>
          </w:p>
        </w:tc>
        <w:tc>
          <w:tcPr>
            <w:tcW w:w="1948" w:type="dxa"/>
            <w:tcBorders>
              <w:top w:val="single" w:sz="4" w:space="0" w:color="000000"/>
              <w:left w:val="single" w:sz="4" w:space="0" w:color="000000"/>
              <w:bottom w:val="single" w:sz="4" w:space="0" w:color="000000"/>
              <w:right w:val="single" w:sz="4" w:space="0" w:color="000000"/>
            </w:tcBorders>
          </w:tcPr>
          <w:p w14:paraId="6381B30F" w14:textId="77777777" w:rsidR="00F4785B" w:rsidRDefault="00F4785B" w:rsidP="00F4785B">
            <w:pPr>
              <w:pStyle w:val="TableParagraph"/>
              <w:kinsoku w:val="0"/>
              <w:overflowPunct w:val="0"/>
              <w:spacing w:before="35"/>
              <w:ind w:left="457"/>
            </w:pPr>
            <w:r>
              <w:t>521097.24</w:t>
            </w:r>
          </w:p>
        </w:tc>
        <w:tc>
          <w:tcPr>
            <w:tcW w:w="1356" w:type="dxa"/>
            <w:tcBorders>
              <w:top w:val="single" w:sz="4" w:space="0" w:color="000000"/>
              <w:left w:val="single" w:sz="4" w:space="0" w:color="000000"/>
              <w:bottom w:val="single" w:sz="4" w:space="0" w:color="000000"/>
              <w:right w:val="single" w:sz="4" w:space="0" w:color="000000"/>
            </w:tcBorders>
          </w:tcPr>
          <w:p w14:paraId="01BF2709" w14:textId="77777777" w:rsidR="00F4785B" w:rsidRDefault="00F4785B" w:rsidP="00F4785B">
            <w:pPr>
              <w:pStyle w:val="TableParagraph"/>
              <w:kinsoku w:val="0"/>
              <w:overflowPunct w:val="0"/>
              <w:spacing w:before="35"/>
              <w:ind w:left="102"/>
            </w:pPr>
            <w:r>
              <w:t>2259280.65</w:t>
            </w:r>
          </w:p>
        </w:tc>
      </w:tr>
      <w:tr w:rsidR="00F4785B" w14:paraId="45B3B387"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B2C324"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6DF4F64C" w14:textId="77777777" w:rsidR="00F4785B" w:rsidRDefault="00F4785B" w:rsidP="00F4785B">
            <w:pPr>
              <w:pStyle w:val="TableParagraph"/>
              <w:kinsoku w:val="0"/>
              <w:overflowPunct w:val="0"/>
              <w:spacing w:before="35"/>
              <w:ind w:left="457"/>
            </w:pPr>
            <w:r>
              <w:t>521098.32</w:t>
            </w:r>
          </w:p>
        </w:tc>
        <w:tc>
          <w:tcPr>
            <w:tcW w:w="1356" w:type="dxa"/>
            <w:tcBorders>
              <w:top w:val="single" w:sz="4" w:space="0" w:color="000000"/>
              <w:left w:val="single" w:sz="4" w:space="0" w:color="000000"/>
              <w:bottom w:val="single" w:sz="4" w:space="0" w:color="000000"/>
              <w:right w:val="single" w:sz="4" w:space="0" w:color="000000"/>
            </w:tcBorders>
          </w:tcPr>
          <w:p w14:paraId="6999A09E" w14:textId="77777777" w:rsidR="00F4785B" w:rsidRDefault="00F4785B" w:rsidP="00F4785B">
            <w:pPr>
              <w:pStyle w:val="TableParagraph"/>
              <w:kinsoku w:val="0"/>
              <w:overflowPunct w:val="0"/>
              <w:spacing w:before="35"/>
              <w:ind w:left="102"/>
            </w:pPr>
            <w:r>
              <w:t>2259271.21</w:t>
            </w:r>
          </w:p>
        </w:tc>
      </w:tr>
      <w:tr w:rsidR="00F4785B" w14:paraId="5D81890B"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19FB0BA0" w14:textId="77777777" w:rsidR="00F4785B" w:rsidRDefault="00F4785B" w:rsidP="00F4785B">
            <w:pPr>
              <w:pStyle w:val="TableParagraph"/>
              <w:kinsoku w:val="0"/>
              <w:overflowPunct w:val="0"/>
              <w:spacing w:line="272" w:lineRule="exact"/>
              <w:ind w:left="225" w:right="226"/>
              <w:jc w:val="center"/>
            </w:pPr>
            <w:r>
              <w:t>59:32:0050029:356,</w:t>
            </w:r>
            <w:r>
              <w:rPr>
                <w:spacing w:val="-11"/>
              </w:rPr>
              <w:t xml:space="preserve"> </w:t>
            </w:r>
            <w:r>
              <w:t>пл</w:t>
            </w:r>
            <w:r>
              <w:rPr>
                <w:spacing w:val="-2"/>
              </w:rPr>
              <w:t>о</w:t>
            </w:r>
            <w:r>
              <w:t>щадь</w:t>
            </w:r>
            <w:r>
              <w:rPr>
                <w:spacing w:val="-11"/>
              </w:rPr>
              <w:t xml:space="preserve"> </w:t>
            </w:r>
            <w:r>
              <w:t>597</w:t>
            </w:r>
          </w:p>
          <w:p w14:paraId="4EF9BAD6"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7BD37FC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D735B03"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5D777122" w14:textId="77777777" w:rsidR="00F4785B" w:rsidRDefault="00F4785B" w:rsidP="00F4785B">
            <w:pPr>
              <w:pStyle w:val="TableParagraph"/>
              <w:kinsoku w:val="0"/>
              <w:overflowPunct w:val="0"/>
              <w:spacing w:before="35"/>
              <w:ind w:left="457"/>
            </w:pPr>
            <w:r>
              <w:t>521172.41</w:t>
            </w:r>
          </w:p>
        </w:tc>
        <w:tc>
          <w:tcPr>
            <w:tcW w:w="1356" w:type="dxa"/>
            <w:tcBorders>
              <w:top w:val="single" w:sz="4" w:space="0" w:color="000000"/>
              <w:left w:val="single" w:sz="4" w:space="0" w:color="000000"/>
              <w:bottom w:val="single" w:sz="4" w:space="0" w:color="000000"/>
              <w:right w:val="single" w:sz="4" w:space="0" w:color="000000"/>
            </w:tcBorders>
          </w:tcPr>
          <w:p w14:paraId="4A3C0689" w14:textId="77777777" w:rsidR="00F4785B" w:rsidRDefault="00F4785B" w:rsidP="00F4785B">
            <w:pPr>
              <w:pStyle w:val="TableParagraph"/>
              <w:kinsoku w:val="0"/>
              <w:overflowPunct w:val="0"/>
              <w:spacing w:before="35"/>
              <w:ind w:left="102"/>
            </w:pPr>
            <w:r>
              <w:t>2259333.33</w:t>
            </w:r>
          </w:p>
        </w:tc>
      </w:tr>
      <w:tr w:rsidR="00F4785B" w14:paraId="300C17F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BDAA0A1"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0D513382" w14:textId="77777777" w:rsidR="00F4785B" w:rsidRDefault="00F4785B" w:rsidP="00F4785B">
            <w:pPr>
              <w:pStyle w:val="TableParagraph"/>
              <w:kinsoku w:val="0"/>
              <w:overflowPunct w:val="0"/>
              <w:spacing w:before="35"/>
              <w:ind w:left="457"/>
            </w:pPr>
            <w:r>
              <w:t>521172.88</w:t>
            </w:r>
          </w:p>
        </w:tc>
        <w:tc>
          <w:tcPr>
            <w:tcW w:w="1356" w:type="dxa"/>
            <w:tcBorders>
              <w:top w:val="single" w:sz="4" w:space="0" w:color="000000"/>
              <w:left w:val="single" w:sz="4" w:space="0" w:color="000000"/>
              <w:bottom w:val="single" w:sz="4" w:space="0" w:color="000000"/>
              <w:right w:val="single" w:sz="4" w:space="0" w:color="000000"/>
            </w:tcBorders>
          </w:tcPr>
          <w:p w14:paraId="7F31AECE" w14:textId="77777777" w:rsidR="00F4785B" w:rsidRDefault="00F4785B" w:rsidP="00F4785B">
            <w:pPr>
              <w:pStyle w:val="TableParagraph"/>
              <w:kinsoku w:val="0"/>
              <w:overflowPunct w:val="0"/>
              <w:spacing w:before="35"/>
              <w:ind w:left="102"/>
            </w:pPr>
            <w:r>
              <w:t>2259329.27</w:t>
            </w:r>
          </w:p>
        </w:tc>
      </w:tr>
      <w:tr w:rsidR="00F4785B" w14:paraId="5601F1A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000D69"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2C0F5534" w14:textId="77777777" w:rsidR="00F4785B" w:rsidRDefault="00F4785B" w:rsidP="00F4785B">
            <w:pPr>
              <w:pStyle w:val="TableParagraph"/>
              <w:kinsoku w:val="0"/>
              <w:overflowPunct w:val="0"/>
              <w:spacing w:before="35"/>
              <w:ind w:left="457"/>
            </w:pPr>
            <w:r>
              <w:t>521175.80</w:t>
            </w:r>
          </w:p>
        </w:tc>
        <w:tc>
          <w:tcPr>
            <w:tcW w:w="1356" w:type="dxa"/>
            <w:tcBorders>
              <w:top w:val="single" w:sz="4" w:space="0" w:color="000000"/>
              <w:left w:val="single" w:sz="4" w:space="0" w:color="000000"/>
              <w:bottom w:val="single" w:sz="4" w:space="0" w:color="000000"/>
              <w:right w:val="single" w:sz="4" w:space="0" w:color="000000"/>
            </w:tcBorders>
          </w:tcPr>
          <w:p w14:paraId="6344807C" w14:textId="77777777" w:rsidR="00F4785B" w:rsidRDefault="00F4785B" w:rsidP="00F4785B">
            <w:pPr>
              <w:pStyle w:val="TableParagraph"/>
              <w:kinsoku w:val="0"/>
              <w:overflowPunct w:val="0"/>
              <w:spacing w:before="35"/>
              <w:ind w:left="102"/>
            </w:pPr>
            <w:r>
              <w:t>2259303.65</w:t>
            </w:r>
          </w:p>
        </w:tc>
      </w:tr>
      <w:tr w:rsidR="00F4785B" w14:paraId="2A24CBA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3A0A75B"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6541020F" w14:textId="77777777" w:rsidR="00F4785B" w:rsidRDefault="00F4785B" w:rsidP="00F4785B">
            <w:pPr>
              <w:pStyle w:val="TableParagraph"/>
              <w:kinsoku w:val="0"/>
              <w:overflowPunct w:val="0"/>
              <w:spacing w:before="35"/>
              <w:ind w:left="457"/>
            </w:pPr>
            <w:r>
              <w:t>521157.30</w:t>
            </w:r>
          </w:p>
        </w:tc>
        <w:tc>
          <w:tcPr>
            <w:tcW w:w="1356" w:type="dxa"/>
            <w:tcBorders>
              <w:top w:val="single" w:sz="4" w:space="0" w:color="000000"/>
              <w:left w:val="single" w:sz="4" w:space="0" w:color="000000"/>
              <w:bottom w:val="single" w:sz="4" w:space="0" w:color="000000"/>
              <w:right w:val="single" w:sz="4" w:space="0" w:color="000000"/>
            </w:tcBorders>
          </w:tcPr>
          <w:p w14:paraId="09F8D58A" w14:textId="77777777" w:rsidR="00F4785B" w:rsidRDefault="00F4785B" w:rsidP="00F4785B">
            <w:pPr>
              <w:pStyle w:val="TableParagraph"/>
              <w:kinsoku w:val="0"/>
              <w:overflowPunct w:val="0"/>
              <w:spacing w:before="35"/>
              <w:ind w:left="102"/>
            </w:pPr>
            <w:r>
              <w:t>2259302.54</w:t>
            </w:r>
          </w:p>
        </w:tc>
      </w:tr>
      <w:tr w:rsidR="00F4785B" w14:paraId="3629BFC8"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0A67CB2" w14:textId="77777777" w:rsidR="00F4785B" w:rsidRDefault="00F4785B" w:rsidP="00F4785B">
            <w:pPr>
              <w:pStyle w:val="TableParagraph"/>
              <w:kinsoku w:val="0"/>
              <w:overflowPunct w:val="0"/>
              <w:spacing w:before="34"/>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6E0A9220" w14:textId="77777777" w:rsidR="00F4785B" w:rsidRDefault="00F4785B" w:rsidP="00F4785B">
            <w:pPr>
              <w:pStyle w:val="TableParagraph"/>
              <w:kinsoku w:val="0"/>
              <w:overflowPunct w:val="0"/>
              <w:spacing w:before="34"/>
              <w:ind w:left="457"/>
            </w:pPr>
            <w:r>
              <w:t>521152.42</w:t>
            </w:r>
          </w:p>
        </w:tc>
        <w:tc>
          <w:tcPr>
            <w:tcW w:w="1356" w:type="dxa"/>
            <w:tcBorders>
              <w:top w:val="single" w:sz="4" w:space="0" w:color="000000"/>
              <w:left w:val="single" w:sz="4" w:space="0" w:color="000000"/>
              <w:bottom w:val="single" w:sz="4" w:space="0" w:color="000000"/>
              <w:right w:val="single" w:sz="4" w:space="0" w:color="000000"/>
            </w:tcBorders>
          </w:tcPr>
          <w:p w14:paraId="2694D12F" w14:textId="77777777" w:rsidR="00F4785B" w:rsidRDefault="00F4785B" w:rsidP="00F4785B">
            <w:pPr>
              <w:pStyle w:val="TableParagraph"/>
              <w:kinsoku w:val="0"/>
              <w:overflowPunct w:val="0"/>
              <w:spacing w:before="34"/>
              <w:ind w:left="102"/>
            </w:pPr>
            <w:r>
              <w:t>2259326.44</w:t>
            </w:r>
          </w:p>
        </w:tc>
      </w:tr>
      <w:tr w:rsidR="00F4785B" w14:paraId="0A251D5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AF2EF9"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2DAA0610" w14:textId="77777777" w:rsidR="00F4785B" w:rsidRDefault="00F4785B" w:rsidP="00F4785B">
            <w:pPr>
              <w:pStyle w:val="TableParagraph"/>
              <w:kinsoku w:val="0"/>
              <w:overflowPunct w:val="0"/>
              <w:spacing w:before="35"/>
              <w:ind w:left="457"/>
            </w:pPr>
            <w:r>
              <w:t>521154.15</w:t>
            </w:r>
          </w:p>
        </w:tc>
        <w:tc>
          <w:tcPr>
            <w:tcW w:w="1356" w:type="dxa"/>
            <w:tcBorders>
              <w:top w:val="single" w:sz="4" w:space="0" w:color="000000"/>
              <w:left w:val="single" w:sz="4" w:space="0" w:color="000000"/>
              <w:bottom w:val="single" w:sz="4" w:space="0" w:color="000000"/>
              <w:right w:val="single" w:sz="4" w:space="0" w:color="000000"/>
            </w:tcBorders>
          </w:tcPr>
          <w:p w14:paraId="6EB7542C" w14:textId="77777777" w:rsidR="00F4785B" w:rsidRDefault="00F4785B" w:rsidP="00F4785B">
            <w:pPr>
              <w:pStyle w:val="TableParagraph"/>
              <w:kinsoku w:val="0"/>
              <w:overflowPunct w:val="0"/>
              <w:spacing w:before="35"/>
              <w:ind w:left="102"/>
            </w:pPr>
            <w:r>
              <w:t>2259333.55</w:t>
            </w:r>
          </w:p>
        </w:tc>
      </w:tr>
      <w:tr w:rsidR="00F4785B" w14:paraId="5EFCE0D3"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CE24D52"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20BD12AA" w14:textId="77777777" w:rsidR="00F4785B" w:rsidRDefault="00F4785B" w:rsidP="00F4785B">
            <w:pPr>
              <w:pStyle w:val="TableParagraph"/>
              <w:kinsoku w:val="0"/>
              <w:overflowPunct w:val="0"/>
              <w:spacing w:before="35"/>
              <w:ind w:left="457"/>
            </w:pPr>
            <w:r>
              <w:t>521172.41</w:t>
            </w:r>
          </w:p>
        </w:tc>
        <w:tc>
          <w:tcPr>
            <w:tcW w:w="1356" w:type="dxa"/>
            <w:tcBorders>
              <w:top w:val="single" w:sz="4" w:space="0" w:color="000000"/>
              <w:left w:val="single" w:sz="4" w:space="0" w:color="000000"/>
              <w:bottom w:val="single" w:sz="4" w:space="0" w:color="000000"/>
              <w:right w:val="single" w:sz="4" w:space="0" w:color="000000"/>
            </w:tcBorders>
          </w:tcPr>
          <w:p w14:paraId="1081CF5D" w14:textId="77777777" w:rsidR="00F4785B" w:rsidRDefault="00F4785B" w:rsidP="00F4785B">
            <w:pPr>
              <w:pStyle w:val="TableParagraph"/>
              <w:kinsoku w:val="0"/>
              <w:overflowPunct w:val="0"/>
              <w:spacing w:before="35"/>
              <w:ind w:left="102"/>
            </w:pPr>
            <w:r>
              <w:t>2259333.33</w:t>
            </w:r>
          </w:p>
        </w:tc>
      </w:tr>
      <w:tr w:rsidR="00F4785B" w14:paraId="623AFC56" w14:textId="77777777" w:rsidTr="00BC35B0">
        <w:trPr>
          <w:trHeight w:hRule="exact" w:val="562"/>
        </w:trPr>
        <w:tc>
          <w:tcPr>
            <w:tcW w:w="605" w:type="dxa"/>
            <w:tcBorders>
              <w:top w:val="single" w:sz="4" w:space="0" w:color="000000"/>
              <w:left w:val="single" w:sz="4" w:space="0" w:color="000000"/>
              <w:bottom w:val="single" w:sz="4" w:space="0" w:color="000000"/>
              <w:right w:val="single" w:sz="4" w:space="0" w:color="000000"/>
            </w:tcBorders>
          </w:tcPr>
          <w:p w14:paraId="2649E7C7" w14:textId="77777777" w:rsidR="00F4785B" w:rsidRDefault="00F4785B" w:rsidP="00F4785B">
            <w:pPr>
              <w:pStyle w:val="TableParagraph"/>
              <w:kinsoku w:val="0"/>
              <w:overflowPunct w:val="0"/>
              <w:spacing w:line="272" w:lineRule="exact"/>
              <w:ind w:left="181"/>
            </w:pPr>
            <w:r>
              <w:t>№</w:t>
            </w:r>
          </w:p>
          <w:p w14:paraId="7C4D910F" w14:textId="77777777" w:rsidR="00F4785B" w:rsidRDefault="00F4785B" w:rsidP="00F4785B">
            <w:pPr>
              <w:pStyle w:val="TableParagraph"/>
              <w:kinsoku w:val="0"/>
              <w:overflowPunct w:val="0"/>
              <w:ind w:left="134"/>
            </w:pPr>
            <w:r>
              <w:t>п/п</w:t>
            </w:r>
          </w:p>
        </w:tc>
        <w:tc>
          <w:tcPr>
            <w:tcW w:w="1948" w:type="dxa"/>
            <w:tcBorders>
              <w:top w:val="single" w:sz="4" w:space="0" w:color="000000"/>
              <w:left w:val="single" w:sz="4" w:space="0" w:color="000000"/>
              <w:bottom w:val="single" w:sz="4" w:space="0" w:color="000000"/>
              <w:right w:val="single" w:sz="4" w:space="0" w:color="000000"/>
            </w:tcBorders>
          </w:tcPr>
          <w:p w14:paraId="46C2EF80" w14:textId="77777777" w:rsidR="00F4785B" w:rsidRDefault="00F4785B" w:rsidP="00F4785B">
            <w:pPr>
              <w:pStyle w:val="TableParagraph"/>
              <w:kinsoku w:val="0"/>
              <w:overflowPunct w:val="0"/>
              <w:spacing w:before="12" w:line="260" w:lineRule="exact"/>
              <w:rPr>
                <w:sz w:val="26"/>
                <w:szCs w:val="26"/>
              </w:rPr>
            </w:pPr>
          </w:p>
          <w:p w14:paraId="3F6ACF80" w14:textId="77777777" w:rsidR="00F4785B" w:rsidRDefault="00F4785B" w:rsidP="00F4785B">
            <w:pPr>
              <w:pStyle w:val="TableParagraph"/>
              <w:kinsoku w:val="0"/>
              <w:overflowPunct w:val="0"/>
              <w:ind w:right="1"/>
              <w:jc w:val="center"/>
            </w:pPr>
            <w:r>
              <w:t>X</w:t>
            </w:r>
          </w:p>
        </w:tc>
        <w:tc>
          <w:tcPr>
            <w:tcW w:w="1356" w:type="dxa"/>
            <w:tcBorders>
              <w:top w:val="single" w:sz="4" w:space="0" w:color="000000"/>
              <w:left w:val="single" w:sz="4" w:space="0" w:color="000000"/>
              <w:bottom w:val="single" w:sz="4" w:space="0" w:color="000000"/>
              <w:right w:val="single" w:sz="4" w:space="0" w:color="000000"/>
            </w:tcBorders>
          </w:tcPr>
          <w:p w14:paraId="7FA73EB5" w14:textId="77777777" w:rsidR="00F4785B" w:rsidRDefault="00F4785B" w:rsidP="00F4785B">
            <w:pPr>
              <w:pStyle w:val="TableParagraph"/>
              <w:kinsoku w:val="0"/>
              <w:overflowPunct w:val="0"/>
              <w:spacing w:before="12" w:line="260" w:lineRule="exact"/>
              <w:rPr>
                <w:sz w:val="26"/>
                <w:szCs w:val="26"/>
              </w:rPr>
            </w:pPr>
          </w:p>
          <w:p w14:paraId="4E1DA475" w14:textId="77777777" w:rsidR="00F4785B" w:rsidRDefault="00F4785B" w:rsidP="00F4785B">
            <w:pPr>
              <w:pStyle w:val="TableParagraph"/>
              <w:kinsoku w:val="0"/>
              <w:overflowPunct w:val="0"/>
              <w:jc w:val="center"/>
            </w:pPr>
            <w:r>
              <w:t>Y</w:t>
            </w:r>
          </w:p>
        </w:tc>
      </w:tr>
      <w:tr w:rsidR="00F4785B" w14:paraId="54D8220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BEF554C" w14:textId="77777777" w:rsidR="00F4785B" w:rsidRDefault="00F4785B" w:rsidP="00F4785B"/>
        </w:tc>
        <w:tc>
          <w:tcPr>
            <w:tcW w:w="1948" w:type="dxa"/>
            <w:tcBorders>
              <w:top w:val="single" w:sz="4" w:space="0" w:color="000000"/>
              <w:left w:val="single" w:sz="4" w:space="0" w:color="000000"/>
              <w:bottom w:val="single" w:sz="4" w:space="0" w:color="000000"/>
              <w:right w:val="single" w:sz="4" w:space="0" w:color="000000"/>
            </w:tcBorders>
          </w:tcPr>
          <w:p w14:paraId="77A80738" w14:textId="77777777" w:rsidR="00F4785B" w:rsidRDefault="00F4785B" w:rsidP="00F4785B"/>
        </w:tc>
        <w:tc>
          <w:tcPr>
            <w:tcW w:w="1356" w:type="dxa"/>
            <w:tcBorders>
              <w:top w:val="single" w:sz="4" w:space="0" w:color="000000"/>
              <w:left w:val="single" w:sz="4" w:space="0" w:color="000000"/>
              <w:bottom w:val="single" w:sz="4" w:space="0" w:color="000000"/>
              <w:right w:val="single" w:sz="4" w:space="0" w:color="000000"/>
            </w:tcBorders>
          </w:tcPr>
          <w:p w14:paraId="0429DB8B" w14:textId="77777777" w:rsidR="00F4785B" w:rsidRDefault="00F4785B" w:rsidP="00F4785B"/>
        </w:tc>
      </w:tr>
      <w:tr w:rsidR="00F4785B" w14:paraId="53B19479" w14:textId="77777777" w:rsidTr="00BC35B0">
        <w:trPr>
          <w:trHeight w:hRule="exact" w:val="563"/>
        </w:trPr>
        <w:tc>
          <w:tcPr>
            <w:tcW w:w="3909" w:type="dxa"/>
            <w:gridSpan w:val="3"/>
            <w:tcBorders>
              <w:top w:val="single" w:sz="4" w:space="0" w:color="000000"/>
              <w:left w:val="single" w:sz="4" w:space="0" w:color="000000"/>
              <w:bottom w:val="single" w:sz="4" w:space="0" w:color="000000"/>
              <w:right w:val="single" w:sz="4" w:space="0" w:color="000000"/>
            </w:tcBorders>
          </w:tcPr>
          <w:p w14:paraId="029F8CFE" w14:textId="77777777" w:rsidR="00F4785B" w:rsidRDefault="00F4785B" w:rsidP="00F4785B">
            <w:pPr>
              <w:pStyle w:val="TableParagraph"/>
              <w:kinsoku w:val="0"/>
              <w:overflowPunct w:val="0"/>
              <w:spacing w:line="273" w:lineRule="exact"/>
              <w:ind w:left="225" w:right="226"/>
              <w:jc w:val="center"/>
            </w:pPr>
            <w:r>
              <w:t>59:32:0050029:339,</w:t>
            </w:r>
            <w:r>
              <w:rPr>
                <w:spacing w:val="-11"/>
              </w:rPr>
              <w:t xml:space="preserve"> </w:t>
            </w:r>
            <w:r>
              <w:t>пл</w:t>
            </w:r>
            <w:r>
              <w:rPr>
                <w:spacing w:val="-2"/>
              </w:rPr>
              <w:t>о</w:t>
            </w:r>
            <w:r>
              <w:t>щадь</w:t>
            </w:r>
            <w:r>
              <w:rPr>
                <w:spacing w:val="-11"/>
              </w:rPr>
              <w:t xml:space="preserve"> </w:t>
            </w:r>
            <w:r>
              <w:t>464</w:t>
            </w:r>
          </w:p>
          <w:p w14:paraId="3DF0A332"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35D50DB3"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E99D899" w14:textId="77777777" w:rsidR="00F4785B" w:rsidRDefault="00F4785B" w:rsidP="00F4785B">
            <w:pPr>
              <w:pStyle w:val="TableParagraph"/>
              <w:kinsoku w:val="0"/>
              <w:overflowPunct w:val="0"/>
              <w:spacing w:before="34"/>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4F173BF9" w14:textId="77777777" w:rsidR="00F4785B" w:rsidRDefault="00F4785B" w:rsidP="00F4785B">
            <w:pPr>
              <w:pStyle w:val="TableParagraph"/>
              <w:kinsoku w:val="0"/>
              <w:overflowPunct w:val="0"/>
              <w:spacing w:before="34"/>
              <w:ind w:left="457"/>
            </w:pPr>
            <w:r>
              <w:t>521058.43</w:t>
            </w:r>
          </w:p>
        </w:tc>
        <w:tc>
          <w:tcPr>
            <w:tcW w:w="1356" w:type="dxa"/>
            <w:tcBorders>
              <w:top w:val="single" w:sz="4" w:space="0" w:color="000000"/>
              <w:left w:val="single" w:sz="4" w:space="0" w:color="000000"/>
              <w:bottom w:val="single" w:sz="4" w:space="0" w:color="000000"/>
              <w:right w:val="single" w:sz="4" w:space="0" w:color="000000"/>
            </w:tcBorders>
          </w:tcPr>
          <w:p w14:paraId="4964A9DB" w14:textId="77777777" w:rsidR="00F4785B" w:rsidRDefault="00F4785B" w:rsidP="00F4785B">
            <w:pPr>
              <w:pStyle w:val="TableParagraph"/>
              <w:kinsoku w:val="0"/>
              <w:overflowPunct w:val="0"/>
              <w:spacing w:before="34"/>
              <w:ind w:left="102"/>
            </w:pPr>
            <w:r>
              <w:t>2259219.85</w:t>
            </w:r>
          </w:p>
        </w:tc>
      </w:tr>
      <w:tr w:rsidR="00F4785B" w14:paraId="2E0172B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97B6F62"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1F6CD6E6" w14:textId="77777777" w:rsidR="00F4785B" w:rsidRDefault="00F4785B" w:rsidP="00F4785B">
            <w:pPr>
              <w:pStyle w:val="TableParagraph"/>
              <w:kinsoku w:val="0"/>
              <w:overflowPunct w:val="0"/>
              <w:spacing w:before="35"/>
              <w:ind w:left="457"/>
            </w:pPr>
            <w:r>
              <w:t>521060.75</w:t>
            </w:r>
          </w:p>
        </w:tc>
        <w:tc>
          <w:tcPr>
            <w:tcW w:w="1356" w:type="dxa"/>
            <w:tcBorders>
              <w:top w:val="single" w:sz="4" w:space="0" w:color="000000"/>
              <w:left w:val="single" w:sz="4" w:space="0" w:color="000000"/>
              <w:bottom w:val="single" w:sz="4" w:space="0" w:color="000000"/>
              <w:right w:val="single" w:sz="4" w:space="0" w:color="000000"/>
            </w:tcBorders>
          </w:tcPr>
          <w:p w14:paraId="2D7CF64B" w14:textId="77777777" w:rsidR="00F4785B" w:rsidRDefault="00F4785B" w:rsidP="00F4785B">
            <w:pPr>
              <w:pStyle w:val="TableParagraph"/>
              <w:kinsoku w:val="0"/>
              <w:overflowPunct w:val="0"/>
              <w:spacing w:before="35"/>
              <w:ind w:left="102"/>
            </w:pPr>
            <w:r>
              <w:t>2259228.69</w:t>
            </w:r>
          </w:p>
        </w:tc>
      </w:tr>
      <w:tr w:rsidR="00F4785B" w14:paraId="2F45D3D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899A2CE"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09077CA6" w14:textId="77777777" w:rsidR="00F4785B" w:rsidRDefault="00F4785B" w:rsidP="00F4785B">
            <w:pPr>
              <w:pStyle w:val="TableParagraph"/>
              <w:kinsoku w:val="0"/>
              <w:overflowPunct w:val="0"/>
              <w:spacing w:before="35"/>
              <w:ind w:left="457"/>
            </w:pPr>
            <w:r>
              <w:t>521062.35</w:t>
            </w:r>
          </w:p>
        </w:tc>
        <w:tc>
          <w:tcPr>
            <w:tcW w:w="1356" w:type="dxa"/>
            <w:tcBorders>
              <w:top w:val="single" w:sz="4" w:space="0" w:color="000000"/>
              <w:left w:val="single" w:sz="4" w:space="0" w:color="000000"/>
              <w:bottom w:val="single" w:sz="4" w:space="0" w:color="000000"/>
              <w:right w:val="single" w:sz="4" w:space="0" w:color="000000"/>
            </w:tcBorders>
          </w:tcPr>
          <w:p w14:paraId="7F45AE8A" w14:textId="77777777" w:rsidR="00F4785B" w:rsidRDefault="00F4785B" w:rsidP="00F4785B">
            <w:pPr>
              <w:pStyle w:val="TableParagraph"/>
              <w:kinsoku w:val="0"/>
              <w:overflowPunct w:val="0"/>
              <w:spacing w:before="35"/>
              <w:ind w:left="102"/>
            </w:pPr>
            <w:r>
              <w:t>2259230.53</w:t>
            </w:r>
          </w:p>
        </w:tc>
      </w:tr>
      <w:tr w:rsidR="00F4785B" w14:paraId="6E158DE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4DD2571"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52F23252" w14:textId="77777777" w:rsidR="00F4785B" w:rsidRDefault="00F4785B" w:rsidP="00F4785B">
            <w:pPr>
              <w:pStyle w:val="TableParagraph"/>
              <w:kinsoku w:val="0"/>
              <w:overflowPunct w:val="0"/>
              <w:spacing w:before="35"/>
              <w:ind w:left="457"/>
            </w:pPr>
            <w:r>
              <w:t>521064.86</w:t>
            </w:r>
          </w:p>
        </w:tc>
        <w:tc>
          <w:tcPr>
            <w:tcW w:w="1356" w:type="dxa"/>
            <w:tcBorders>
              <w:top w:val="single" w:sz="4" w:space="0" w:color="000000"/>
              <w:left w:val="single" w:sz="4" w:space="0" w:color="000000"/>
              <w:bottom w:val="single" w:sz="4" w:space="0" w:color="000000"/>
              <w:right w:val="single" w:sz="4" w:space="0" w:color="000000"/>
            </w:tcBorders>
          </w:tcPr>
          <w:p w14:paraId="30815E90" w14:textId="77777777" w:rsidR="00F4785B" w:rsidRDefault="00F4785B" w:rsidP="00F4785B">
            <w:pPr>
              <w:pStyle w:val="TableParagraph"/>
              <w:kinsoku w:val="0"/>
              <w:overflowPunct w:val="0"/>
              <w:spacing w:before="35"/>
              <w:ind w:left="102"/>
            </w:pPr>
            <w:r>
              <w:t>2259231.47</w:t>
            </w:r>
          </w:p>
        </w:tc>
      </w:tr>
      <w:tr w:rsidR="00F4785B" w14:paraId="370E89C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BF2D893"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3E6B55A5" w14:textId="77777777" w:rsidR="00F4785B" w:rsidRDefault="00F4785B" w:rsidP="00F4785B">
            <w:pPr>
              <w:pStyle w:val="TableParagraph"/>
              <w:kinsoku w:val="0"/>
              <w:overflowPunct w:val="0"/>
              <w:spacing w:before="35"/>
              <w:ind w:left="457"/>
            </w:pPr>
            <w:r>
              <w:t>521067.68</w:t>
            </w:r>
          </w:p>
        </w:tc>
        <w:tc>
          <w:tcPr>
            <w:tcW w:w="1356" w:type="dxa"/>
            <w:tcBorders>
              <w:top w:val="single" w:sz="4" w:space="0" w:color="000000"/>
              <w:left w:val="single" w:sz="4" w:space="0" w:color="000000"/>
              <w:bottom w:val="single" w:sz="4" w:space="0" w:color="000000"/>
              <w:right w:val="single" w:sz="4" w:space="0" w:color="000000"/>
            </w:tcBorders>
          </w:tcPr>
          <w:p w14:paraId="36C17767" w14:textId="77777777" w:rsidR="00F4785B" w:rsidRDefault="00F4785B" w:rsidP="00F4785B">
            <w:pPr>
              <w:pStyle w:val="TableParagraph"/>
              <w:kinsoku w:val="0"/>
              <w:overflowPunct w:val="0"/>
              <w:spacing w:before="35"/>
              <w:ind w:left="102"/>
            </w:pPr>
            <w:r>
              <w:t>2259232.25</w:t>
            </w:r>
          </w:p>
        </w:tc>
      </w:tr>
      <w:tr w:rsidR="00F4785B" w14:paraId="2E2317E3"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3C96014"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1F77BA9B" w14:textId="77777777" w:rsidR="00F4785B" w:rsidRDefault="00F4785B" w:rsidP="00F4785B">
            <w:pPr>
              <w:pStyle w:val="TableParagraph"/>
              <w:kinsoku w:val="0"/>
              <w:overflowPunct w:val="0"/>
              <w:spacing w:before="35"/>
              <w:ind w:left="457"/>
            </w:pPr>
            <w:r>
              <w:t>521086.81</w:t>
            </w:r>
          </w:p>
        </w:tc>
        <w:tc>
          <w:tcPr>
            <w:tcW w:w="1356" w:type="dxa"/>
            <w:tcBorders>
              <w:top w:val="single" w:sz="4" w:space="0" w:color="000000"/>
              <w:left w:val="single" w:sz="4" w:space="0" w:color="000000"/>
              <w:bottom w:val="single" w:sz="4" w:space="0" w:color="000000"/>
              <w:right w:val="single" w:sz="4" w:space="0" w:color="000000"/>
            </w:tcBorders>
          </w:tcPr>
          <w:p w14:paraId="4F3E8FE5" w14:textId="77777777" w:rsidR="00F4785B" w:rsidRDefault="00F4785B" w:rsidP="00F4785B">
            <w:pPr>
              <w:pStyle w:val="TableParagraph"/>
              <w:kinsoku w:val="0"/>
              <w:overflowPunct w:val="0"/>
              <w:spacing w:before="35"/>
              <w:ind w:left="102"/>
            </w:pPr>
            <w:r>
              <w:t>2259232.62</w:t>
            </w:r>
          </w:p>
        </w:tc>
      </w:tr>
      <w:tr w:rsidR="00F4785B" w14:paraId="51900EF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3583530" w14:textId="77777777" w:rsidR="00F4785B" w:rsidRDefault="00F4785B" w:rsidP="00F4785B">
            <w:pPr>
              <w:pStyle w:val="TableParagraph"/>
              <w:kinsoku w:val="0"/>
              <w:overflowPunct w:val="0"/>
              <w:spacing w:before="34"/>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39FD1E1F" w14:textId="77777777" w:rsidR="00F4785B" w:rsidRDefault="00F4785B" w:rsidP="00F4785B">
            <w:pPr>
              <w:pStyle w:val="TableParagraph"/>
              <w:kinsoku w:val="0"/>
              <w:overflowPunct w:val="0"/>
              <w:spacing w:before="34"/>
              <w:ind w:left="457"/>
            </w:pPr>
            <w:r>
              <w:t>521085.82</w:t>
            </w:r>
          </w:p>
        </w:tc>
        <w:tc>
          <w:tcPr>
            <w:tcW w:w="1356" w:type="dxa"/>
            <w:tcBorders>
              <w:top w:val="single" w:sz="4" w:space="0" w:color="000000"/>
              <w:left w:val="single" w:sz="4" w:space="0" w:color="000000"/>
              <w:bottom w:val="single" w:sz="4" w:space="0" w:color="000000"/>
              <w:right w:val="single" w:sz="4" w:space="0" w:color="000000"/>
            </w:tcBorders>
          </w:tcPr>
          <w:p w14:paraId="3E796121" w14:textId="77777777" w:rsidR="00F4785B" w:rsidRDefault="00F4785B" w:rsidP="00F4785B">
            <w:pPr>
              <w:pStyle w:val="TableParagraph"/>
              <w:kinsoku w:val="0"/>
              <w:overflowPunct w:val="0"/>
              <w:spacing w:before="34"/>
              <w:ind w:left="102"/>
            </w:pPr>
            <w:r>
              <w:t>2259225.96</w:t>
            </w:r>
          </w:p>
        </w:tc>
      </w:tr>
    </w:tbl>
    <w:p w14:paraId="1E9B3416" w14:textId="77777777" w:rsidR="00F4785B" w:rsidRDefault="00F4785B" w:rsidP="00F4785B">
      <w:pPr>
        <w:sectPr w:rsidR="00F4785B">
          <w:pgSz w:w="11905" w:h="16840"/>
          <w:pgMar w:top="460" w:right="700" w:bottom="280" w:left="400" w:header="720" w:footer="720" w:gutter="0"/>
          <w:cols w:space="720"/>
          <w:noEndnote/>
        </w:sectPr>
      </w:pPr>
    </w:p>
    <w:p w14:paraId="4329EA5D" w14:textId="26287424" w:rsidR="00F4785B" w:rsidRDefault="00F4785B" w:rsidP="00F4785B">
      <w:pPr>
        <w:kinsoku w:val="0"/>
        <w:overflowPunct w:val="0"/>
        <w:spacing w:before="7" w:line="100" w:lineRule="exact"/>
        <w:rPr>
          <w:sz w:val="10"/>
          <w:szCs w:val="10"/>
        </w:rPr>
      </w:pPr>
      <w:r>
        <w:rPr>
          <w:noProof/>
          <w:lang w:eastAsia="ru-RU"/>
        </w:rPr>
        <w:lastRenderedPageBreak/>
        <mc:AlternateContent>
          <mc:Choice Requires="wps">
            <w:drawing>
              <wp:anchor distT="0" distB="0" distL="114300" distR="114300" simplePos="0" relativeHeight="251670528" behindDoc="1" locked="0" layoutInCell="0" allowOverlap="1" wp14:anchorId="6798259F" wp14:editId="1E00F7A0">
                <wp:simplePos x="0" y="0"/>
                <wp:positionH relativeFrom="page">
                  <wp:posOffset>4553585</wp:posOffset>
                </wp:positionH>
                <wp:positionV relativeFrom="page">
                  <wp:posOffset>356870</wp:posOffset>
                </wp:positionV>
                <wp:extent cx="2493645" cy="9272905"/>
                <wp:effectExtent l="635" t="4445" r="127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927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4D74AB6F" w14:textId="77777777">
                              <w:trPr>
                                <w:trHeight w:hRule="exact" w:val="319"/>
                              </w:trPr>
                              <w:tc>
                                <w:tcPr>
                                  <w:tcW w:w="605" w:type="dxa"/>
                                  <w:tcBorders>
                                    <w:top w:val="nil"/>
                                    <w:left w:val="single" w:sz="4" w:space="0" w:color="000000"/>
                                    <w:bottom w:val="single" w:sz="4" w:space="0" w:color="000000"/>
                                    <w:right w:val="single" w:sz="4" w:space="0" w:color="000000"/>
                                  </w:tcBorders>
                                </w:tcPr>
                                <w:p w14:paraId="1E66C40A" w14:textId="77777777" w:rsidR="00F4785B" w:rsidRDefault="00F4785B">
                                  <w:pPr>
                                    <w:pStyle w:val="TableParagraph"/>
                                    <w:kinsoku w:val="0"/>
                                    <w:overflowPunct w:val="0"/>
                                    <w:spacing w:before="35"/>
                                    <w:ind w:left="217" w:right="217"/>
                                    <w:jc w:val="center"/>
                                  </w:pPr>
                                  <w:r>
                                    <w:t>9</w:t>
                                  </w:r>
                                </w:p>
                              </w:tc>
                              <w:tc>
                                <w:tcPr>
                                  <w:tcW w:w="1949" w:type="dxa"/>
                                  <w:tcBorders>
                                    <w:top w:val="nil"/>
                                    <w:left w:val="single" w:sz="4" w:space="0" w:color="000000"/>
                                    <w:bottom w:val="single" w:sz="4" w:space="0" w:color="000000"/>
                                    <w:right w:val="single" w:sz="4" w:space="0" w:color="000000"/>
                                  </w:tcBorders>
                                </w:tcPr>
                                <w:p w14:paraId="677B842E" w14:textId="77777777" w:rsidR="00F4785B" w:rsidRDefault="00F4785B">
                                  <w:pPr>
                                    <w:pStyle w:val="TableParagraph"/>
                                    <w:kinsoku w:val="0"/>
                                    <w:overflowPunct w:val="0"/>
                                    <w:spacing w:before="35"/>
                                    <w:ind w:left="457"/>
                                  </w:pPr>
                                  <w:r>
                                    <w:t>521180.25</w:t>
                                  </w:r>
                                </w:p>
                              </w:tc>
                              <w:tc>
                                <w:tcPr>
                                  <w:tcW w:w="1356" w:type="dxa"/>
                                  <w:tcBorders>
                                    <w:top w:val="nil"/>
                                    <w:left w:val="single" w:sz="4" w:space="0" w:color="000000"/>
                                    <w:bottom w:val="single" w:sz="4" w:space="0" w:color="000000"/>
                                    <w:right w:val="single" w:sz="4" w:space="0" w:color="000000"/>
                                  </w:tcBorders>
                                </w:tcPr>
                                <w:p w14:paraId="088ABCAB" w14:textId="77777777" w:rsidR="00F4785B" w:rsidRDefault="00F4785B">
                                  <w:pPr>
                                    <w:pStyle w:val="TableParagraph"/>
                                    <w:kinsoku w:val="0"/>
                                    <w:overflowPunct w:val="0"/>
                                    <w:spacing w:before="35"/>
                                    <w:ind w:left="101"/>
                                  </w:pPr>
                                  <w:r>
                                    <w:t>2259423.61</w:t>
                                  </w:r>
                                </w:p>
                              </w:tc>
                            </w:tr>
                            <w:tr w:rsidR="00F4785B" w14:paraId="77A615E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E1ADD3"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5FD62BBA" w14:textId="77777777" w:rsidR="00F4785B" w:rsidRDefault="00F4785B">
                                  <w:pPr>
                                    <w:pStyle w:val="TableParagraph"/>
                                    <w:kinsoku w:val="0"/>
                                    <w:overflowPunct w:val="0"/>
                                    <w:spacing w:before="35"/>
                                    <w:ind w:left="457"/>
                                  </w:pPr>
                                  <w:r>
                                    <w:t>521156.80</w:t>
                                  </w:r>
                                </w:p>
                              </w:tc>
                              <w:tc>
                                <w:tcPr>
                                  <w:tcW w:w="1356" w:type="dxa"/>
                                  <w:tcBorders>
                                    <w:top w:val="single" w:sz="4" w:space="0" w:color="000000"/>
                                    <w:left w:val="single" w:sz="4" w:space="0" w:color="000000"/>
                                    <w:bottom w:val="single" w:sz="4" w:space="0" w:color="000000"/>
                                    <w:right w:val="single" w:sz="4" w:space="0" w:color="000000"/>
                                  </w:tcBorders>
                                </w:tcPr>
                                <w:p w14:paraId="365861A0" w14:textId="77777777" w:rsidR="00F4785B" w:rsidRDefault="00F4785B">
                                  <w:pPr>
                                    <w:pStyle w:val="TableParagraph"/>
                                    <w:kinsoku w:val="0"/>
                                    <w:overflowPunct w:val="0"/>
                                    <w:spacing w:before="35"/>
                                    <w:ind w:left="101"/>
                                  </w:pPr>
                                  <w:r>
                                    <w:t>2259410.56</w:t>
                                  </w:r>
                                </w:p>
                              </w:tc>
                            </w:tr>
                            <w:tr w:rsidR="00F4785B" w14:paraId="17930FB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9A35CD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B2E8697" w14:textId="77777777" w:rsidR="00F4785B" w:rsidRDefault="00F4785B">
                                  <w:pPr>
                                    <w:pStyle w:val="TableParagraph"/>
                                    <w:kinsoku w:val="0"/>
                                    <w:overflowPunct w:val="0"/>
                                    <w:spacing w:before="35"/>
                                    <w:ind w:left="457"/>
                                  </w:pPr>
                                  <w:r>
                                    <w:t>521151.21</w:t>
                                  </w:r>
                                </w:p>
                              </w:tc>
                              <w:tc>
                                <w:tcPr>
                                  <w:tcW w:w="1356" w:type="dxa"/>
                                  <w:tcBorders>
                                    <w:top w:val="single" w:sz="4" w:space="0" w:color="000000"/>
                                    <w:left w:val="single" w:sz="4" w:space="0" w:color="000000"/>
                                    <w:bottom w:val="single" w:sz="4" w:space="0" w:color="000000"/>
                                    <w:right w:val="single" w:sz="4" w:space="0" w:color="000000"/>
                                  </w:tcBorders>
                                </w:tcPr>
                                <w:p w14:paraId="52EE35CE" w14:textId="77777777" w:rsidR="00F4785B" w:rsidRDefault="00F4785B">
                                  <w:pPr>
                                    <w:pStyle w:val="TableParagraph"/>
                                    <w:kinsoku w:val="0"/>
                                    <w:overflowPunct w:val="0"/>
                                    <w:spacing w:before="35"/>
                                    <w:ind w:left="101"/>
                                  </w:pPr>
                                  <w:r>
                                    <w:t>2259407.36</w:t>
                                  </w:r>
                                </w:p>
                              </w:tc>
                            </w:tr>
                            <w:tr w:rsidR="00F4785B" w14:paraId="4E565FAB"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7FCE4D7E" w14:textId="77777777" w:rsidR="00F4785B" w:rsidRDefault="00F4785B">
                                  <w:pPr>
                                    <w:pStyle w:val="TableParagraph"/>
                                    <w:kinsoku w:val="0"/>
                                    <w:overflowPunct w:val="0"/>
                                    <w:spacing w:line="272" w:lineRule="exact"/>
                                    <w:ind w:left="224" w:right="226"/>
                                    <w:jc w:val="center"/>
                                  </w:pPr>
                                  <w:r>
                                    <w:t>59:32:0050029:363,</w:t>
                                  </w:r>
                                  <w:r>
                                    <w:rPr>
                                      <w:spacing w:val="-11"/>
                                    </w:rPr>
                                    <w:t xml:space="preserve"> </w:t>
                                  </w:r>
                                  <w:r>
                                    <w:t>пл</w:t>
                                  </w:r>
                                  <w:r>
                                    <w:rPr>
                                      <w:spacing w:val="-2"/>
                                    </w:rPr>
                                    <w:t>о</w:t>
                                  </w:r>
                                  <w:r>
                                    <w:t>щадь</w:t>
                                  </w:r>
                                  <w:r>
                                    <w:rPr>
                                      <w:spacing w:val="-11"/>
                                    </w:rPr>
                                    <w:t xml:space="preserve"> </w:t>
                                  </w:r>
                                  <w:r>
                                    <w:t>449</w:t>
                                  </w:r>
                                </w:p>
                                <w:p w14:paraId="287FEA90"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6A2C7A5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2A0F64A"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415668C" w14:textId="77777777" w:rsidR="00F4785B" w:rsidRDefault="00F4785B">
                                  <w:pPr>
                                    <w:pStyle w:val="TableParagraph"/>
                                    <w:kinsoku w:val="0"/>
                                    <w:overflowPunct w:val="0"/>
                                    <w:spacing w:before="35"/>
                                    <w:ind w:left="457"/>
                                  </w:pPr>
                                  <w:r>
                                    <w:t>521219.05</w:t>
                                  </w:r>
                                </w:p>
                              </w:tc>
                              <w:tc>
                                <w:tcPr>
                                  <w:tcW w:w="1356" w:type="dxa"/>
                                  <w:tcBorders>
                                    <w:top w:val="single" w:sz="4" w:space="0" w:color="000000"/>
                                    <w:left w:val="single" w:sz="4" w:space="0" w:color="000000"/>
                                    <w:bottom w:val="single" w:sz="4" w:space="0" w:color="000000"/>
                                    <w:right w:val="single" w:sz="4" w:space="0" w:color="000000"/>
                                  </w:tcBorders>
                                </w:tcPr>
                                <w:p w14:paraId="540BF7C1" w14:textId="77777777" w:rsidR="00F4785B" w:rsidRDefault="00F4785B">
                                  <w:pPr>
                                    <w:pStyle w:val="TableParagraph"/>
                                    <w:kinsoku w:val="0"/>
                                    <w:overflowPunct w:val="0"/>
                                    <w:spacing w:before="35"/>
                                    <w:ind w:left="101"/>
                                  </w:pPr>
                                  <w:r>
                                    <w:t>2259445.67</w:t>
                                  </w:r>
                                </w:p>
                              </w:tc>
                            </w:tr>
                            <w:tr w:rsidR="00F4785B" w14:paraId="67C1B96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75EEDB1"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1FD18A13" w14:textId="77777777" w:rsidR="00F4785B" w:rsidRDefault="00F4785B">
                                  <w:pPr>
                                    <w:pStyle w:val="TableParagraph"/>
                                    <w:kinsoku w:val="0"/>
                                    <w:overflowPunct w:val="0"/>
                                    <w:spacing w:before="35"/>
                                    <w:ind w:left="457"/>
                                  </w:pPr>
                                  <w:r>
                                    <w:t>521212.90</w:t>
                                  </w:r>
                                </w:p>
                              </w:tc>
                              <w:tc>
                                <w:tcPr>
                                  <w:tcW w:w="1356" w:type="dxa"/>
                                  <w:tcBorders>
                                    <w:top w:val="single" w:sz="4" w:space="0" w:color="000000"/>
                                    <w:left w:val="single" w:sz="4" w:space="0" w:color="000000"/>
                                    <w:bottom w:val="single" w:sz="4" w:space="0" w:color="000000"/>
                                    <w:right w:val="single" w:sz="4" w:space="0" w:color="000000"/>
                                  </w:tcBorders>
                                </w:tcPr>
                                <w:p w14:paraId="44AACE86" w14:textId="77777777" w:rsidR="00F4785B" w:rsidRDefault="00F4785B">
                                  <w:pPr>
                                    <w:pStyle w:val="TableParagraph"/>
                                    <w:kinsoku w:val="0"/>
                                    <w:overflowPunct w:val="0"/>
                                    <w:spacing w:before="35"/>
                                    <w:ind w:left="101"/>
                                  </w:pPr>
                                  <w:r>
                                    <w:t>2259455.89</w:t>
                                  </w:r>
                                </w:p>
                              </w:tc>
                            </w:tr>
                            <w:tr w:rsidR="00F4785B" w14:paraId="41BABFAB"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DF38722"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293D27B" w14:textId="77777777" w:rsidR="00F4785B" w:rsidRDefault="00F4785B">
                                  <w:pPr>
                                    <w:pStyle w:val="TableParagraph"/>
                                    <w:kinsoku w:val="0"/>
                                    <w:overflowPunct w:val="0"/>
                                    <w:spacing w:before="34"/>
                                    <w:ind w:left="457"/>
                                  </w:pPr>
                                  <w:r>
                                    <w:t>521210.78</w:t>
                                  </w:r>
                                </w:p>
                              </w:tc>
                              <w:tc>
                                <w:tcPr>
                                  <w:tcW w:w="1356" w:type="dxa"/>
                                  <w:tcBorders>
                                    <w:top w:val="single" w:sz="4" w:space="0" w:color="000000"/>
                                    <w:left w:val="single" w:sz="4" w:space="0" w:color="000000"/>
                                    <w:bottom w:val="single" w:sz="4" w:space="0" w:color="000000"/>
                                    <w:right w:val="single" w:sz="4" w:space="0" w:color="000000"/>
                                  </w:tcBorders>
                                </w:tcPr>
                                <w:p w14:paraId="0BFE9C31" w14:textId="77777777" w:rsidR="00F4785B" w:rsidRDefault="00F4785B">
                                  <w:pPr>
                                    <w:pStyle w:val="TableParagraph"/>
                                    <w:kinsoku w:val="0"/>
                                    <w:overflowPunct w:val="0"/>
                                    <w:spacing w:before="34"/>
                                    <w:ind w:left="101"/>
                                  </w:pPr>
                                  <w:r>
                                    <w:t>2259454.66</w:t>
                                  </w:r>
                                </w:p>
                              </w:tc>
                            </w:tr>
                            <w:tr w:rsidR="00F4785B" w14:paraId="043FB9F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457E1FB"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A853260" w14:textId="77777777" w:rsidR="00F4785B" w:rsidRDefault="00F4785B">
                                  <w:pPr>
                                    <w:pStyle w:val="TableParagraph"/>
                                    <w:kinsoku w:val="0"/>
                                    <w:overflowPunct w:val="0"/>
                                    <w:spacing w:before="35"/>
                                    <w:ind w:left="457"/>
                                  </w:pPr>
                                  <w:r>
                                    <w:t>521179.94</w:t>
                                  </w:r>
                                </w:p>
                              </w:tc>
                              <w:tc>
                                <w:tcPr>
                                  <w:tcW w:w="1356" w:type="dxa"/>
                                  <w:tcBorders>
                                    <w:top w:val="single" w:sz="4" w:space="0" w:color="000000"/>
                                    <w:left w:val="single" w:sz="4" w:space="0" w:color="000000"/>
                                    <w:bottom w:val="single" w:sz="4" w:space="0" w:color="000000"/>
                                    <w:right w:val="single" w:sz="4" w:space="0" w:color="000000"/>
                                  </w:tcBorders>
                                </w:tcPr>
                                <w:p w14:paraId="52EA5EB2" w14:textId="77777777" w:rsidR="00F4785B" w:rsidRDefault="00F4785B">
                                  <w:pPr>
                                    <w:pStyle w:val="TableParagraph"/>
                                    <w:kinsoku w:val="0"/>
                                    <w:overflowPunct w:val="0"/>
                                    <w:spacing w:before="35"/>
                                    <w:ind w:left="101"/>
                                  </w:pPr>
                                  <w:r>
                                    <w:t>2259435.20</w:t>
                                  </w:r>
                                </w:p>
                              </w:tc>
                            </w:tr>
                            <w:tr w:rsidR="00F4785B" w14:paraId="486F796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CF0B42"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70EFAF7A" w14:textId="77777777" w:rsidR="00F4785B" w:rsidRDefault="00F4785B">
                                  <w:pPr>
                                    <w:pStyle w:val="TableParagraph"/>
                                    <w:kinsoku w:val="0"/>
                                    <w:overflowPunct w:val="0"/>
                                    <w:spacing w:before="35"/>
                                    <w:ind w:left="457"/>
                                  </w:pPr>
                                  <w:r>
                                    <w:t>521184.37</w:t>
                                  </w:r>
                                </w:p>
                              </w:tc>
                              <w:tc>
                                <w:tcPr>
                                  <w:tcW w:w="1356" w:type="dxa"/>
                                  <w:tcBorders>
                                    <w:top w:val="single" w:sz="4" w:space="0" w:color="000000"/>
                                    <w:left w:val="single" w:sz="4" w:space="0" w:color="000000"/>
                                    <w:bottom w:val="single" w:sz="4" w:space="0" w:color="000000"/>
                                    <w:right w:val="single" w:sz="4" w:space="0" w:color="000000"/>
                                  </w:tcBorders>
                                </w:tcPr>
                                <w:p w14:paraId="362BC69E" w14:textId="77777777" w:rsidR="00F4785B" w:rsidRDefault="00F4785B">
                                  <w:pPr>
                                    <w:pStyle w:val="TableParagraph"/>
                                    <w:kinsoku w:val="0"/>
                                    <w:overflowPunct w:val="0"/>
                                    <w:spacing w:before="35"/>
                                    <w:ind w:left="101"/>
                                  </w:pPr>
                                  <w:r>
                                    <w:t>2259425.36</w:t>
                                  </w:r>
                                </w:p>
                              </w:tc>
                            </w:tr>
                            <w:tr w:rsidR="00F4785B" w14:paraId="0CD08D0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7926F96"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7CFCCA5" w14:textId="77777777" w:rsidR="00F4785B" w:rsidRDefault="00F4785B">
                                  <w:pPr>
                                    <w:pStyle w:val="TableParagraph"/>
                                    <w:kinsoku w:val="0"/>
                                    <w:overflowPunct w:val="0"/>
                                    <w:spacing w:before="35"/>
                                    <w:ind w:left="457"/>
                                  </w:pPr>
                                  <w:r>
                                    <w:t>521219.05</w:t>
                                  </w:r>
                                </w:p>
                              </w:tc>
                              <w:tc>
                                <w:tcPr>
                                  <w:tcW w:w="1356" w:type="dxa"/>
                                  <w:tcBorders>
                                    <w:top w:val="single" w:sz="4" w:space="0" w:color="000000"/>
                                    <w:left w:val="single" w:sz="4" w:space="0" w:color="000000"/>
                                    <w:bottom w:val="single" w:sz="4" w:space="0" w:color="000000"/>
                                    <w:right w:val="single" w:sz="4" w:space="0" w:color="000000"/>
                                  </w:tcBorders>
                                </w:tcPr>
                                <w:p w14:paraId="09EAB93A" w14:textId="77777777" w:rsidR="00F4785B" w:rsidRDefault="00F4785B">
                                  <w:pPr>
                                    <w:pStyle w:val="TableParagraph"/>
                                    <w:kinsoku w:val="0"/>
                                    <w:overflowPunct w:val="0"/>
                                    <w:spacing w:before="35"/>
                                    <w:ind w:left="101"/>
                                  </w:pPr>
                                  <w:r>
                                    <w:t>2259445.67</w:t>
                                  </w:r>
                                </w:p>
                              </w:tc>
                            </w:tr>
                            <w:tr w:rsidR="00F4785B" w14:paraId="05D1497A"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37BF5721" w14:textId="77777777" w:rsidR="00F4785B" w:rsidRDefault="00F4785B">
                                  <w:pPr>
                                    <w:pStyle w:val="TableParagraph"/>
                                    <w:kinsoku w:val="0"/>
                                    <w:overflowPunct w:val="0"/>
                                    <w:spacing w:line="272" w:lineRule="exact"/>
                                    <w:ind w:left="224" w:right="226"/>
                                    <w:jc w:val="center"/>
                                  </w:pPr>
                                  <w:r>
                                    <w:t>59:32:0050029:364,</w:t>
                                  </w:r>
                                  <w:r>
                                    <w:rPr>
                                      <w:spacing w:val="-11"/>
                                    </w:rPr>
                                    <w:t xml:space="preserve"> </w:t>
                                  </w:r>
                                  <w:r>
                                    <w:t>пл</w:t>
                                  </w:r>
                                  <w:r>
                                    <w:rPr>
                                      <w:spacing w:val="-2"/>
                                    </w:rPr>
                                    <w:t>о</w:t>
                                  </w:r>
                                  <w:r>
                                    <w:t>щадь</w:t>
                                  </w:r>
                                  <w:r>
                                    <w:rPr>
                                      <w:spacing w:val="-11"/>
                                    </w:rPr>
                                    <w:t xml:space="preserve"> </w:t>
                                  </w:r>
                                  <w:r>
                                    <w:t>470</w:t>
                                  </w:r>
                                </w:p>
                                <w:p w14:paraId="427E640E"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01352BB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FC7F5F"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9AF463E" w14:textId="77777777" w:rsidR="00F4785B" w:rsidRDefault="00F4785B">
                                  <w:pPr>
                                    <w:pStyle w:val="TableParagraph"/>
                                    <w:kinsoku w:val="0"/>
                                    <w:overflowPunct w:val="0"/>
                                    <w:spacing w:before="35"/>
                                    <w:ind w:left="457"/>
                                  </w:pPr>
                                  <w:r>
                                    <w:t>521226.50</w:t>
                                  </w:r>
                                </w:p>
                              </w:tc>
                              <w:tc>
                                <w:tcPr>
                                  <w:tcW w:w="1356" w:type="dxa"/>
                                  <w:tcBorders>
                                    <w:top w:val="single" w:sz="4" w:space="0" w:color="000000"/>
                                    <w:left w:val="single" w:sz="4" w:space="0" w:color="000000"/>
                                    <w:bottom w:val="single" w:sz="4" w:space="0" w:color="000000"/>
                                    <w:right w:val="single" w:sz="4" w:space="0" w:color="000000"/>
                                  </w:tcBorders>
                                </w:tcPr>
                                <w:p w14:paraId="74266D1F" w14:textId="77777777" w:rsidR="00F4785B" w:rsidRDefault="00F4785B">
                                  <w:pPr>
                                    <w:pStyle w:val="TableParagraph"/>
                                    <w:kinsoku w:val="0"/>
                                    <w:overflowPunct w:val="0"/>
                                    <w:spacing w:before="35"/>
                                    <w:ind w:left="101"/>
                                  </w:pPr>
                                  <w:r>
                                    <w:t>2259438.74</w:t>
                                  </w:r>
                                </w:p>
                              </w:tc>
                            </w:tr>
                            <w:tr w:rsidR="00F4785B" w14:paraId="4742D8E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FDB8D4E"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4C8EA83" w14:textId="77777777" w:rsidR="00F4785B" w:rsidRDefault="00F4785B">
                                  <w:pPr>
                                    <w:pStyle w:val="TableParagraph"/>
                                    <w:kinsoku w:val="0"/>
                                    <w:overflowPunct w:val="0"/>
                                    <w:spacing w:before="35"/>
                                    <w:ind w:left="457"/>
                                  </w:pPr>
                                  <w:r>
                                    <w:t>521221.11</w:t>
                                  </w:r>
                                </w:p>
                              </w:tc>
                              <w:tc>
                                <w:tcPr>
                                  <w:tcW w:w="1356" w:type="dxa"/>
                                  <w:tcBorders>
                                    <w:top w:val="single" w:sz="4" w:space="0" w:color="000000"/>
                                    <w:left w:val="single" w:sz="4" w:space="0" w:color="000000"/>
                                    <w:bottom w:val="single" w:sz="4" w:space="0" w:color="000000"/>
                                    <w:right w:val="single" w:sz="4" w:space="0" w:color="000000"/>
                                  </w:tcBorders>
                                </w:tcPr>
                                <w:p w14:paraId="3AD98EAA" w14:textId="77777777" w:rsidR="00F4785B" w:rsidRDefault="00F4785B">
                                  <w:pPr>
                                    <w:pStyle w:val="TableParagraph"/>
                                    <w:kinsoku w:val="0"/>
                                    <w:overflowPunct w:val="0"/>
                                    <w:spacing w:before="35"/>
                                    <w:ind w:left="101"/>
                                  </w:pPr>
                                  <w:r>
                                    <w:t>2259447.07</w:t>
                                  </w:r>
                                </w:p>
                              </w:tc>
                            </w:tr>
                            <w:tr w:rsidR="00F4785B" w14:paraId="4B75F85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A876117"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6A4AD62" w14:textId="77777777" w:rsidR="00F4785B" w:rsidRDefault="00F4785B">
                                  <w:pPr>
                                    <w:pStyle w:val="TableParagraph"/>
                                    <w:kinsoku w:val="0"/>
                                    <w:overflowPunct w:val="0"/>
                                    <w:spacing w:before="35"/>
                                    <w:ind w:left="457"/>
                                  </w:pPr>
                                  <w:r>
                                    <w:t>521219.58</w:t>
                                  </w:r>
                                </w:p>
                              </w:tc>
                              <w:tc>
                                <w:tcPr>
                                  <w:tcW w:w="1356" w:type="dxa"/>
                                  <w:tcBorders>
                                    <w:top w:val="single" w:sz="4" w:space="0" w:color="000000"/>
                                    <w:left w:val="single" w:sz="4" w:space="0" w:color="000000"/>
                                    <w:bottom w:val="single" w:sz="4" w:space="0" w:color="000000"/>
                                    <w:right w:val="single" w:sz="4" w:space="0" w:color="000000"/>
                                  </w:tcBorders>
                                </w:tcPr>
                                <w:p w14:paraId="569C765F" w14:textId="77777777" w:rsidR="00F4785B" w:rsidRDefault="00F4785B">
                                  <w:pPr>
                                    <w:pStyle w:val="TableParagraph"/>
                                    <w:kinsoku w:val="0"/>
                                    <w:overflowPunct w:val="0"/>
                                    <w:spacing w:before="35"/>
                                    <w:ind w:left="101"/>
                                  </w:pPr>
                                  <w:r>
                                    <w:t>2259446.08</w:t>
                                  </w:r>
                                </w:p>
                              </w:tc>
                            </w:tr>
                            <w:tr w:rsidR="00F4785B" w14:paraId="387D98B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C44B8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1091C5BF" w14:textId="77777777" w:rsidR="00F4785B" w:rsidRDefault="00F4785B">
                                  <w:pPr>
                                    <w:pStyle w:val="TableParagraph"/>
                                    <w:kinsoku w:val="0"/>
                                    <w:overflowPunct w:val="0"/>
                                    <w:spacing w:before="35"/>
                                    <w:ind w:left="457"/>
                                  </w:pPr>
                                  <w:r>
                                    <w:t>521184.37</w:t>
                                  </w:r>
                                </w:p>
                              </w:tc>
                              <w:tc>
                                <w:tcPr>
                                  <w:tcW w:w="1356" w:type="dxa"/>
                                  <w:tcBorders>
                                    <w:top w:val="single" w:sz="4" w:space="0" w:color="000000"/>
                                    <w:left w:val="single" w:sz="4" w:space="0" w:color="000000"/>
                                    <w:bottom w:val="single" w:sz="4" w:space="0" w:color="000000"/>
                                    <w:right w:val="single" w:sz="4" w:space="0" w:color="000000"/>
                                  </w:tcBorders>
                                </w:tcPr>
                                <w:p w14:paraId="435BEC1B" w14:textId="77777777" w:rsidR="00F4785B" w:rsidRDefault="00F4785B">
                                  <w:pPr>
                                    <w:pStyle w:val="TableParagraph"/>
                                    <w:kinsoku w:val="0"/>
                                    <w:overflowPunct w:val="0"/>
                                    <w:spacing w:before="35"/>
                                    <w:ind w:left="101"/>
                                  </w:pPr>
                                  <w:r>
                                    <w:t>2259425.36</w:t>
                                  </w:r>
                                </w:p>
                              </w:tc>
                            </w:tr>
                            <w:tr w:rsidR="00F4785B" w14:paraId="4DEAF44F"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5591E5E" w14:textId="77777777" w:rsidR="00F4785B" w:rsidRDefault="00F4785B">
                                  <w:pPr>
                                    <w:pStyle w:val="TableParagraph"/>
                                    <w:kinsoku w:val="0"/>
                                    <w:overflowPunct w:val="0"/>
                                    <w:spacing w:before="34"/>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6EECD3A" w14:textId="77777777" w:rsidR="00F4785B" w:rsidRDefault="00F4785B">
                                  <w:pPr>
                                    <w:pStyle w:val="TableParagraph"/>
                                    <w:kinsoku w:val="0"/>
                                    <w:overflowPunct w:val="0"/>
                                    <w:spacing w:before="34"/>
                                    <w:ind w:left="457"/>
                                  </w:pPr>
                                  <w:r>
                                    <w:t>521190.05</w:t>
                                  </w:r>
                                </w:p>
                              </w:tc>
                              <w:tc>
                                <w:tcPr>
                                  <w:tcW w:w="1356" w:type="dxa"/>
                                  <w:tcBorders>
                                    <w:top w:val="single" w:sz="4" w:space="0" w:color="000000"/>
                                    <w:left w:val="single" w:sz="4" w:space="0" w:color="000000"/>
                                    <w:bottom w:val="single" w:sz="4" w:space="0" w:color="000000"/>
                                    <w:right w:val="single" w:sz="4" w:space="0" w:color="000000"/>
                                  </w:tcBorders>
                                </w:tcPr>
                                <w:p w14:paraId="1243CBB7" w14:textId="77777777" w:rsidR="00F4785B" w:rsidRDefault="00F4785B">
                                  <w:pPr>
                                    <w:pStyle w:val="TableParagraph"/>
                                    <w:kinsoku w:val="0"/>
                                    <w:overflowPunct w:val="0"/>
                                    <w:spacing w:before="34"/>
                                    <w:ind w:left="101"/>
                                  </w:pPr>
                                  <w:r>
                                    <w:t>2259414.59</w:t>
                                  </w:r>
                                </w:p>
                              </w:tc>
                            </w:tr>
                            <w:tr w:rsidR="00F4785B" w14:paraId="6EF8ABE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9AB69D1"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0075F13" w14:textId="77777777" w:rsidR="00F4785B" w:rsidRDefault="00F4785B">
                                  <w:pPr>
                                    <w:pStyle w:val="TableParagraph"/>
                                    <w:kinsoku w:val="0"/>
                                    <w:overflowPunct w:val="0"/>
                                    <w:spacing w:before="35"/>
                                    <w:ind w:left="457"/>
                                  </w:pPr>
                                  <w:r>
                                    <w:t>521210.42</w:t>
                                  </w:r>
                                </w:p>
                              </w:tc>
                              <w:tc>
                                <w:tcPr>
                                  <w:tcW w:w="1356" w:type="dxa"/>
                                  <w:tcBorders>
                                    <w:top w:val="single" w:sz="4" w:space="0" w:color="000000"/>
                                    <w:left w:val="single" w:sz="4" w:space="0" w:color="000000"/>
                                    <w:bottom w:val="single" w:sz="4" w:space="0" w:color="000000"/>
                                    <w:right w:val="single" w:sz="4" w:space="0" w:color="000000"/>
                                  </w:tcBorders>
                                </w:tcPr>
                                <w:p w14:paraId="45D7482C" w14:textId="77777777" w:rsidR="00F4785B" w:rsidRDefault="00F4785B">
                                  <w:pPr>
                                    <w:pStyle w:val="TableParagraph"/>
                                    <w:kinsoku w:val="0"/>
                                    <w:overflowPunct w:val="0"/>
                                    <w:spacing w:before="35"/>
                                    <w:ind w:left="101"/>
                                  </w:pPr>
                                  <w:r>
                                    <w:t>2259428.28</w:t>
                                  </w:r>
                                </w:p>
                              </w:tc>
                            </w:tr>
                            <w:tr w:rsidR="00F4785B" w14:paraId="56BEF2C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4E6C628"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344CCA45" w14:textId="77777777" w:rsidR="00F4785B" w:rsidRDefault="00F4785B">
                                  <w:pPr>
                                    <w:pStyle w:val="TableParagraph"/>
                                    <w:kinsoku w:val="0"/>
                                    <w:overflowPunct w:val="0"/>
                                    <w:spacing w:before="35"/>
                                    <w:ind w:left="457"/>
                                  </w:pPr>
                                  <w:r>
                                    <w:t>521213.93</w:t>
                                  </w:r>
                                </w:p>
                              </w:tc>
                              <w:tc>
                                <w:tcPr>
                                  <w:tcW w:w="1356" w:type="dxa"/>
                                  <w:tcBorders>
                                    <w:top w:val="single" w:sz="4" w:space="0" w:color="000000"/>
                                    <w:left w:val="single" w:sz="4" w:space="0" w:color="000000"/>
                                    <w:bottom w:val="single" w:sz="4" w:space="0" w:color="000000"/>
                                    <w:right w:val="single" w:sz="4" w:space="0" w:color="000000"/>
                                  </w:tcBorders>
                                </w:tcPr>
                                <w:p w14:paraId="00F87576" w14:textId="77777777" w:rsidR="00F4785B" w:rsidRDefault="00F4785B">
                                  <w:pPr>
                                    <w:pStyle w:val="TableParagraph"/>
                                    <w:kinsoku w:val="0"/>
                                    <w:overflowPunct w:val="0"/>
                                    <w:spacing w:before="35"/>
                                    <w:ind w:left="101"/>
                                  </w:pPr>
                                  <w:r>
                                    <w:t>2259430.60</w:t>
                                  </w:r>
                                </w:p>
                              </w:tc>
                            </w:tr>
                            <w:tr w:rsidR="00F4785B" w14:paraId="5426E8E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6749DFF"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72DE45E8" w14:textId="77777777" w:rsidR="00F4785B" w:rsidRDefault="00F4785B">
                                  <w:pPr>
                                    <w:pStyle w:val="TableParagraph"/>
                                    <w:kinsoku w:val="0"/>
                                    <w:overflowPunct w:val="0"/>
                                    <w:spacing w:before="35"/>
                                    <w:ind w:left="457"/>
                                  </w:pPr>
                                  <w:r>
                                    <w:t>521219.23</w:t>
                                  </w:r>
                                </w:p>
                              </w:tc>
                              <w:tc>
                                <w:tcPr>
                                  <w:tcW w:w="1356" w:type="dxa"/>
                                  <w:tcBorders>
                                    <w:top w:val="single" w:sz="4" w:space="0" w:color="000000"/>
                                    <w:left w:val="single" w:sz="4" w:space="0" w:color="000000"/>
                                    <w:bottom w:val="single" w:sz="4" w:space="0" w:color="000000"/>
                                    <w:right w:val="single" w:sz="4" w:space="0" w:color="000000"/>
                                  </w:tcBorders>
                                </w:tcPr>
                                <w:p w14:paraId="542CC24D" w14:textId="77777777" w:rsidR="00F4785B" w:rsidRDefault="00F4785B">
                                  <w:pPr>
                                    <w:pStyle w:val="TableParagraph"/>
                                    <w:kinsoku w:val="0"/>
                                    <w:overflowPunct w:val="0"/>
                                    <w:spacing w:before="35"/>
                                    <w:ind w:left="101"/>
                                  </w:pPr>
                                  <w:r>
                                    <w:t>2259434.11</w:t>
                                  </w:r>
                                </w:p>
                              </w:tc>
                            </w:tr>
                            <w:tr w:rsidR="00F4785B" w14:paraId="6E4D77F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C1B317"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69007D01" w14:textId="77777777" w:rsidR="00F4785B" w:rsidRDefault="00F4785B">
                                  <w:pPr>
                                    <w:pStyle w:val="TableParagraph"/>
                                    <w:kinsoku w:val="0"/>
                                    <w:overflowPunct w:val="0"/>
                                    <w:spacing w:before="35"/>
                                    <w:ind w:left="457"/>
                                  </w:pPr>
                                  <w:r>
                                    <w:t>521220.32</w:t>
                                  </w:r>
                                </w:p>
                              </w:tc>
                              <w:tc>
                                <w:tcPr>
                                  <w:tcW w:w="1356" w:type="dxa"/>
                                  <w:tcBorders>
                                    <w:top w:val="single" w:sz="4" w:space="0" w:color="000000"/>
                                    <w:left w:val="single" w:sz="4" w:space="0" w:color="000000"/>
                                    <w:bottom w:val="single" w:sz="4" w:space="0" w:color="000000"/>
                                    <w:right w:val="single" w:sz="4" w:space="0" w:color="000000"/>
                                  </w:tcBorders>
                                </w:tcPr>
                                <w:p w14:paraId="52C86EBF" w14:textId="77777777" w:rsidR="00F4785B" w:rsidRDefault="00F4785B">
                                  <w:pPr>
                                    <w:pStyle w:val="TableParagraph"/>
                                    <w:kinsoku w:val="0"/>
                                    <w:overflowPunct w:val="0"/>
                                    <w:spacing w:before="35"/>
                                    <w:ind w:left="101"/>
                                  </w:pPr>
                                  <w:r>
                                    <w:t>2259434.83</w:t>
                                  </w:r>
                                </w:p>
                              </w:tc>
                            </w:tr>
                            <w:tr w:rsidR="00F4785B" w14:paraId="3F554B1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D01269D"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03318B3" w14:textId="77777777" w:rsidR="00F4785B" w:rsidRDefault="00F4785B">
                                  <w:pPr>
                                    <w:pStyle w:val="TableParagraph"/>
                                    <w:kinsoku w:val="0"/>
                                    <w:overflowPunct w:val="0"/>
                                    <w:spacing w:before="35"/>
                                    <w:ind w:left="457"/>
                                  </w:pPr>
                                  <w:r>
                                    <w:t>521226.50</w:t>
                                  </w:r>
                                </w:p>
                              </w:tc>
                              <w:tc>
                                <w:tcPr>
                                  <w:tcW w:w="1356" w:type="dxa"/>
                                  <w:tcBorders>
                                    <w:top w:val="single" w:sz="4" w:space="0" w:color="000000"/>
                                    <w:left w:val="single" w:sz="4" w:space="0" w:color="000000"/>
                                    <w:bottom w:val="single" w:sz="4" w:space="0" w:color="000000"/>
                                    <w:right w:val="single" w:sz="4" w:space="0" w:color="000000"/>
                                  </w:tcBorders>
                                </w:tcPr>
                                <w:p w14:paraId="63473F53" w14:textId="77777777" w:rsidR="00F4785B" w:rsidRDefault="00F4785B">
                                  <w:pPr>
                                    <w:pStyle w:val="TableParagraph"/>
                                    <w:kinsoku w:val="0"/>
                                    <w:overflowPunct w:val="0"/>
                                    <w:spacing w:before="35"/>
                                    <w:ind w:left="101"/>
                                  </w:pPr>
                                  <w:r>
                                    <w:t>2259438.74</w:t>
                                  </w:r>
                                </w:p>
                              </w:tc>
                            </w:tr>
                            <w:tr w:rsidR="00F4785B" w14:paraId="492D7E13"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462F69F5" w14:textId="77777777" w:rsidR="00F4785B" w:rsidRDefault="00F4785B">
                                  <w:pPr>
                                    <w:pStyle w:val="TableParagraph"/>
                                    <w:kinsoku w:val="0"/>
                                    <w:overflowPunct w:val="0"/>
                                    <w:spacing w:line="272" w:lineRule="exact"/>
                                    <w:ind w:left="224" w:right="226"/>
                                    <w:jc w:val="center"/>
                                  </w:pPr>
                                  <w:r>
                                    <w:t>59:32:0050029:365,</w:t>
                                  </w:r>
                                  <w:r>
                                    <w:rPr>
                                      <w:spacing w:val="-11"/>
                                    </w:rPr>
                                    <w:t xml:space="preserve"> </w:t>
                                  </w:r>
                                  <w:r>
                                    <w:t>пл</w:t>
                                  </w:r>
                                  <w:r>
                                    <w:rPr>
                                      <w:spacing w:val="-2"/>
                                    </w:rPr>
                                    <w:t>о</w:t>
                                  </w:r>
                                  <w:r>
                                    <w:t>щадь</w:t>
                                  </w:r>
                                  <w:r>
                                    <w:rPr>
                                      <w:spacing w:val="-11"/>
                                    </w:rPr>
                                    <w:t xml:space="preserve"> </w:t>
                                  </w:r>
                                  <w:r>
                                    <w:t>450</w:t>
                                  </w:r>
                                </w:p>
                                <w:p w14:paraId="2400AE5A"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606CCB5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14A6E66"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F7A348B" w14:textId="77777777" w:rsidR="00F4785B" w:rsidRDefault="00F4785B">
                                  <w:pPr>
                                    <w:pStyle w:val="TableParagraph"/>
                                    <w:kinsoku w:val="0"/>
                                    <w:overflowPunct w:val="0"/>
                                    <w:spacing w:before="35"/>
                                    <w:ind w:left="457"/>
                                  </w:pPr>
                                  <w:r>
                                    <w:t>521232.76</w:t>
                                  </w:r>
                                </w:p>
                              </w:tc>
                              <w:tc>
                                <w:tcPr>
                                  <w:tcW w:w="1356" w:type="dxa"/>
                                  <w:tcBorders>
                                    <w:top w:val="single" w:sz="4" w:space="0" w:color="000000"/>
                                    <w:left w:val="single" w:sz="4" w:space="0" w:color="000000"/>
                                    <w:bottom w:val="single" w:sz="4" w:space="0" w:color="000000"/>
                                    <w:right w:val="single" w:sz="4" w:space="0" w:color="000000"/>
                                  </w:tcBorders>
                                </w:tcPr>
                                <w:p w14:paraId="1E3E8B25" w14:textId="77777777" w:rsidR="00F4785B" w:rsidRDefault="00F4785B">
                                  <w:pPr>
                                    <w:pStyle w:val="TableParagraph"/>
                                    <w:kinsoku w:val="0"/>
                                    <w:overflowPunct w:val="0"/>
                                    <w:spacing w:before="35"/>
                                    <w:ind w:left="101"/>
                                  </w:pPr>
                                  <w:r>
                                    <w:t>2259412.91</w:t>
                                  </w:r>
                                </w:p>
                              </w:tc>
                            </w:tr>
                            <w:tr w:rsidR="00F4785B" w14:paraId="76DB7F9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13AE5"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7FD33D1" w14:textId="77777777" w:rsidR="00F4785B" w:rsidRDefault="00F4785B">
                                  <w:pPr>
                                    <w:pStyle w:val="TableParagraph"/>
                                    <w:kinsoku w:val="0"/>
                                    <w:overflowPunct w:val="0"/>
                                    <w:spacing w:before="35"/>
                                    <w:ind w:left="457"/>
                                  </w:pPr>
                                  <w:r>
                                    <w:t>521234.54</w:t>
                                  </w:r>
                                </w:p>
                              </w:tc>
                              <w:tc>
                                <w:tcPr>
                                  <w:tcW w:w="1356" w:type="dxa"/>
                                  <w:tcBorders>
                                    <w:top w:val="single" w:sz="4" w:space="0" w:color="000000"/>
                                    <w:left w:val="single" w:sz="4" w:space="0" w:color="000000"/>
                                    <w:bottom w:val="single" w:sz="4" w:space="0" w:color="000000"/>
                                    <w:right w:val="single" w:sz="4" w:space="0" w:color="000000"/>
                                  </w:tcBorders>
                                </w:tcPr>
                                <w:p w14:paraId="07B99D7D" w14:textId="77777777" w:rsidR="00F4785B" w:rsidRDefault="00F4785B">
                                  <w:pPr>
                                    <w:pStyle w:val="TableParagraph"/>
                                    <w:kinsoku w:val="0"/>
                                    <w:overflowPunct w:val="0"/>
                                    <w:spacing w:before="35"/>
                                    <w:ind w:left="101"/>
                                  </w:pPr>
                                  <w:r>
                                    <w:t>2259413.92</w:t>
                                  </w:r>
                                </w:p>
                              </w:tc>
                            </w:tr>
                            <w:tr w:rsidR="00F4785B" w14:paraId="459A94EB"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DBB23D1"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F59DFEA" w14:textId="77777777" w:rsidR="00F4785B" w:rsidRDefault="00F4785B">
                                  <w:pPr>
                                    <w:pStyle w:val="TableParagraph"/>
                                    <w:kinsoku w:val="0"/>
                                    <w:overflowPunct w:val="0"/>
                                    <w:spacing w:before="34"/>
                                    <w:ind w:left="457"/>
                                  </w:pPr>
                                  <w:r>
                                    <w:t>521226.78</w:t>
                                  </w:r>
                                </w:p>
                              </w:tc>
                              <w:tc>
                                <w:tcPr>
                                  <w:tcW w:w="1356" w:type="dxa"/>
                                  <w:tcBorders>
                                    <w:top w:val="single" w:sz="4" w:space="0" w:color="000000"/>
                                    <w:left w:val="single" w:sz="4" w:space="0" w:color="000000"/>
                                    <w:bottom w:val="single" w:sz="4" w:space="0" w:color="000000"/>
                                    <w:right w:val="single" w:sz="4" w:space="0" w:color="000000"/>
                                  </w:tcBorders>
                                </w:tcPr>
                                <w:p w14:paraId="65F00FCA" w14:textId="77777777" w:rsidR="00F4785B" w:rsidRDefault="00F4785B">
                                  <w:pPr>
                                    <w:pStyle w:val="TableParagraph"/>
                                    <w:kinsoku w:val="0"/>
                                    <w:overflowPunct w:val="0"/>
                                    <w:spacing w:before="34"/>
                                    <w:ind w:left="101"/>
                                  </w:pPr>
                                  <w:r>
                                    <w:t>2259425.77</w:t>
                                  </w:r>
                                </w:p>
                              </w:tc>
                            </w:tr>
                            <w:tr w:rsidR="00F4785B" w14:paraId="4E98E78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64FE1B9"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519354B1" w14:textId="77777777" w:rsidR="00F4785B" w:rsidRDefault="00F4785B">
                                  <w:pPr>
                                    <w:pStyle w:val="TableParagraph"/>
                                    <w:kinsoku w:val="0"/>
                                    <w:overflowPunct w:val="0"/>
                                    <w:spacing w:before="35"/>
                                    <w:ind w:left="457"/>
                                  </w:pPr>
                                  <w:r>
                                    <w:t>521225.75</w:t>
                                  </w:r>
                                </w:p>
                              </w:tc>
                              <w:tc>
                                <w:tcPr>
                                  <w:tcW w:w="1356" w:type="dxa"/>
                                  <w:tcBorders>
                                    <w:top w:val="single" w:sz="4" w:space="0" w:color="000000"/>
                                    <w:left w:val="single" w:sz="4" w:space="0" w:color="000000"/>
                                    <w:bottom w:val="single" w:sz="4" w:space="0" w:color="000000"/>
                                    <w:right w:val="single" w:sz="4" w:space="0" w:color="000000"/>
                                  </w:tcBorders>
                                </w:tcPr>
                                <w:p w14:paraId="1C24E604" w14:textId="77777777" w:rsidR="00F4785B" w:rsidRDefault="00F4785B">
                                  <w:pPr>
                                    <w:pStyle w:val="TableParagraph"/>
                                    <w:kinsoku w:val="0"/>
                                    <w:overflowPunct w:val="0"/>
                                    <w:spacing w:before="35"/>
                                    <w:ind w:left="101"/>
                                  </w:pPr>
                                  <w:r>
                                    <w:t>2259425.18</w:t>
                                  </w:r>
                                </w:p>
                              </w:tc>
                            </w:tr>
                            <w:tr w:rsidR="00F4785B" w14:paraId="498222F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AF69868"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141A55F" w14:textId="77777777" w:rsidR="00F4785B" w:rsidRDefault="00F4785B">
                                  <w:pPr>
                                    <w:pStyle w:val="TableParagraph"/>
                                    <w:kinsoku w:val="0"/>
                                    <w:overflowPunct w:val="0"/>
                                    <w:spacing w:before="35"/>
                                    <w:ind w:left="457"/>
                                  </w:pPr>
                                  <w:r>
                                    <w:t>521225.32</w:t>
                                  </w:r>
                                </w:p>
                              </w:tc>
                              <w:tc>
                                <w:tcPr>
                                  <w:tcW w:w="1356" w:type="dxa"/>
                                  <w:tcBorders>
                                    <w:top w:val="single" w:sz="4" w:space="0" w:color="000000"/>
                                    <w:left w:val="single" w:sz="4" w:space="0" w:color="000000"/>
                                    <w:bottom w:val="single" w:sz="4" w:space="0" w:color="000000"/>
                                    <w:right w:val="single" w:sz="4" w:space="0" w:color="000000"/>
                                  </w:tcBorders>
                                </w:tcPr>
                                <w:p w14:paraId="0E721451" w14:textId="77777777" w:rsidR="00F4785B" w:rsidRDefault="00F4785B">
                                  <w:pPr>
                                    <w:pStyle w:val="TableParagraph"/>
                                    <w:kinsoku w:val="0"/>
                                    <w:overflowPunct w:val="0"/>
                                    <w:spacing w:before="35"/>
                                    <w:ind w:left="101"/>
                                  </w:pPr>
                                  <w:r>
                                    <w:t>2259424.91</w:t>
                                  </w:r>
                                </w:p>
                              </w:tc>
                            </w:tr>
                            <w:tr w:rsidR="00F4785B" w14:paraId="409A122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08553A0"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35E5E370" w14:textId="77777777" w:rsidR="00F4785B" w:rsidRDefault="00F4785B">
                                  <w:pPr>
                                    <w:pStyle w:val="TableParagraph"/>
                                    <w:kinsoku w:val="0"/>
                                    <w:overflowPunct w:val="0"/>
                                    <w:spacing w:before="35"/>
                                    <w:ind w:left="457"/>
                                  </w:pPr>
                                  <w:r>
                                    <w:t>521206.98</w:t>
                                  </w:r>
                                </w:p>
                              </w:tc>
                              <w:tc>
                                <w:tcPr>
                                  <w:tcW w:w="1356" w:type="dxa"/>
                                  <w:tcBorders>
                                    <w:top w:val="single" w:sz="4" w:space="0" w:color="000000"/>
                                    <w:left w:val="single" w:sz="4" w:space="0" w:color="000000"/>
                                    <w:bottom w:val="single" w:sz="4" w:space="0" w:color="000000"/>
                                    <w:right w:val="single" w:sz="4" w:space="0" w:color="000000"/>
                                  </w:tcBorders>
                                </w:tcPr>
                                <w:p w14:paraId="4F531003" w14:textId="77777777" w:rsidR="00F4785B" w:rsidRDefault="00F4785B">
                                  <w:pPr>
                                    <w:pStyle w:val="TableParagraph"/>
                                    <w:kinsoku w:val="0"/>
                                    <w:overflowPunct w:val="0"/>
                                    <w:spacing w:before="35"/>
                                    <w:ind w:left="101"/>
                                  </w:pPr>
                                  <w:r>
                                    <w:t>2259414.11</w:t>
                                  </w:r>
                                </w:p>
                              </w:tc>
                            </w:tr>
                            <w:tr w:rsidR="00F4785B" w14:paraId="0A1369B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1B6BAC1"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A27697D" w14:textId="77777777" w:rsidR="00F4785B" w:rsidRDefault="00F4785B">
                                  <w:pPr>
                                    <w:pStyle w:val="TableParagraph"/>
                                    <w:kinsoku w:val="0"/>
                                    <w:overflowPunct w:val="0"/>
                                    <w:spacing w:before="35"/>
                                    <w:ind w:left="457"/>
                                  </w:pPr>
                                  <w:r>
                                    <w:t>521196.91</w:t>
                                  </w:r>
                                </w:p>
                              </w:tc>
                              <w:tc>
                                <w:tcPr>
                                  <w:tcW w:w="1356" w:type="dxa"/>
                                  <w:tcBorders>
                                    <w:top w:val="single" w:sz="4" w:space="0" w:color="000000"/>
                                    <w:left w:val="single" w:sz="4" w:space="0" w:color="000000"/>
                                    <w:bottom w:val="single" w:sz="4" w:space="0" w:color="000000"/>
                                    <w:right w:val="single" w:sz="4" w:space="0" w:color="000000"/>
                                  </w:tcBorders>
                                </w:tcPr>
                                <w:p w14:paraId="25069F21" w14:textId="77777777" w:rsidR="00F4785B" w:rsidRDefault="00F4785B">
                                  <w:pPr>
                                    <w:pStyle w:val="TableParagraph"/>
                                    <w:kinsoku w:val="0"/>
                                    <w:overflowPunct w:val="0"/>
                                    <w:spacing w:before="35"/>
                                    <w:ind w:left="101"/>
                                  </w:pPr>
                                  <w:r>
                                    <w:t>2259407.53</w:t>
                                  </w:r>
                                </w:p>
                              </w:tc>
                            </w:tr>
                            <w:tr w:rsidR="00F4785B" w14:paraId="0C42C620"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5CC4CB5"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29A77573" w14:textId="77777777" w:rsidR="00F4785B" w:rsidRDefault="00F4785B">
                                  <w:pPr>
                                    <w:pStyle w:val="TableParagraph"/>
                                    <w:kinsoku w:val="0"/>
                                    <w:overflowPunct w:val="0"/>
                                    <w:spacing w:before="35"/>
                                    <w:ind w:left="457"/>
                                  </w:pPr>
                                  <w:r>
                                    <w:t>521208.34</w:t>
                                  </w:r>
                                </w:p>
                              </w:tc>
                              <w:tc>
                                <w:tcPr>
                                  <w:tcW w:w="1356" w:type="dxa"/>
                                  <w:tcBorders>
                                    <w:top w:val="single" w:sz="4" w:space="0" w:color="000000"/>
                                    <w:left w:val="single" w:sz="4" w:space="0" w:color="000000"/>
                                    <w:bottom w:val="single" w:sz="4" w:space="0" w:color="000000"/>
                                    <w:right w:val="single" w:sz="4" w:space="0" w:color="000000"/>
                                  </w:tcBorders>
                                </w:tcPr>
                                <w:p w14:paraId="18519160" w14:textId="77777777" w:rsidR="00F4785B" w:rsidRDefault="00F4785B">
                                  <w:pPr>
                                    <w:pStyle w:val="TableParagraph"/>
                                    <w:kinsoku w:val="0"/>
                                    <w:overflowPunct w:val="0"/>
                                    <w:spacing w:before="35"/>
                                    <w:ind w:left="101"/>
                                  </w:pPr>
                                  <w:r>
                                    <w:t>2259399.05</w:t>
                                  </w:r>
                                </w:p>
                              </w:tc>
                            </w:tr>
                            <w:tr w:rsidR="00F4785B" w14:paraId="7CF3E19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8B78094"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2CCAE7E" w14:textId="77777777" w:rsidR="00F4785B" w:rsidRDefault="00F4785B">
                                  <w:pPr>
                                    <w:pStyle w:val="TableParagraph"/>
                                    <w:kinsoku w:val="0"/>
                                    <w:overflowPunct w:val="0"/>
                                    <w:spacing w:before="34"/>
                                    <w:ind w:left="457"/>
                                  </w:pPr>
                                  <w:r>
                                    <w:t>521232.76</w:t>
                                  </w:r>
                                </w:p>
                              </w:tc>
                              <w:tc>
                                <w:tcPr>
                                  <w:tcW w:w="1356" w:type="dxa"/>
                                  <w:tcBorders>
                                    <w:top w:val="single" w:sz="4" w:space="0" w:color="000000"/>
                                    <w:left w:val="single" w:sz="4" w:space="0" w:color="000000"/>
                                    <w:bottom w:val="single" w:sz="4" w:space="0" w:color="000000"/>
                                    <w:right w:val="single" w:sz="4" w:space="0" w:color="000000"/>
                                  </w:tcBorders>
                                </w:tcPr>
                                <w:p w14:paraId="714EF402" w14:textId="77777777" w:rsidR="00F4785B" w:rsidRDefault="00F4785B">
                                  <w:pPr>
                                    <w:pStyle w:val="TableParagraph"/>
                                    <w:kinsoku w:val="0"/>
                                    <w:overflowPunct w:val="0"/>
                                    <w:spacing w:before="34"/>
                                    <w:ind w:left="101"/>
                                  </w:pPr>
                                  <w:r>
                                    <w:t>2259412.91</w:t>
                                  </w:r>
                                </w:p>
                              </w:tc>
                            </w:tr>
                            <w:tr w:rsidR="00F4785B" w14:paraId="4FC85A55"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332166CC" w14:textId="77777777" w:rsidR="00F4785B" w:rsidRDefault="00F4785B">
                                  <w:pPr>
                                    <w:pStyle w:val="TableParagraph"/>
                                    <w:kinsoku w:val="0"/>
                                    <w:overflowPunct w:val="0"/>
                                    <w:spacing w:line="273" w:lineRule="exact"/>
                                    <w:ind w:left="224" w:right="226"/>
                                    <w:jc w:val="center"/>
                                  </w:pPr>
                                  <w:r>
                                    <w:t>59:32:0050029:384,</w:t>
                                  </w:r>
                                  <w:r>
                                    <w:rPr>
                                      <w:spacing w:val="-11"/>
                                    </w:rPr>
                                    <w:t xml:space="preserve"> </w:t>
                                  </w:r>
                                  <w:r>
                                    <w:t>пл</w:t>
                                  </w:r>
                                  <w:r>
                                    <w:rPr>
                                      <w:spacing w:val="-2"/>
                                    </w:rPr>
                                    <w:t>о</w:t>
                                  </w:r>
                                  <w:r>
                                    <w:t>щадь</w:t>
                                  </w:r>
                                  <w:r>
                                    <w:rPr>
                                      <w:spacing w:val="-11"/>
                                    </w:rPr>
                                    <w:t xml:space="preserve"> </w:t>
                                  </w:r>
                                  <w:r>
                                    <w:t>695</w:t>
                                  </w:r>
                                </w:p>
                                <w:p w14:paraId="237161F9"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194EACF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43E56A7"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68F3475" w14:textId="77777777" w:rsidR="00F4785B" w:rsidRDefault="00F4785B">
                                  <w:pPr>
                                    <w:pStyle w:val="TableParagraph"/>
                                    <w:kinsoku w:val="0"/>
                                    <w:overflowPunct w:val="0"/>
                                    <w:spacing w:before="35"/>
                                    <w:ind w:left="457"/>
                                  </w:pPr>
                                  <w:r>
                                    <w:t>521198.66</w:t>
                                  </w:r>
                                </w:p>
                              </w:tc>
                              <w:tc>
                                <w:tcPr>
                                  <w:tcW w:w="1356" w:type="dxa"/>
                                  <w:tcBorders>
                                    <w:top w:val="single" w:sz="4" w:space="0" w:color="000000"/>
                                    <w:left w:val="single" w:sz="4" w:space="0" w:color="000000"/>
                                    <w:bottom w:val="single" w:sz="4" w:space="0" w:color="000000"/>
                                    <w:right w:val="single" w:sz="4" w:space="0" w:color="000000"/>
                                  </w:tcBorders>
                                </w:tcPr>
                                <w:p w14:paraId="6EDC6D01" w14:textId="77777777" w:rsidR="00F4785B" w:rsidRDefault="00F4785B">
                                  <w:pPr>
                                    <w:pStyle w:val="TableParagraph"/>
                                    <w:kinsoku w:val="0"/>
                                    <w:overflowPunct w:val="0"/>
                                    <w:spacing w:before="35"/>
                                    <w:ind w:left="101"/>
                                  </w:pPr>
                                  <w:r>
                                    <w:t>2259230.57</w:t>
                                  </w:r>
                                </w:p>
                              </w:tc>
                            </w:tr>
                            <w:tr w:rsidR="00F4785B" w14:paraId="62D3778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A4F0F7E"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46124DB5" w14:textId="77777777" w:rsidR="00F4785B" w:rsidRDefault="00F4785B">
                                  <w:pPr>
                                    <w:pStyle w:val="TableParagraph"/>
                                    <w:kinsoku w:val="0"/>
                                    <w:overflowPunct w:val="0"/>
                                    <w:spacing w:before="34"/>
                                    <w:ind w:left="457"/>
                                  </w:pPr>
                                  <w:r>
                                    <w:t>521199.51</w:t>
                                  </w:r>
                                </w:p>
                              </w:tc>
                              <w:tc>
                                <w:tcPr>
                                  <w:tcW w:w="1356" w:type="dxa"/>
                                  <w:tcBorders>
                                    <w:top w:val="single" w:sz="4" w:space="0" w:color="000000"/>
                                    <w:left w:val="single" w:sz="4" w:space="0" w:color="000000"/>
                                    <w:bottom w:val="single" w:sz="4" w:space="0" w:color="000000"/>
                                    <w:right w:val="single" w:sz="4" w:space="0" w:color="000000"/>
                                  </w:tcBorders>
                                </w:tcPr>
                                <w:p w14:paraId="473BF930" w14:textId="77777777" w:rsidR="00F4785B" w:rsidRDefault="00F4785B">
                                  <w:pPr>
                                    <w:pStyle w:val="TableParagraph"/>
                                    <w:kinsoku w:val="0"/>
                                    <w:overflowPunct w:val="0"/>
                                    <w:spacing w:before="34"/>
                                    <w:ind w:left="101"/>
                                  </w:pPr>
                                  <w:r>
                                    <w:t>2259245.62</w:t>
                                  </w:r>
                                </w:p>
                              </w:tc>
                            </w:tr>
                            <w:tr w:rsidR="00F4785B" w14:paraId="347A2B7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59CA498"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45634A6A" w14:textId="77777777" w:rsidR="00F4785B" w:rsidRDefault="00F4785B">
                                  <w:pPr>
                                    <w:pStyle w:val="TableParagraph"/>
                                    <w:kinsoku w:val="0"/>
                                    <w:overflowPunct w:val="0"/>
                                    <w:spacing w:before="35"/>
                                    <w:ind w:left="457"/>
                                  </w:pPr>
                                  <w:r>
                                    <w:t>521192.15</w:t>
                                  </w:r>
                                </w:p>
                              </w:tc>
                              <w:tc>
                                <w:tcPr>
                                  <w:tcW w:w="1356" w:type="dxa"/>
                                  <w:tcBorders>
                                    <w:top w:val="single" w:sz="4" w:space="0" w:color="000000"/>
                                    <w:left w:val="single" w:sz="4" w:space="0" w:color="000000"/>
                                    <w:bottom w:val="single" w:sz="4" w:space="0" w:color="000000"/>
                                    <w:right w:val="single" w:sz="4" w:space="0" w:color="000000"/>
                                  </w:tcBorders>
                                </w:tcPr>
                                <w:p w14:paraId="0D2A8D44" w14:textId="77777777" w:rsidR="00F4785B" w:rsidRDefault="00F4785B">
                                  <w:pPr>
                                    <w:pStyle w:val="TableParagraph"/>
                                    <w:kinsoku w:val="0"/>
                                    <w:overflowPunct w:val="0"/>
                                    <w:spacing w:before="35"/>
                                    <w:ind w:left="101"/>
                                  </w:pPr>
                                  <w:r>
                                    <w:t>2259247.05</w:t>
                                  </w:r>
                                </w:p>
                              </w:tc>
                            </w:tr>
                            <w:tr w:rsidR="00F4785B" w14:paraId="188452B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DE346AE"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31B6D1C" w14:textId="77777777" w:rsidR="00F4785B" w:rsidRDefault="00F4785B">
                                  <w:pPr>
                                    <w:pStyle w:val="TableParagraph"/>
                                    <w:kinsoku w:val="0"/>
                                    <w:overflowPunct w:val="0"/>
                                    <w:spacing w:before="35"/>
                                    <w:ind w:left="457"/>
                                  </w:pPr>
                                  <w:r>
                                    <w:t>521188.83</w:t>
                                  </w:r>
                                </w:p>
                              </w:tc>
                              <w:tc>
                                <w:tcPr>
                                  <w:tcW w:w="1356" w:type="dxa"/>
                                  <w:tcBorders>
                                    <w:top w:val="single" w:sz="4" w:space="0" w:color="000000"/>
                                    <w:left w:val="single" w:sz="4" w:space="0" w:color="000000"/>
                                    <w:bottom w:val="single" w:sz="4" w:space="0" w:color="000000"/>
                                    <w:right w:val="single" w:sz="4" w:space="0" w:color="000000"/>
                                  </w:tcBorders>
                                </w:tcPr>
                                <w:p w14:paraId="6E359439" w14:textId="77777777" w:rsidR="00F4785B" w:rsidRDefault="00F4785B">
                                  <w:pPr>
                                    <w:pStyle w:val="TableParagraph"/>
                                    <w:kinsoku w:val="0"/>
                                    <w:overflowPunct w:val="0"/>
                                    <w:spacing w:before="35"/>
                                    <w:ind w:left="101"/>
                                  </w:pPr>
                                  <w:r>
                                    <w:t>2259247.68</w:t>
                                  </w:r>
                                </w:p>
                              </w:tc>
                            </w:tr>
                            <w:tr w:rsidR="00F4785B" w14:paraId="625C022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766ABDF"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28DC5EFB" w14:textId="77777777" w:rsidR="00F4785B" w:rsidRDefault="00F4785B">
                                  <w:pPr>
                                    <w:pStyle w:val="TableParagraph"/>
                                    <w:kinsoku w:val="0"/>
                                    <w:overflowPunct w:val="0"/>
                                    <w:spacing w:before="35"/>
                                    <w:ind w:left="457"/>
                                  </w:pPr>
                                  <w:r>
                                    <w:t>521170.73</w:t>
                                  </w:r>
                                </w:p>
                              </w:tc>
                              <w:tc>
                                <w:tcPr>
                                  <w:tcW w:w="1356" w:type="dxa"/>
                                  <w:tcBorders>
                                    <w:top w:val="single" w:sz="4" w:space="0" w:color="000000"/>
                                    <w:left w:val="single" w:sz="4" w:space="0" w:color="000000"/>
                                    <w:bottom w:val="single" w:sz="4" w:space="0" w:color="000000"/>
                                    <w:right w:val="single" w:sz="4" w:space="0" w:color="000000"/>
                                  </w:tcBorders>
                                </w:tcPr>
                                <w:p w14:paraId="29349C46" w14:textId="77777777" w:rsidR="00F4785B" w:rsidRDefault="00F4785B">
                                  <w:pPr>
                                    <w:pStyle w:val="TableParagraph"/>
                                    <w:kinsoku w:val="0"/>
                                    <w:overflowPunct w:val="0"/>
                                    <w:spacing w:before="35"/>
                                    <w:ind w:left="101"/>
                                  </w:pPr>
                                  <w:r>
                                    <w:t>2259247.59</w:t>
                                  </w:r>
                                </w:p>
                              </w:tc>
                            </w:tr>
                            <w:tr w:rsidR="00F4785B" w14:paraId="127CDE3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ECB21AD"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1D7DAB0" w14:textId="77777777" w:rsidR="00F4785B" w:rsidRDefault="00F4785B">
                                  <w:pPr>
                                    <w:pStyle w:val="TableParagraph"/>
                                    <w:kinsoku w:val="0"/>
                                    <w:overflowPunct w:val="0"/>
                                    <w:spacing w:before="35"/>
                                    <w:ind w:left="457"/>
                                  </w:pPr>
                                  <w:r>
                                    <w:t>521164.57</w:t>
                                  </w:r>
                                </w:p>
                              </w:tc>
                              <w:tc>
                                <w:tcPr>
                                  <w:tcW w:w="1356" w:type="dxa"/>
                                  <w:tcBorders>
                                    <w:top w:val="single" w:sz="4" w:space="0" w:color="000000"/>
                                    <w:left w:val="single" w:sz="4" w:space="0" w:color="000000"/>
                                    <w:bottom w:val="single" w:sz="4" w:space="0" w:color="000000"/>
                                    <w:right w:val="single" w:sz="4" w:space="0" w:color="000000"/>
                                  </w:tcBorders>
                                </w:tcPr>
                                <w:p w14:paraId="60ED810E" w14:textId="77777777" w:rsidR="00F4785B" w:rsidRDefault="00F4785B">
                                  <w:pPr>
                                    <w:pStyle w:val="TableParagraph"/>
                                    <w:kinsoku w:val="0"/>
                                    <w:overflowPunct w:val="0"/>
                                    <w:spacing w:before="35"/>
                                    <w:ind w:left="101"/>
                                  </w:pPr>
                                  <w:r>
                                    <w:t>2259246.48</w:t>
                                  </w:r>
                                </w:p>
                              </w:tc>
                            </w:tr>
                            <w:tr w:rsidR="00F4785B" w14:paraId="0E0319A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669011"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8B1C814" w14:textId="77777777" w:rsidR="00F4785B" w:rsidRDefault="00F4785B">
                                  <w:pPr>
                                    <w:pStyle w:val="TableParagraph"/>
                                    <w:kinsoku w:val="0"/>
                                    <w:overflowPunct w:val="0"/>
                                    <w:spacing w:before="35"/>
                                    <w:ind w:left="457"/>
                                  </w:pPr>
                                  <w:r>
                                    <w:t>521160.39</w:t>
                                  </w:r>
                                </w:p>
                              </w:tc>
                              <w:tc>
                                <w:tcPr>
                                  <w:tcW w:w="1356" w:type="dxa"/>
                                  <w:tcBorders>
                                    <w:top w:val="single" w:sz="4" w:space="0" w:color="000000"/>
                                    <w:left w:val="single" w:sz="4" w:space="0" w:color="000000"/>
                                    <w:bottom w:val="single" w:sz="4" w:space="0" w:color="000000"/>
                                    <w:right w:val="single" w:sz="4" w:space="0" w:color="000000"/>
                                  </w:tcBorders>
                                </w:tcPr>
                                <w:p w14:paraId="275549F6" w14:textId="77777777" w:rsidR="00F4785B" w:rsidRDefault="00F4785B">
                                  <w:pPr>
                                    <w:pStyle w:val="TableParagraph"/>
                                    <w:kinsoku w:val="0"/>
                                    <w:overflowPunct w:val="0"/>
                                    <w:spacing w:before="35"/>
                                    <w:ind w:left="101"/>
                                  </w:pPr>
                                  <w:r>
                                    <w:t>2259239.02</w:t>
                                  </w:r>
                                </w:p>
                              </w:tc>
                            </w:tr>
                            <w:tr w:rsidR="00F4785B" w14:paraId="07ADF3DD"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7FC6A8C" w14:textId="77777777" w:rsidR="00F4785B" w:rsidRDefault="00F4785B">
                                  <w:pPr>
                                    <w:pStyle w:val="TableParagraph"/>
                                    <w:kinsoku w:val="0"/>
                                    <w:overflowPunct w:val="0"/>
                                    <w:spacing w:before="34"/>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199043E5" w14:textId="77777777" w:rsidR="00F4785B" w:rsidRDefault="00F4785B">
                                  <w:pPr>
                                    <w:pStyle w:val="TableParagraph"/>
                                    <w:kinsoku w:val="0"/>
                                    <w:overflowPunct w:val="0"/>
                                    <w:spacing w:before="34"/>
                                    <w:ind w:left="457"/>
                                  </w:pPr>
                                  <w:r>
                                    <w:t>521151.77</w:t>
                                  </w:r>
                                </w:p>
                              </w:tc>
                              <w:tc>
                                <w:tcPr>
                                  <w:tcW w:w="1356" w:type="dxa"/>
                                  <w:tcBorders>
                                    <w:top w:val="single" w:sz="4" w:space="0" w:color="000000"/>
                                    <w:left w:val="single" w:sz="4" w:space="0" w:color="000000"/>
                                    <w:bottom w:val="single" w:sz="4" w:space="0" w:color="000000"/>
                                    <w:right w:val="single" w:sz="4" w:space="0" w:color="000000"/>
                                  </w:tcBorders>
                                </w:tcPr>
                                <w:p w14:paraId="4E896329" w14:textId="77777777" w:rsidR="00F4785B" w:rsidRDefault="00F4785B">
                                  <w:pPr>
                                    <w:pStyle w:val="TableParagraph"/>
                                    <w:kinsoku w:val="0"/>
                                    <w:overflowPunct w:val="0"/>
                                    <w:spacing w:before="34"/>
                                    <w:ind w:left="101"/>
                                  </w:pPr>
                                  <w:r>
                                    <w:t>2259235.31</w:t>
                                  </w:r>
                                </w:p>
                              </w:tc>
                            </w:tr>
                            <w:tr w:rsidR="00F4785B" w14:paraId="730388F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712234"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0A39F238" w14:textId="77777777" w:rsidR="00F4785B" w:rsidRDefault="00F4785B">
                                  <w:pPr>
                                    <w:pStyle w:val="TableParagraph"/>
                                    <w:kinsoku w:val="0"/>
                                    <w:overflowPunct w:val="0"/>
                                    <w:spacing w:before="35"/>
                                    <w:ind w:left="457"/>
                                  </w:pPr>
                                  <w:r>
                                    <w:t>521164.81</w:t>
                                  </w:r>
                                </w:p>
                              </w:tc>
                              <w:tc>
                                <w:tcPr>
                                  <w:tcW w:w="1356" w:type="dxa"/>
                                  <w:tcBorders>
                                    <w:top w:val="single" w:sz="4" w:space="0" w:color="000000"/>
                                    <w:left w:val="single" w:sz="4" w:space="0" w:color="000000"/>
                                    <w:bottom w:val="single" w:sz="4" w:space="0" w:color="000000"/>
                                    <w:right w:val="single" w:sz="4" w:space="0" w:color="000000"/>
                                  </w:tcBorders>
                                </w:tcPr>
                                <w:p w14:paraId="6C0E1333" w14:textId="77777777" w:rsidR="00F4785B" w:rsidRDefault="00F4785B">
                                  <w:pPr>
                                    <w:pStyle w:val="TableParagraph"/>
                                    <w:kinsoku w:val="0"/>
                                    <w:overflowPunct w:val="0"/>
                                    <w:spacing w:before="35"/>
                                    <w:ind w:left="101"/>
                                  </w:pPr>
                                  <w:r>
                                    <w:t>2259229.81</w:t>
                                  </w:r>
                                </w:p>
                              </w:tc>
                            </w:tr>
                            <w:tr w:rsidR="00F4785B" w14:paraId="4FF1890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9A9FB8A"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3923C38F" w14:textId="77777777" w:rsidR="00F4785B" w:rsidRDefault="00F4785B">
                                  <w:pPr>
                                    <w:pStyle w:val="TableParagraph"/>
                                    <w:kinsoku w:val="0"/>
                                    <w:overflowPunct w:val="0"/>
                                    <w:spacing w:before="35"/>
                                    <w:ind w:left="457"/>
                                  </w:pPr>
                                  <w:r>
                                    <w:t>521174.82</w:t>
                                  </w:r>
                                </w:p>
                              </w:tc>
                              <w:tc>
                                <w:tcPr>
                                  <w:tcW w:w="1356" w:type="dxa"/>
                                  <w:tcBorders>
                                    <w:top w:val="single" w:sz="4" w:space="0" w:color="000000"/>
                                    <w:left w:val="single" w:sz="4" w:space="0" w:color="000000"/>
                                    <w:bottom w:val="single" w:sz="4" w:space="0" w:color="000000"/>
                                    <w:right w:val="single" w:sz="4" w:space="0" w:color="000000"/>
                                  </w:tcBorders>
                                </w:tcPr>
                                <w:p w14:paraId="2C122A67" w14:textId="77777777" w:rsidR="00F4785B" w:rsidRDefault="00F4785B">
                                  <w:pPr>
                                    <w:pStyle w:val="TableParagraph"/>
                                    <w:kinsoku w:val="0"/>
                                    <w:overflowPunct w:val="0"/>
                                    <w:spacing w:before="35"/>
                                    <w:ind w:left="101"/>
                                  </w:pPr>
                                  <w:r>
                                    <w:t>2259228.56</w:t>
                                  </w:r>
                                </w:p>
                              </w:tc>
                            </w:tr>
                          </w:tbl>
                          <w:p w14:paraId="0021F888"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34" type="#_x0000_t202" style="position:absolute;left:0;text-align:left;margin-left:358.55pt;margin-top:28.1pt;width:196.35pt;height:730.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CywIAALk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4D74AB6F" w14:textId="77777777">
                        <w:trPr>
                          <w:trHeight w:hRule="exact" w:val="319"/>
                        </w:trPr>
                        <w:tc>
                          <w:tcPr>
                            <w:tcW w:w="605" w:type="dxa"/>
                            <w:tcBorders>
                              <w:top w:val="nil"/>
                              <w:left w:val="single" w:sz="4" w:space="0" w:color="000000"/>
                              <w:bottom w:val="single" w:sz="4" w:space="0" w:color="000000"/>
                              <w:right w:val="single" w:sz="4" w:space="0" w:color="000000"/>
                            </w:tcBorders>
                          </w:tcPr>
                          <w:p w14:paraId="1E66C40A" w14:textId="77777777" w:rsidR="00F4785B" w:rsidRDefault="00F4785B">
                            <w:pPr>
                              <w:pStyle w:val="TableParagraph"/>
                              <w:kinsoku w:val="0"/>
                              <w:overflowPunct w:val="0"/>
                              <w:spacing w:before="35"/>
                              <w:ind w:left="217" w:right="217"/>
                              <w:jc w:val="center"/>
                            </w:pPr>
                            <w:r>
                              <w:t>9</w:t>
                            </w:r>
                          </w:p>
                        </w:tc>
                        <w:tc>
                          <w:tcPr>
                            <w:tcW w:w="1949" w:type="dxa"/>
                            <w:tcBorders>
                              <w:top w:val="nil"/>
                              <w:left w:val="single" w:sz="4" w:space="0" w:color="000000"/>
                              <w:bottom w:val="single" w:sz="4" w:space="0" w:color="000000"/>
                              <w:right w:val="single" w:sz="4" w:space="0" w:color="000000"/>
                            </w:tcBorders>
                          </w:tcPr>
                          <w:p w14:paraId="677B842E" w14:textId="77777777" w:rsidR="00F4785B" w:rsidRDefault="00F4785B">
                            <w:pPr>
                              <w:pStyle w:val="TableParagraph"/>
                              <w:kinsoku w:val="0"/>
                              <w:overflowPunct w:val="0"/>
                              <w:spacing w:before="35"/>
                              <w:ind w:left="457"/>
                            </w:pPr>
                            <w:r>
                              <w:t>521180.25</w:t>
                            </w:r>
                          </w:p>
                        </w:tc>
                        <w:tc>
                          <w:tcPr>
                            <w:tcW w:w="1356" w:type="dxa"/>
                            <w:tcBorders>
                              <w:top w:val="nil"/>
                              <w:left w:val="single" w:sz="4" w:space="0" w:color="000000"/>
                              <w:bottom w:val="single" w:sz="4" w:space="0" w:color="000000"/>
                              <w:right w:val="single" w:sz="4" w:space="0" w:color="000000"/>
                            </w:tcBorders>
                          </w:tcPr>
                          <w:p w14:paraId="088ABCAB" w14:textId="77777777" w:rsidR="00F4785B" w:rsidRDefault="00F4785B">
                            <w:pPr>
                              <w:pStyle w:val="TableParagraph"/>
                              <w:kinsoku w:val="0"/>
                              <w:overflowPunct w:val="0"/>
                              <w:spacing w:before="35"/>
                              <w:ind w:left="101"/>
                            </w:pPr>
                            <w:r>
                              <w:t>2259423.61</w:t>
                            </w:r>
                          </w:p>
                        </w:tc>
                      </w:tr>
                      <w:tr w:rsidR="00F4785B" w14:paraId="77A615E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E1ADD3"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5FD62BBA" w14:textId="77777777" w:rsidR="00F4785B" w:rsidRDefault="00F4785B">
                            <w:pPr>
                              <w:pStyle w:val="TableParagraph"/>
                              <w:kinsoku w:val="0"/>
                              <w:overflowPunct w:val="0"/>
                              <w:spacing w:before="35"/>
                              <w:ind w:left="457"/>
                            </w:pPr>
                            <w:r>
                              <w:t>521156.80</w:t>
                            </w:r>
                          </w:p>
                        </w:tc>
                        <w:tc>
                          <w:tcPr>
                            <w:tcW w:w="1356" w:type="dxa"/>
                            <w:tcBorders>
                              <w:top w:val="single" w:sz="4" w:space="0" w:color="000000"/>
                              <w:left w:val="single" w:sz="4" w:space="0" w:color="000000"/>
                              <w:bottom w:val="single" w:sz="4" w:space="0" w:color="000000"/>
                              <w:right w:val="single" w:sz="4" w:space="0" w:color="000000"/>
                            </w:tcBorders>
                          </w:tcPr>
                          <w:p w14:paraId="365861A0" w14:textId="77777777" w:rsidR="00F4785B" w:rsidRDefault="00F4785B">
                            <w:pPr>
                              <w:pStyle w:val="TableParagraph"/>
                              <w:kinsoku w:val="0"/>
                              <w:overflowPunct w:val="0"/>
                              <w:spacing w:before="35"/>
                              <w:ind w:left="101"/>
                            </w:pPr>
                            <w:r>
                              <w:t>2259410.56</w:t>
                            </w:r>
                          </w:p>
                        </w:tc>
                      </w:tr>
                      <w:tr w:rsidR="00F4785B" w14:paraId="17930FB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9A35CD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B2E8697" w14:textId="77777777" w:rsidR="00F4785B" w:rsidRDefault="00F4785B">
                            <w:pPr>
                              <w:pStyle w:val="TableParagraph"/>
                              <w:kinsoku w:val="0"/>
                              <w:overflowPunct w:val="0"/>
                              <w:spacing w:before="35"/>
                              <w:ind w:left="457"/>
                            </w:pPr>
                            <w:r>
                              <w:t>521151.21</w:t>
                            </w:r>
                          </w:p>
                        </w:tc>
                        <w:tc>
                          <w:tcPr>
                            <w:tcW w:w="1356" w:type="dxa"/>
                            <w:tcBorders>
                              <w:top w:val="single" w:sz="4" w:space="0" w:color="000000"/>
                              <w:left w:val="single" w:sz="4" w:space="0" w:color="000000"/>
                              <w:bottom w:val="single" w:sz="4" w:space="0" w:color="000000"/>
                              <w:right w:val="single" w:sz="4" w:space="0" w:color="000000"/>
                            </w:tcBorders>
                          </w:tcPr>
                          <w:p w14:paraId="52EE35CE" w14:textId="77777777" w:rsidR="00F4785B" w:rsidRDefault="00F4785B">
                            <w:pPr>
                              <w:pStyle w:val="TableParagraph"/>
                              <w:kinsoku w:val="0"/>
                              <w:overflowPunct w:val="0"/>
                              <w:spacing w:before="35"/>
                              <w:ind w:left="101"/>
                            </w:pPr>
                            <w:r>
                              <w:t>2259407.36</w:t>
                            </w:r>
                          </w:p>
                        </w:tc>
                      </w:tr>
                      <w:tr w:rsidR="00F4785B" w14:paraId="4E565FAB"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7FCE4D7E" w14:textId="77777777" w:rsidR="00F4785B" w:rsidRDefault="00F4785B">
                            <w:pPr>
                              <w:pStyle w:val="TableParagraph"/>
                              <w:kinsoku w:val="0"/>
                              <w:overflowPunct w:val="0"/>
                              <w:spacing w:line="272" w:lineRule="exact"/>
                              <w:ind w:left="224" w:right="226"/>
                              <w:jc w:val="center"/>
                            </w:pPr>
                            <w:r>
                              <w:t>59:32:0050029:363,</w:t>
                            </w:r>
                            <w:r>
                              <w:rPr>
                                <w:spacing w:val="-11"/>
                              </w:rPr>
                              <w:t xml:space="preserve"> </w:t>
                            </w:r>
                            <w:r>
                              <w:t>пл</w:t>
                            </w:r>
                            <w:r>
                              <w:rPr>
                                <w:spacing w:val="-2"/>
                              </w:rPr>
                              <w:t>о</w:t>
                            </w:r>
                            <w:r>
                              <w:t>щадь</w:t>
                            </w:r>
                            <w:r>
                              <w:rPr>
                                <w:spacing w:val="-11"/>
                              </w:rPr>
                              <w:t xml:space="preserve"> </w:t>
                            </w:r>
                            <w:r>
                              <w:t>449</w:t>
                            </w:r>
                          </w:p>
                          <w:p w14:paraId="287FEA90"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6A2C7A5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2A0F64A"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415668C" w14:textId="77777777" w:rsidR="00F4785B" w:rsidRDefault="00F4785B">
                            <w:pPr>
                              <w:pStyle w:val="TableParagraph"/>
                              <w:kinsoku w:val="0"/>
                              <w:overflowPunct w:val="0"/>
                              <w:spacing w:before="35"/>
                              <w:ind w:left="457"/>
                            </w:pPr>
                            <w:r>
                              <w:t>521219.05</w:t>
                            </w:r>
                          </w:p>
                        </w:tc>
                        <w:tc>
                          <w:tcPr>
                            <w:tcW w:w="1356" w:type="dxa"/>
                            <w:tcBorders>
                              <w:top w:val="single" w:sz="4" w:space="0" w:color="000000"/>
                              <w:left w:val="single" w:sz="4" w:space="0" w:color="000000"/>
                              <w:bottom w:val="single" w:sz="4" w:space="0" w:color="000000"/>
                              <w:right w:val="single" w:sz="4" w:space="0" w:color="000000"/>
                            </w:tcBorders>
                          </w:tcPr>
                          <w:p w14:paraId="540BF7C1" w14:textId="77777777" w:rsidR="00F4785B" w:rsidRDefault="00F4785B">
                            <w:pPr>
                              <w:pStyle w:val="TableParagraph"/>
                              <w:kinsoku w:val="0"/>
                              <w:overflowPunct w:val="0"/>
                              <w:spacing w:before="35"/>
                              <w:ind w:left="101"/>
                            </w:pPr>
                            <w:r>
                              <w:t>2259445.67</w:t>
                            </w:r>
                          </w:p>
                        </w:tc>
                      </w:tr>
                      <w:tr w:rsidR="00F4785B" w14:paraId="67C1B96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75EEDB1"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1FD18A13" w14:textId="77777777" w:rsidR="00F4785B" w:rsidRDefault="00F4785B">
                            <w:pPr>
                              <w:pStyle w:val="TableParagraph"/>
                              <w:kinsoku w:val="0"/>
                              <w:overflowPunct w:val="0"/>
                              <w:spacing w:before="35"/>
                              <w:ind w:left="457"/>
                            </w:pPr>
                            <w:r>
                              <w:t>521212.90</w:t>
                            </w:r>
                          </w:p>
                        </w:tc>
                        <w:tc>
                          <w:tcPr>
                            <w:tcW w:w="1356" w:type="dxa"/>
                            <w:tcBorders>
                              <w:top w:val="single" w:sz="4" w:space="0" w:color="000000"/>
                              <w:left w:val="single" w:sz="4" w:space="0" w:color="000000"/>
                              <w:bottom w:val="single" w:sz="4" w:space="0" w:color="000000"/>
                              <w:right w:val="single" w:sz="4" w:space="0" w:color="000000"/>
                            </w:tcBorders>
                          </w:tcPr>
                          <w:p w14:paraId="44AACE86" w14:textId="77777777" w:rsidR="00F4785B" w:rsidRDefault="00F4785B">
                            <w:pPr>
                              <w:pStyle w:val="TableParagraph"/>
                              <w:kinsoku w:val="0"/>
                              <w:overflowPunct w:val="0"/>
                              <w:spacing w:before="35"/>
                              <w:ind w:left="101"/>
                            </w:pPr>
                            <w:r>
                              <w:t>2259455.89</w:t>
                            </w:r>
                          </w:p>
                        </w:tc>
                      </w:tr>
                      <w:tr w:rsidR="00F4785B" w14:paraId="41BABFAB"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DF38722"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293D27B" w14:textId="77777777" w:rsidR="00F4785B" w:rsidRDefault="00F4785B">
                            <w:pPr>
                              <w:pStyle w:val="TableParagraph"/>
                              <w:kinsoku w:val="0"/>
                              <w:overflowPunct w:val="0"/>
                              <w:spacing w:before="34"/>
                              <w:ind w:left="457"/>
                            </w:pPr>
                            <w:r>
                              <w:t>521210.78</w:t>
                            </w:r>
                          </w:p>
                        </w:tc>
                        <w:tc>
                          <w:tcPr>
                            <w:tcW w:w="1356" w:type="dxa"/>
                            <w:tcBorders>
                              <w:top w:val="single" w:sz="4" w:space="0" w:color="000000"/>
                              <w:left w:val="single" w:sz="4" w:space="0" w:color="000000"/>
                              <w:bottom w:val="single" w:sz="4" w:space="0" w:color="000000"/>
                              <w:right w:val="single" w:sz="4" w:space="0" w:color="000000"/>
                            </w:tcBorders>
                          </w:tcPr>
                          <w:p w14:paraId="0BFE9C31" w14:textId="77777777" w:rsidR="00F4785B" w:rsidRDefault="00F4785B">
                            <w:pPr>
                              <w:pStyle w:val="TableParagraph"/>
                              <w:kinsoku w:val="0"/>
                              <w:overflowPunct w:val="0"/>
                              <w:spacing w:before="34"/>
                              <w:ind w:left="101"/>
                            </w:pPr>
                            <w:r>
                              <w:t>2259454.66</w:t>
                            </w:r>
                          </w:p>
                        </w:tc>
                      </w:tr>
                      <w:tr w:rsidR="00F4785B" w14:paraId="043FB9F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457E1FB"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A853260" w14:textId="77777777" w:rsidR="00F4785B" w:rsidRDefault="00F4785B">
                            <w:pPr>
                              <w:pStyle w:val="TableParagraph"/>
                              <w:kinsoku w:val="0"/>
                              <w:overflowPunct w:val="0"/>
                              <w:spacing w:before="35"/>
                              <w:ind w:left="457"/>
                            </w:pPr>
                            <w:r>
                              <w:t>521179.94</w:t>
                            </w:r>
                          </w:p>
                        </w:tc>
                        <w:tc>
                          <w:tcPr>
                            <w:tcW w:w="1356" w:type="dxa"/>
                            <w:tcBorders>
                              <w:top w:val="single" w:sz="4" w:space="0" w:color="000000"/>
                              <w:left w:val="single" w:sz="4" w:space="0" w:color="000000"/>
                              <w:bottom w:val="single" w:sz="4" w:space="0" w:color="000000"/>
                              <w:right w:val="single" w:sz="4" w:space="0" w:color="000000"/>
                            </w:tcBorders>
                          </w:tcPr>
                          <w:p w14:paraId="52EA5EB2" w14:textId="77777777" w:rsidR="00F4785B" w:rsidRDefault="00F4785B">
                            <w:pPr>
                              <w:pStyle w:val="TableParagraph"/>
                              <w:kinsoku w:val="0"/>
                              <w:overflowPunct w:val="0"/>
                              <w:spacing w:before="35"/>
                              <w:ind w:left="101"/>
                            </w:pPr>
                            <w:r>
                              <w:t>2259435.20</w:t>
                            </w:r>
                          </w:p>
                        </w:tc>
                      </w:tr>
                      <w:tr w:rsidR="00F4785B" w14:paraId="486F796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CF0B42"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70EFAF7A" w14:textId="77777777" w:rsidR="00F4785B" w:rsidRDefault="00F4785B">
                            <w:pPr>
                              <w:pStyle w:val="TableParagraph"/>
                              <w:kinsoku w:val="0"/>
                              <w:overflowPunct w:val="0"/>
                              <w:spacing w:before="35"/>
                              <w:ind w:left="457"/>
                            </w:pPr>
                            <w:r>
                              <w:t>521184.37</w:t>
                            </w:r>
                          </w:p>
                        </w:tc>
                        <w:tc>
                          <w:tcPr>
                            <w:tcW w:w="1356" w:type="dxa"/>
                            <w:tcBorders>
                              <w:top w:val="single" w:sz="4" w:space="0" w:color="000000"/>
                              <w:left w:val="single" w:sz="4" w:space="0" w:color="000000"/>
                              <w:bottom w:val="single" w:sz="4" w:space="0" w:color="000000"/>
                              <w:right w:val="single" w:sz="4" w:space="0" w:color="000000"/>
                            </w:tcBorders>
                          </w:tcPr>
                          <w:p w14:paraId="362BC69E" w14:textId="77777777" w:rsidR="00F4785B" w:rsidRDefault="00F4785B">
                            <w:pPr>
                              <w:pStyle w:val="TableParagraph"/>
                              <w:kinsoku w:val="0"/>
                              <w:overflowPunct w:val="0"/>
                              <w:spacing w:before="35"/>
                              <w:ind w:left="101"/>
                            </w:pPr>
                            <w:r>
                              <w:t>2259425.36</w:t>
                            </w:r>
                          </w:p>
                        </w:tc>
                      </w:tr>
                      <w:tr w:rsidR="00F4785B" w14:paraId="0CD08D0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7926F96"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7CFCCA5" w14:textId="77777777" w:rsidR="00F4785B" w:rsidRDefault="00F4785B">
                            <w:pPr>
                              <w:pStyle w:val="TableParagraph"/>
                              <w:kinsoku w:val="0"/>
                              <w:overflowPunct w:val="0"/>
                              <w:spacing w:before="35"/>
                              <w:ind w:left="457"/>
                            </w:pPr>
                            <w:r>
                              <w:t>521219.05</w:t>
                            </w:r>
                          </w:p>
                        </w:tc>
                        <w:tc>
                          <w:tcPr>
                            <w:tcW w:w="1356" w:type="dxa"/>
                            <w:tcBorders>
                              <w:top w:val="single" w:sz="4" w:space="0" w:color="000000"/>
                              <w:left w:val="single" w:sz="4" w:space="0" w:color="000000"/>
                              <w:bottom w:val="single" w:sz="4" w:space="0" w:color="000000"/>
                              <w:right w:val="single" w:sz="4" w:space="0" w:color="000000"/>
                            </w:tcBorders>
                          </w:tcPr>
                          <w:p w14:paraId="09EAB93A" w14:textId="77777777" w:rsidR="00F4785B" w:rsidRDefault="00F4785B">
                            <w:pPr>
                              <w:pStyle w:val="TableParagraph"/>
                              <w:kinsoku w:val="0"/>
                              <w:overflowPunct w:val="0"/>
                              <w:spacing w:before="35"/>
                              <w:ind w:left="101"/>
                            </w:pPr>
                            <w:r>
                              <w:t>2259445.67</w:t>
                            </w:r>
                          </w:p>
                        </w:tc>
                      </w:tr>
                      <w:tr w:rsidR="00F4785B" w14:paraId="05D1497A"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37BF5721" w14:textId="77777777" w:rsidR="00F4785B" w:rsidRDefault="00F4785B">
                            <w:pPr>
                              <w:pStyle w:val="TableParagraph"/>
                              <w:kinsoku w:val="0"/>
                              <w:overflowPunct w:val="0"/>
                              <w:spacing w:line="272" w:lineRule="exact"/>
                              <w:ind w:left="224" w:right="226"/>
                              <w:jc w:val="center"/>
                            </w:pPr>
                            <w:r>
                              <w:t>59:32:0050029:364,</w:t>
                            </w:r>
                            <w:r>
                              <w:rPr>
                                <w:spacing w:val="-11"/>
                              </w:rPr>
                              <w:t xml:space="preserve"> </w:t>
                            </w:r>
                            <w:r>
                              <w:t>пл</w:t>
                            </w:r>
                            <w:r>
                              <w:rPr>
                                <w:spacing w:val="-2"/>
                              </w:rPr>
                              <w:t>о</w:t>
                            </w:r>
                            <w:r>
                              <w:t>щадь</w:t>
                            </w:r>
                            <w:r>
                              <w:rPr>
                                <w:spacing w:val="-11"/>
                              </w:rPr>
                              <w:t xml:space="preserve"> </w:t>
                            </w:r>
                            <w:r>
                              <w:t>470</w:t>
                            </w:r>
                          </w:p>
                          <w:p w14:paraId="427E640E"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01352BB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FC7F5F"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9AF463E" w14:textId="77777777" w:rsidR="00F4785B" w:rsidRDefault="00F4785B">
                            <w:pPr>
                              <w:pStyle w:val="TableParagraph"/>
                              <w:kinsoku w:val="0"/>
                              <w:overflowPunct w:val="0"/>
                              <w:spacing w:before="35"/>
                              <w:ind w:left="457"/>
                            </w:pPr>
                            <w:r>
                              <w:t>521226.50</w:t>
                            </w:r>
                          </w:p>
                        </w:tc>
                        <w:tc>
                          <w:tcPr>
                            <w:tcW w:w="1356" w:type="dxa"/>
                            <w:tcBorders>
                              <w:top w:val="single" w:sz="4" w:space="0" w:color="000000"/>
                              <w:left w:val="single" w:sz="4" w:space="0" w:color="000000"/>
                              <w:bottom w:val="single" w:sz="4" w:space="0" w:color="000000"/>
                              <w:right w:val="single" w:sz="4" w:space="0" w:color="000000"/>
                            </w:tcBorders>
                          </w:tcPr>
                          <w:p w14:paraId="74266D1F" w14:textId="77777777" w:rsidR="00F4785B" w:rsidRDefault="00F4785B">
                            <w:pPr>
                              <w:pStyle w:val="TableParagraph"/>
                              <w:kinsoku w:val="0"/>
                              <w:overflowPunct w:val="0"/>
                              <w:spacing w:before="35"/>
                              <w:ind w:left="101"/>
                            </w:pPr>
                            <w:r>
                              <w:t>2259438.74</w:t>
                            </w:r>
                          </w:p>
                        </w:tc>
                      </w:tr>
                      <w:tr w:rsidR="00F4785B" w14:paraId="4742D8E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FDB8D4E"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4C8EA83" w14:textId="77777777" w:rsidR="00F4785B" w:rsidRDefault="00F4785B">
                            <w:pPr>
                              <w:pStyle w:val="TableParagraph"/>
                              <w:kinsoku w:val="0"/>
                              <w:overflowPunct w:val="0"/>
                              <w:spacing w:before="35"/>
                              <w:ind w:left="457"/>
                            </w:pPr>
                            <w:r>
                              <w:t>521221.11</w:t>
                            </w:r>
                          </w:p>
                        </w:tc>
                        <w:tc>
                          <w:tcPr>
                            <w:tcW w:w="1356" w:type="dxa"/>
                            <w:tcBorders>
                              <w:top w:val="single" w:sz="4" w:space="0" w:color="000000"/>
                              <w:left w:val="single" w:sz="4" w:space="0" w:color="000000"/>
                              <w:bottom w:val="single" w:sz="4" w:space="0" w:color="000000"/>
                              <w:right w:val="single" w:sz="4" w:space="0" w:color="000000"/>
                            </w:tcBorders>
                          </w:tcPr>
                          <w:p w14:paraId="3AD98EAA" w14:textId="77777777" w:rsidR="00F4785B" w:rsidRDefault="00F4785B">
                            <w:pPr>
                              <w:pStyle w:val="TableParagraph"/>
                              <w:kinsoku w:val="0"/>
                              <w:overflowPunct w:val="0"/>
                              <w:spacing w:before="35"/>
                              <w:ind w:left="101"/>
                            </w:pPr>
                            <w:r>
                              <w:t>2259447.07</w:t>
                            </w:r>
                          </w:p>
                        </w:tc>
                      </w:tr>
                      <w:tr w:rsidR="00F4785B" w14:paraId="4B75F85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A876117"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6A4AD62" w14:textId="77777777" w:rsidR="00F4785B" w:rsidRDefault="00F4785B">
                            <w:pPr>
                              <w:pStyle w:val="TableParagraph"/>
                              <w:kinsoku w:val="0"/>
                              <w:overflowPunct w:val="0"/>
                              <w:spacing w:before="35"/>
                              <w:ind w:left="457"/>
                            </w:pPr>
                            <w:r>
                              <w:t>521219.58</w:t>
                            </w:r>
                          </w:p>
                        </w:tc>
                        <w:tc>
                          <w:tcPr>
                            <w:tcW w:w="1356" w:type="dxa"/>
                            <w:tcBorders>
                              <w:top w:val="single" w:sz="4" w:space="0" w:color="000000"/>
                              <w:left w:val="single" w:sz="4" w:space="0" w:color="000000"/>
                              <w:bottom w:val="single" w:sz="4" w:space="0" w:color="000000"/>
                              <w:right w:val="single" w:sz="4" w:space="0" w:color="000000"/>
                            </w:tcBorders>
                          </w:tcPr>
                          <w:p w14:paraId="569C765F" w14:textId="77777777" w:rsidR="00F4785B" w:rsidRDefault="00F4785B">
                            <w:pPr>
                              <w:pStyle w:val="TableParagraph"/>
                              <w:kinsoku w:val="0"/>
                              <w:overflowPunct w:val="0"/>
                              <w:spacing w:before="35"/>
                              <w:ind w:left="101"/>
                            </w:pPr>
                            <w:r>
                              <w:t>2259446.08</w:t>
                            </w:r>
                          </w:p>
                        </w:tc>
                      </w:tr>
                      <w:tr w:rsidR="00F4785B" w14:paraId="387D98B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C44B8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1091C5BF" w14:textId="77777777" w:rsidR="00F4785B" w:rsidRDefault="00F4785B">
                            <w:pPr>
                              <w:pStyle w:val="TableParagraph"/>
                              <w:kinsoku w:val="0"/>
                              <w:overflowPunct w:val="0"/>
                              <w:spacing w:before="35"/>
                              <w:ind w:left="457"/>
                            </w:pPr>
                            <w:r>
                              <w:t>521184.37</w:t>
                            </w:r>
                          </w:p>
                        </w:tc>
                        <w:tc>
                          <w:tcPr>
                            <w:tcW w:w="1356" w:type="dxa"/>
                            <w:tcBorders>
                              <w:top w:val="single" w:sz="4" w:space="0" w:color="000000"/>
                              <w:left w:val="single" w:sz="4" w:space="0" w:color="000000"/>
                              <w:bottom w:val="single" w:sz="4" w:space="0" w:color="000000"/>
                              <w:right w:val="single" w:sz="4" w:space="0" w:color="000000"/>
                            </w:tcBorders>
                          </w:tcPr>
                          <w:p w14:paraId="435BEC1B" w14:textId="77777777" w:rsidR="00F4785B" w:rsidRDefault="00F4785B">
                            <w:pPr>
                              <w:pStyle w:val="TableParagraph"/>
                              <w:kinsoku w:val="0"/>
                              <w:overflowPunct w:val="0"/>
                              <w:spacing w:before="35"/>
                              <w:ind w:left="101"/>
                            </w:pPr>
                            <w:r>
                              <w:t>2259425.36</w:t>
                            </w:r>
                          </w:p>
                        </w:tc>
                      </w:tr>
                      <w:tr w:rsidR="00F4785B" w14:paraId="4DEAF44F"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5591E5E" w14:textId="77777777" w:rsidR="00F4785B" w:rsidRDefault="00F4785B">
                            <w:pPr>
                              <w:pStyle w:val="TableParagraph"/>
                              <w:kinsoku w:val="0"/>
                              <w:overflowPunct w:val="0"/>
                              <w:spacing w:before="34"/>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6EECD3A" w14:textId="77777777" w:rsidR="00F4785B" w:rsidRDefault="00F4785B">
                            <w:pPr>
                              <w:pStyle w:val="TableParagraph"/>
                              <w:kinsoku w:val="0"/>
                              <w:overflowPunct w:val="0"/>
                              <w:spacing w:before="34"/>
                              <w:ind w:left="457"/>
                            </w:pPr>
                            <w:r>
                              <w:t>521190.05</w:t>
                            </w:r>
                          </w:p>
                        </w:tc>
                        <w:tc>
                          <w:tcPr>
                            <w:tcW w:w="1356" w:type="dxa"/>
                            <w:tcBorders>
                              <w:top w:val="single" w:sz="4" w:space="0" w:color="000000"/>
                              <w:left w:val="single" w:sz="4" w:space="0" w:color="000000"/>
                              <w:bottom w:val="single" w:sz="4" w:space="0" w:color="000000"/>
                              <w:right w:val="single" w:sz="4" w:space="0" w:color="000000"/>
                            </w:tcBorders>
                          </w:tcPr>
                          <w:p w14:paraId="1243CBB7" w14:textId="77777777" w:rsidR="00F4785B" w:rsidRDefault="00F4785B">
                            <w:pPr>
                              <w:pStyle w:val="TableParagraph"/>
                              <w:kinsoku w:val="0"/>
                              <w:overflowPunct w:val="0"/>
                              <w:spacing w:before="34"/>
                              <w:ind w:left="101"/>
                            </w:pPr>
                            <w:r>
                              <w:t>2259414.59</w:t>
                            </w:r>
                          </w:p>
                        </w:tc>
                      </w:tr>
                      <w:tr w:rsidR="00F4785B" w14:paraId="6EF8ABE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9AB69D1"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0075F13" w14:textId="77777777" w:rsidR="00F4785B" w:rsidRDefault="00F4785B">
                            <w:pPr>
                              <w:pStyle w:val="TableParagraph"/>
                              <w:kinsoku w:val="0"/>
                              <w:overflowPunct w:val="0"/>
                              <w:spacing w:before="35"/>
                              <w:ind w:left="457"/>
                            </w:pPr>
                            <w:r>
                              <w:t>521210.42</w:t>
                            </w:r>
                          </w:p>
                        </w:tc>
                        <w:tc>
                          <w:tcPr>
                            <w:tcW w:w="1356" w:type="dxa"/>
                            <w:tcBorders>
                              <w:top w:val="single" w:sz="4" w:space="0" w:color="000000"/>
                              <w:left w:val="single" w:sz="4" w:space="0" w:color="000000"/>
                              <w:bottom w:val="single" w:sz="4" w:space="0" w:color="000000"/>
                              <w:right w:val="single" w:sz="4" w:space="0" w:color="000000"/>
                            </w:tcBorders>
                          </w:tcPr>
                          <w:p w14:paraId="45D7482C" w14:textId="77777777" w:rsidR="00F4785B" w:rsidRDefault="00F4785B">
                            <w:pPr>
                              <w:pStyle w:val="TableParagraph"/>
                              <w:kinsoku w:val="0"/>
                              <w:overflowPunct w:val="0"/>
                              <w:spacing w:before="35"/>
                              <w:ind w:left="101"/>
                            </w:pPr>
                            <w:r>
                              <w:t>2259428.28</w:t>
                            </w:r>
                          </w:p>
                        </w:tc>
                      </w:tr>
                      <w:tr w:rsidR="00F4785B" w14:paraId="56BEF2C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4E6C628"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344CCA45" w14:textId="77777777" w:rsidR="00F4785B" w:rsidRDefault="00F4785B">
                            <w:pPr>
                              <w:pStyle w:val="TableParagraph"/>
                              <w:kinsoku w:val="0"/>
                              <w:overflowPunct w:val="0"/>
                              <w:spacing w:before="35"/>
                              <w:ind w:left="457"/>
                            </w:pPr>
                            <w:r>
                              <w:t>521213.93</w:t>
                            </w:r>
                          </w:p>
                        </w:tc>
                        <w:tc>
                          <w:tcPr>
                            <w:tcW w:w="1356" w:type="dxa"/>
                            <w:tcBorders>
                              <w:top w:val="single" w:sz="4" w:space="0" w:color="000000"/>
                              <w:left w:val="single" w:sz="4" w:space="0" w:color="000000"/>
                              <w:bottom w:val="single" w:sz="4" w:space="0" w:color="000000"/>
                              <w:right w:val="single" w:sz="4" w:space="0" w:color="000000"/>
                            </w:tcBorders>
                          </w:tcPr>
                          <w:p w14:paraId="00F87576" w14:textId="77777777" w:rsidR="00F4785B" w:rsidRDefault="00F4785B">
                            <w:pPr>
                              <w:pStyle w:val="TableParagraph"/>
                              <w:kinsoku w:val="0"/>
                              <w:overflowPunct w:val="0"/>
                              <w:spacing w:before="35"/>
                              <w:ind w:left="101"/>
                            </w:pPr>
                            <w:r>
                              <w:t>2259430.60</w:t>
                            </w:r>
                          </w:p>
                        </w:tc>
                      </w:tr>
                      <w:tr w:rsidR="00F4785B" w14:paraId="5426E8E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6749DFF"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72DE45E8" w14:textId="77777777" w:rsidR="00F4785B" w:rsidRDefault="00F4785B">
                            <w:pPr>
                              <w:pStyle w:val="TableParagraph"/>
                              <w:kinsoku w:val="0"/>
                              <w:overflowPunct w:val="0"/>
                              <w:spacing w:before="35"/>
                              <w:ind w:left="457"/>
                            </w:pPr>
                            <w:r>
                              <w:t>521219.23</w:t>
                            </w:r>
                          </w:p>
                        </w:tc>
                        <w:tc>
                          <w:tcPr>
                            <w:tcW w:w="1356" w:type="dxa"/>
                            <w:tcBorders>
                              <w:top w:val="single" w:sz="4" w:space="0" w:color="000000"/>
                              <w:left w:val="single" w:sz="4" w:space="0" w:color="000000"/>
                              <w:bottom w:val="single" w:sz="4" w:space="0" w:color="000000"/>
                              <w:right w:val="single" w:sz="4" w:space="0" w:color="000000"/>
                            </w:tcBorders>
                          </w:tcPr>
                          <w:p w14:paraId="542CC24D" w14:textId="77777777" w:rsidR="00F4785B" w:rsidRDefault="00F4785B">
                            <w:pPr>
                              <w:pStyle w:val="TableParagraph"/>
                              <w:kinsoku w:val="0"/>
                              <w:overflowPunct w:val="0"/>
                              <w:spacing w:before="35"/>
                              <w:ind w:left="101"/>
                            </w:pPr>
                            <w:r>
                              <w:t>2259434.11</w:t>
                            </w:r>
                          </w:p>
                        </w:tc>
                      </w:tr>
                      <w:tr w:rsidR="00F4785B" w14:paraId="6E4D77F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C1B317"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69007D01" w14:textId="77777777" w:rsidR="00F4785B" w:rsidRDefault="00F4785B">
                            <w:pPr>
                              <w:pStyle w:val="TableParagraph"/>
                              <w:kinsoku w:val="0"/>
                              <w:overflowPunct w:val="0"/>
                              <w:spacing w:before="35"/>
                              <w:ind w:left="457"/>
                            </w:pPr>
                            <w:r>
                              <w:t>521220.32</w:t>
                            </w:r>
                          </w:p>
                        </w:tc>
                        <w:tc>
                          <w:tcPr>
                            <w:tcW w:w="1356" w:type="dxa"/>
                            <w:tcBorders>
                              <w:top w:val="single" w:sz="4" w:space="0" w:color="000000"/>
                              <w:left w:val="single" w:sz="4" w:space="0" w:color="000000"/>
                              <w:bottom w:val="single" w:sz="4" w:space="0" w:color="000000"/>
                              <w:right w:val="single" w:sz="4" w:space="0" w:color="000000"/>
                            </w:tcBorders>
                          </w:tcPr>
                          <w:p w14:paraId="52C86EBF" w14:textId="77777777" w:rsidR="00F4785B" w:rsidRDefault="00F4785B">
                            <w:pPr>
                              <w:pStyle w:val="TableParagraph"/>
                              <w:kinsoku w:val="0"/>
                              <w:overflowPunct w:val="0"/>
                              <w:spacing w:before="35"/>
                              <w:ind w:left="101"/>
                            </w:pPr>
                            <w:r>
                              <w:t>2259434.83</w:t>
                            </w:r>
                          </w:p>
                        </w:tc>
                      </w:tr>
                      <w:tr w:rsidR="00F4785B" w14:paraId="3F554B1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D01269D"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03318B3" w14:textId="77777777" w:rsidR="00F4785B" w:rsidRDefault="00F4785B">
                            <w:pPr>
                              <w:pStyle w:val="TableParagraph"/>
                              <w:kinsoku w:val="0"/>
                              <w:overflowPunct w:val="0"/>
                              <w:spacing w:before="35"/>
                              <w:ind w:left="457"/>
                            </w:pPr>
                            <w:r>
                              <w:t>521226.50</w:t>
                            </w:r>
                          </w:p>
                        </w:tc>
                        <w:tc>
                          <w:tcPr>
                            <w:tcW w:w="1356" w:type="dxa"/>
                            <w:tcBorders>
                              <w:top w:val="single" w:sz="4" w:space="0" w:color="000000"/>
                              <w:left w:val="single" w:sz="4" w:space="0" w:color="000000"/>
                              <w:bottom w:val="single" w:sz="4" w:space="0" w:color="000000"/>
                              <w:right w:val="single" w:sz="4" w:space="0" w:color="000000"/>
                            </w:tcBorders>
                          </w:tcPr>
                          <w:p w14:paraId="63473F53" w14:textId="77777777" w:rsidR="00F4785B" w:rsidRDefault="00F4785B">
                            <w:pPr>
                              <w:pStyle w:val="TableParagraph"/>
                              <w:kinsoku w:val="0"/>
                              <w:overflowPunct w:val="0"/>
                              <w:spacing w:before="35"/>
                              <w:ind w:left="101"/>
                            </w:pPr>
                            <w:r>
                              <w:t>2259438.74</w:t>
                            </w:r>
                          </w:p>
                        </w:tc>
                      </w:tr>
                      <w:tr w:rsidR="00F4785B" w14:paraId="492D7E13"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462F69F5" w14:textId="77777777" w:rsidR="00F4785B" w:rsidRDefault="00F4785B">
                            <w:pPr>
                              <w:pStyle w:val="TableParagraph"/>
                              <w:kinsoku w:val="0"/>
                              <w:overflowPunct w:val="0"/>
                              <w:spacing w:line="272" w:lineRule="exact"/>
                              <w:ind w:left="224" w:right="226"/>
                              <w:jc w:val="center"/>
                            </w:pPr>
                            <w:r>
                              <w:t>59:32:0050029:365,</w:t>
                            </w:r>
                            <w:r>
                              <w:rPr>
                                <w:spacing w:val="-11"/>
                              </w:rPr>
                              <w:t xml:space="preserve"> </w:t>
                            </w:r>
                            <w:r>
                              <w:t>пл</w:t>
                            </w:r>
                            <w:r>
                              <w:rPr>
                                <w:spacing w:val="-2"/>
                              </w:rPr>
                              <w:t>о</w:t>
                            </w:r>
                            <w:r>
                              <w:t>щадь</w:t>
                            </w:r>
                            <w:r>
                              <w:rPr>
                                <w:spacing w:val="-11"/>
                              </w:rPr>
                              <w:t xml:space="preserve"> </w:t>
                            </w:r>
                            <w:r>
                              <w:t>450</w:t>
                            </w:r>
                          </w:p>
                          <w:p w14:paraId="2400AE5A"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606CCB5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14A6E66"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F7A348B" w14:textId="77777777" w:rsidR="00F4785B" w:rsidRDefault="00F4785B">
                            <w:pPr>
                              <w:pStyle w:val="TableParagraph"/>
                              <w:kinsoku w:val="0"/>
                              <w:overflowPunct w:val="0"/>
                              <w:spacing w:before="35"/>
                              <w:ind w:left="457"/>
                            </w:pPr>
                            <w:r>
                              <w:t>521232.76</w:t>
                            </w:r>
                          </w:p>
                        </w:tc>
                        <w:tc>
                          <w:tcPr>
                            <w:tcW w:w="1356" w:type="dxa"/>
                            <w:tcBorders>
                              <w:top w:val="single" w:sz="4" w:space="0" w:color="000000"/>
                              <w:left w:val="single" w:sz="4" w:space="0" w:color="000000"/>
                              <w:bottom w:val="single" w:sz="4" w:space="0" w:color="000000"/>
                              <w:right w:val="single" w:sz="4" w:space="0" w:color="000000"/>
                            </w:tcBorders>
                          </w:tcPr>
                          <w:p w14:paraId="1E3E8B25" w14:textId="77777777" w:rsidR="00F4785B" w:rsidRDefault="00F4785B">
                            <w:pPr>
                              <w:pStyle w:val="TableParagraph"/>
                              <w:kinsoku w:val="0"/>
                              <w:overflowPunct w:val="0"/>
                              <w:spacing w:before="35"/>
                              <w:ind w:left="101"/>
                            </w:pPr>
                            <w:r>
                              <w:t>2259412.91</w:t>
                            </w:r>
                          </w:p>
                        </w:tc>
                      </w:tr>
                      <w:tr w:rsidR="00F4785B" w14:paraId="76DB7F9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13AE5"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7FD33D1" w14:textId="77777777" w:rsidR="00F4785B" w:rsidRDefault="00F4785B">
                            <w:pPr>
                              <w:pStyle w:val="TableParagraph"/>
                              <w:kinsoku w:val="0"/>
                              <w:overflowPunct w:val="0"/>
                              <w:spacing w:before="35"/>
                              <w:ind w:left="457"/>
                            </w:pPr>
                            <w:r>
                              <w:t>521234.54</w:t>
                            </w:r>
                          </w:p>
                        </w:tc>
                        <w:tc>
                          <w:tcPr>
                            <w:tcW w:w="1356" w:type="dxa"/>
                            <w:tcBorders>
                              <w:top w:val="single" w:sz="4" w:space="0" w:color="000000"/>
                              <w:left w:val="single" w:sz="4" w:space="0" w:color="000000"/>
                              <w:bottom w:val="single" w:sz="4" w:space="0" w:color="000000"/>
                              <w:right w:val="single" w:sz="4" w:space="0" w:color="000000"/>
                            </w:tcBorders>
                          </w:tcPr>
                          <w:p w14:paraId="07B99D7D" w14:textId="77777777" w:rsidR="00F4785B" w:rsidRDefault="00F4785B">
                            <w:pPr>
                              <w:pStyle w:val="TableParagraph"/>
                              <w:kinsoku w:val="0"/>
                              <w:overflowPunct w:val="0"/>
                              <w:spacing w:before="35"/>
                              <w:ind w:left="101"/>
                            </w:pPr>
                            <w:r>
                              <w:t>2259413.92</w:t>
                            </w:r>
                          </w:p>
                        </w:tc>
                      </w:tr>
                      <w:tr w:rsidR="00F4785B" w14:paraId="459A94EB"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DBB23D1"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F59DFEA" w14:textId="77777777" w:rsidR="00F4785B" w:rsidRDefault="00F4785B">
                            <w:pPr>
                              <w:pStyle w:val="TableParagraph"/>
                              <w:kinsoku w:val="0"/>
                              <w:overflowPunct w:val="0"/>
                              <w:spacing w:before="34"/>
                              <w:ind w:left="457"/>
                            </w:pPr>
                            <w:r>
                              <w:t>521226.78</w:t>
                            </w:r>
                          </w:p>
                        </w:tc>
                        <w:tc>
                          <w:tcPr>
                            <w:tcW w:w="1356" w:type="dxa"/>
                            <w:tcBorders>
                              <w:top w:val="single" w:sz="4" w:space="0" w:color="000000"/>
                              <w:left w:val="single" w:sz="4" w:space="0" w:color="000000"/>
                              <w:bottom w:val="single" w:sz="4" w:space="0" w:color="000000"/>
                              <w:right w:val="single" w:sz="4" w:space="0" w:color="000000"/>
                            </w:tcBorders>
                          </w:tcPr>
                          <w:p w14:paraId="65F00FCA" w14:textId="77777777" w:rsidR="00F4785B" w:rsidRDefault="00F4785B">
                            <w:pPr>
                              <w:pStyle w:val="TableParagraph"/>
                              <w:kinsoku w:val="0"/>
                              <w:overflowPunct w:val="0"/>
                              <w:spacing w:before="34"/>
                              <w:ind w:left="101"/>
                            </w:pPr>
                            <w:r>
                              <w:t>2259425.77</w:t>
                            </w:r>
                          </w:p>
                        </w:tc>
                      </w:tr>
                      <w:tr w:rsidR="00F4785B" w14:paraId="4E98E78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64FE1B9"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519354B1" w14:textId="77777777" w:rsidR="00F4785B" w:rsidRDefault="00F4785B">
                            <w:pPr>
                              <w:pStyle w:val="TableParagraph"/>
                              <w:kinsoku w:val="0"/>
                              <w:overflowPunct w:val="0"/>
                              <w:spacing w:before="35"/>
                              <w:ind w:left="457"/>
                            </w:pPr>
                            <w:r>
                              <w:t>521225.75</w:t>
                            </w:r>
                          </w:p>
                        </w:tc>
                        <w:tc>
                          <w:tcPr>
                            <w:tcW w:w="1356" w:type="dxa"/>
                            <w:tcBorders>
                              <w:top w:val="single" w:sz="4" w:space="0" w:color="000000"/>
                              <w:left w:val="single" w:sz="4" w:space="0" w:color="000000"/>
                              <w:bottom w:val="single" w:sz="4" w:space="0" w:color="000000"/>
                              <w:right w:val="single" w:sz="4" w:space="0" w:color="000000"/>
                            </w:tcBorders>
                          </w:tcPr>
                          <w:p w14:paraId="1C24E604" w14:textId="77777777" w:rsidR="00F4785B" w:rsidRDefault="00F4785B">
                            <w:pPr>
                              <w:pStyle w:val="TableParagraph"/>
                              <w:kinsoku w:val="0"/>
                              <w:overflowPunct w:val="0"/>
                              <w:spacing w:before="35"/>
                              <w:ind w:left="101"/>
                            </w:pPr>
                            <w:r>
                              <w:t>2259425.18</w:t>
                            </w:r>
                          </w:p>
                        </w:tc>
                      </w:tr>
                      <w:tr w:rsidR="00F4785B" w14:paraId="498222F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AF69868"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141A55F" w14:textId="77777777" w:rsidR="00F4785B" w:rsidRDefault="00F4785B">
                            <w:pPr>
                              <w:pStyle w:val="TableParagraph"/>
                              <w:kinsoku w:val="0"/>
                              <w:overflowPunct w:val="0"/>
                              <w:spacing w:before="35"/>
                              <w:ind w:left="457"/>
                            </w:pPr>
                            <w:r>
                              <w:t>521225.32</w:t>
                            </w:r>
                          </w:p>
                        </w:tc>
                        <w:tc>
                          <w:tcPr>
                            <w:tcW w:w="1356" w:type="dxa"/>
                            <w:tcBorders>
                              <w:top w:val="single" w:sz="4" w:space="0" w:color="000000"/>
                              <w:left w:val="single" w:sz="4" w:space="0" w:color="000000"/>
                              <w:bottom w:val="single" w:sz="4" w:space="0" w:color="000000"/>
                              <w:right w:val="single" w:sz="4" w:space="0" w:color="000000"/>
                            </w:tcBorders>
                          </w:tcPr>
                          <w:p w14:paraId="0E721451" w14:textId="77777777" w:rsidR="00F4785B" w:rsidRDefault="00F4785B">
                            <w:pPr>
                              <w:pStyle w:val="TableParagraph"/>
                              <w:kinsoku w:val="0"/>
                              <w:overflowPunct w:val="0"/>
                              <w:spacing w:before="35"/>
                              <w:ind w:left="101"/>
                            </w:pPr>
                            <w:r>
                              <w:t>2259424.91</w:t>
                            </w:r>
                          </w:p>
                        </w:tc>
                      </w:tr>
                      <w:tr w:rsidR="00F4785B" w14:paraId="409A122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08553A0"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35E5E370" w14:textId="77777777" w:rsidR="00F4785B" w:rsidRDefault="00F4785B">
                            <w:pPr>
                              <w:pStyle w:val="TableParagraph"/>
                              <w:kinsoku w:val="0"/>
                              <w:overflowPunct w:val="0"/>
                              <w:spacing w:before="35"/>
                              <w:ind w:left="457"/>
                            </w:pPr>
                            <w:r>
                              <w:t>521206.98</w:t>
                            </w:r>
                          </w:p>
                        </w:tc>
                        <w:tc>
                          <w:tcPr>
                            <w:tcW w:w="1356" w:type="dxa"/>
                            <w:tcBorders>
                              <w:top w:val="single" w:sz="4" w:space="0" w:color="000000"/>
                              <w:left w:val="single" w:sz="4" w:space="0" w:color="000000"/>
                              <w:bottom w:val="single" w:sz="4" w:space="0" w:color="000000"/>
                              <w:right w:val="single" w:sz="4" w:space="0" w:color="000000"/>
                            </w:tcBorders>
                          </w:tcPr>
                          <w:p w14:paraId="4F531003" w14:textId="77777777" w:rsidR="00F4785B" w:rsidRDefault="00F4785B">
                            <w:pPr>
                              <w:pStyle w:val="TableParagraph"/>
                              <w:kinsoku w:val="0"/>
                              <w:overflowPunct w:val="0"/>
                              <w:spacing w:before="35"/>
                              <w:ind w:left="101"/>
                            </w:pPr>
                            <w:r>
                              <w:t>2259414.11</w:t>
                            </w:r>
                          </w:p>
                        </w:tc>
                      </w:tr>
                      <w:tr w:rsidR="00F4785B" w14:paraId="0A1369B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1B6BAC1"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A27697D" w14:textId="77777777" w:rsidR="00F4785B" w:rsidRDefault="00F4785B">
                            <w:pPr>
                              <w:pStyle w:val="TableParagraph"/>
                              <w:kinsoku w:val="0"/>
                              <w:overflowPunct w:val="0"/>
                              <w:spacing w:before="35"/>
                              <w:ind w:left="457"/>
                            </w:pPr>
                            <w:r>
                              <w:t>521196.91</w:t>
                            </w:r>
                          </w:p>
                        </w:tc>
                        <w:tc>
                          <w:tcPr>
                            <w:tcW w:w="1356" w:type="dxa"/>
                            <w:tcBorders>
                              <w:top w:val="single" w:sz="4" w:space="0" w:color="000000"/>
                              <w:left w:val="single" w:sz="4" w:space="0" w:color="000000"/>
                              <w:bottom w:val="single" w:sz="4" w:space="0" w:color="000000"/>
                              <w:right w:val="single" w:sz="4" w:space="0" w:color="000000"/>
                            </w:tcBorders>
                          </w:tcPr>
                          <w:p w14:paraId="25069F21" w14:textId="77777777" w:rsidR="00F4785B" w:rsidRDefault="00F4785B">
                            <w:pPr>
                              <w:pStyle w:val="TableParagraph"/>
                              <w:kinsoku w:val="0"/>
                              <w:overflowPunct w:val="0"/>
                              <w:spacing w:before="35"/>
                              <w:ind w:left="101"/>
                            </w:pPr>
                            <w:r>
                              <w:t>2259407.53</w:t>
                            </w:r>
                          </w:p>
                        </w:tc>
                      </w:tr>
                      <w:tr w:rsidR="00F4785B" w14:paraId="0C42C620"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5CC4CB5"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29A77573" w14:textId="77777777" w:rsidR="00F4785B" w:rsidRDefault="00F4785B">
                            <w:pPr>
                              <w:pStyle w:val="TableParagraph"/>
                              <w:kinsoku w:val="0"/>
                              <w:overflowPunct w:val="0"/>
                              <w:spacing w:before="35"/>
                              <w:ind w:left="457"/>
                            </w:pPr>
                            <w:r>
                              <w:t>521208.34</w:t>
                            </w:r>
                          </w:p>
                        </w:tc>
                        <w:tc>
                          <w:tcPr>
                            <w:tcW w:w="1356" w:type="dxa"/>
                            <w:tcBorders>
                              <w:top w:val="single" w:sz="4" w:space="0" w:color="000000"/>
                              <w:left w:val="single" w:sz="4" w:space="0" w:color="000000"/>
                              <w:bottom w:val="single" w:sz="4" w:space="0" w:color="000000"/>
                              <w:right w:val="single" w:sz="4" w:space="0" w:color="000000"/>
                            </w:tcBorders>
                          </w:tcPr>
                          <w:p w14:paraId="18519160" w14:textId="77777777" w:rsidR="00F4785B" w:rsidRDefault="00F4785B">
                            <w:pPr>
                              <w:pStyle w:val="TableParagraph"/>
                              <w:kinsoku w:val="0"/>
                              <w:overflowPunct w:val="0"/>
                              <w:spacing w:before="35"/>
                              <w:ind w:left="101"/>
                            </w:pPr>
                            <w:r>
                              <w:t>2259399.05</w:t>
                            </w:r>
                          </w:p>
                        </w:tc>
                      </w:tr>
                      <w:tr w:rsidR="00F4785B" w14:paraId="7CF3E19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8B78094"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2CCAE7E" w14:textId="77777777" w:rsidR="00F4785B" w:rsidRDefault="00F4785B">
                            <w:pPr>
                              <w:pStyle w:val="TableParagraph"/>
                              <w:kinsoku w:val="0"/>
                              <w:overflowPunct w:val="0"/>
                              <w:spacing w:before="34"/>
                              <w:ind w:left="457"/>
                            </w:pPr>
                            <w:r>
                              <w:t>521232.76</w:t>
                            </w:r>
                          </w:p>
                        </w:tc>
                        <w:tc>
                          <w:tcPr>
                            <w:tcW w:w="1356" w:type="dxa"/>
                            <w:tcBorders>
                              <w:top w:val="single" w:sz="4" w:space="0" w:color="000000"/>
                              <w:left w:val="single" w:sz="4" w:space="0" w:color="000000"/>
                              <w:bottom w:val="single" w:sz="4" w:space="0" w:color="000000"/>
                              <w:right w:val="single" w:sz="4" w:space="0" w:color="000000"/>
                            </w:tcBorders>
                          </w:tcPr>
                          <w:p w14:paraId="714EF402" w14:textId="77777777" w:rsidR="00F4785B" w:rsidRDefault="00F4785B">
                            <w:pPr>
                              <w:pStyle w:val="TableParagraph"/>
                              <w:kinsoku w:val="0"/>
                              <w:overflowPunct w:val="0"/>
                              <w:spacing w:before="34"/>
                              <w:ind w:left="101"/>
                            </w:pPr>
                            <w:r>
                              <w:t>2259412.91</w:t>
                            </w:r>
                          </w:p>
                        </w:tc>
                      </w:tr>
                      <w:tr w:rsidR="00F4785B" w14:paraId="4FC85A55"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332166CC" w14:textId="77777777" w:rsidR="00F4785B" w:rsidRDefault="00F4785B">
                            <w:pPr>
                              <w:pStyle w:val="TableParagraph"/>
                              <w:kinsoku w:val="0"/>
                              <w:overflowPunct w:val="0"/>
                              <w:spacing w:line="273" w:lineRule="exact"/>
                              <w:ind w:left="224" w:right="226"/>
                              <w:jc w:val="center"/>
                            </w:pPr>
                            <w:r>
                              <w:t>59:32:0050029:384,</w:t>
                            </w:r>
                            <w:r>
                              <w:rPr>
                                <w:spacing w:val="-11"/>
                              </w:rPr>
                              <w:t xml:space="preserve"> </w:t>
                            </w:r>
                            <w:r>
                              <w:t>пл</w:t>
                            </w:r>
                            <w:r>
                              <w:rPr>
                                <w:spacing w:val="-2"/>
                              </w:rPr>
                              <w:t>о</w:t>
                            </w:r>
                            <w:r>
                              <w:t>щадь</w:t>
                            </w:r>
                            <w:r>
                              <w:rPr>
                                <w:spacing w:val="-11"/>
                              </w:rPr>
                              <w:t xml:space="preserve"> </w:t>
                            </w:r>
                            <w:r>
                              <w:t>695</w:t>
                            </w:r>
                          </w:p>
                          <w:p w14:paraId="237161F9"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194EACF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43E56A7"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68F3475" w14:textId="77777777" w:rsidR="00F4785B" w:rsidRDefault="00F4785B">
                            <w:pPr>
                              <w:pStyle w:val="TableParagraph"/>
                              <w:kinsoku w:val="0"/>
                              <w:overflowPunct w:val="0"/>
                              <w:spacing w:before="35"/>
                              <w:ind w:left="457"/>
                            </w:pPr>
                            <w:r>
                              <w:t>521198.66</w:t>
                            </w:r>
                          </w:p>
                        </w:tc>
                        <w:tc>
                          <w:tcPr>
                            <w:tcW w:w="1356" w:type="dxa"/>
                            <w:tcBorders>
                              <w:top w:val="single" w:sz="4" w:space="0" w:color="000000"/>
                              <w:left w:val="single" w:sz="4" w:space="0" w:color="000000"/>
                              <w:bottom w:val="single" w:sz="4" w:space="0" w:color="000000"/>
                              <w:right w:val="single" w:sz="4" w:space="0" w:color="000000"/>
                            </w:tcBorders>
                          </w:tcPr>
                          <w:p w14:paraId="6EDC6D01" w14:textId="77777777" w:rsidR="00F4785B" w:rsidRDefault="00F4785B">
                            <w:pPr>
                              <w:pStyle w:val="TableParagraph"/>
                              <w:kinsoku w:val="0"/>
                              <w:overflowPunct w:val="0"/>
                              <w:spacing w:before="35"/>
                              <w:ind w:left="101"/>
                            </w:pPr>
                            <w:r>
                              <w:t>2259230.57</w:t>
                            </w:r>
                          </w:p>
                        </w:tc>
                      </w:tr>
                      <w:tr w:rsidR="00F4785B" w14:paraId="62D3778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A4F0F7E"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46124DB5" w14:textId="77777777" w:rsidR="00F4785B" w:rsidRDefault="00F4785B">
                            <w:pPr>
                              <w:pStyle w:val="TableParagraph"/>
                              <w:kinsoku w:val="0"/>
                              <w:overflowPunct w:val="0"/>
                              <w:spacing w:before="34"/>
                              <w:ind w:left="457"/>
                            </w:pPr>
                            <w:r>
                              <w:t>521199.51</w:t>
                            </w:r>
                          </w:p>
                        </w:tc>
                        <w:tc>
                          <w:tcPr>
                            <w:tcW w:w="1356" w:type="dxa"/>
                            <w:tcBorders>
                              <w:top w:val="single" w:sz="4" w:space="0" w:color="000000"/>
                              <w:left w:val="single" w:sz="4" w:space="0" w:color="000000"/>
                              <w:bottom w:val="single" w:sz="4" w:space="0" w:color="000000"/>
                              <w:right w:val="single" w:sz="4" w:space="0" w:color="000000"/>
                            </w:tcBorders>
                          </w:tcPr>
                          <w:p w14:paraId="473BF930" w14:textId="77777777" w:rsidR="00F4785B" w:rsidRDefault="00F4785B">
                            <w:pPr>
                              <w:pStyle w:val="TableParagraph"/>
                              <w:kinsoku w:val="0"/>
                              <w:overflowPunct w:val="0"/>
                              <w:spacing w:before="34"/>
                              <w:ind w:left="101"/>
                            </w:pPr>
                            <w:r>
                              <w:t>2259245.62</w:t>
                            </w:r>
                          </w:p>
                        </w:tc>
                      </w:tr>
                      <w:tr w:rsidR="00F4785B" w14:paraId="347A2B7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59CA498"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45634A6A" w14:textId="77777777" w:rsidR="00F4785B" w:rsidRDefault="00F4785B">
                            <w:pPr>
                              <w:pStyle w:val="TableParagraph"/>
                              <w:kinsoku w:val="0"/>
                              <w:overflowPunct w:val="0"/>
                              <w:spacing w:before="35"/>
                              <w:ind w:left="457"/>
                            </w:pPr>
                            <w:r>
                              <w:t>521192.15</w:t>
                            </w:r>
                          </w:p>
                        </w:tc>
                        <w:tc>
                          <w:tcPr>
                            <w:tcW w:w="1356" w:type="dxa"/>
                            <w:tcBorders>
                              <w:top w:val="single" w:sz="4" w:space="0" w:color="000000"/>
                              <w:left w:val="single" w:sz="4" w:space="0" w:color="000000"/>
                              <w:bottom w:val="single" w:sz="4" w:space="0" w:color="000000"/>
                              <w:right w:val="single" w:sz="4" w:space="0" w:color="000000"/>
                            </w:tcBorders>
                          </w:tcPr>
                          <w:p w14:paraId="0D2A8D44" w14:textId="77777777" w:rsidR="00F4785B" w:rsidRDefault="00F4785B">
                            <w:pPr>
                              <w:pStyle w:val="TableParagraph"/>
                              <w:kinsoku w:val="0"/>
                              <w:overflowPunct w:val="0"/>
                              <w:spacing w:before="35"/>
                              <w:ind w:left="101"/>
                            </w:pPr>
                            <w:r>
                              <w:t>2259247.05</w:t>
                            </w:r>
                          </w:p>
                        </w:tc>
                      </w:tr>
                      <w:tr w:rsidR="00F4785B" w14:paraId="188452B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DE346AE"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31B6D1C" w14:textId="77777777" w:rsidR="00F4785B" w:rsidRDefault="00F4785B">
                            <w:pPr>
                              <w:pStyle w:val="TableParagraph"/>
                              <w:kinsoku w:val="0"/>
                              <w:overflowPunct w:val="0"/>
                              <w:spacing w:before="35"/>
                              <w:ind w:left="457"/>
                            </w:pPr>
                            <w:r>
                              <w:t>521188.83</w:t>
                            </w:r>
                          </w:p>
                        </w:tc>
                        <w:tc>
                          <w:tcPr>
                            <w:tcW w:w="1356" w:type="dxa"/>
                            <w:tcBorders>
                              <w:top w:val="single" w:sz="4" w:space="0" w:color="000000"/>
                              <w:left w:val="single" w:sz="4" w:space="0" w:color="000000"/>
                              <w:bottom w:val="single" w:sz="4" w:space="0" w:color="000000"/>
                              <w:right w:val="single" w:sz="4" w:space="0" w:color="000000"/>
                            </w:tcBorders>
                          </w:tcPr>
                          <w:p w14:paraId="6E359439" w14:textId="77777777" w:rsidR="00F4785B" w:rsidRDefault="00F4785B">
                            <w:pPr>
                              <w:pStyle w:val="TableParagraph"/>
                              <w:kinsoku w:val="0"/>
                              <w:overflowPunct w:val="0"/>
                              <w:spacing w:before="35"/>
                              <w:ind w:left="101"/>
                            </w:pPr>
                            <w:r>
                              <w:t>2259247.68</w:t>
                            </w:r>
                          </w:p>
                        </w:tc>
                      </w:tr>
                      <w:tr w:rsidR="00F4785B" w14:paraId="625C022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766ABDF"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28DC5EFB" w14:textId="77777777" w:rsidR="00F4785B" w:rsidRDefault="00F4785B">
                            <w:pPr>
                              <w:pStyle w:val="TableParagraph"/>
                              <w:kinsoku w:val="0"/>
                              <w:overflowPunct w:val="0"/>
                              <w:spacing w:before="35"/>
                              <w:ind w:left="457"/>
                            </w:pPr>
                            <w:r>
                              <w:t>521170.73</w:t>
                            </w:r>
                          </w:p>
                        </w:tc>
                        <w:tc>
                          <w:tcPr>
                            <w:tcW w:w="1356" w:type="dxa"/>
                            <w:tcBorders>
                              <w:top w:val="single" w:sz="4" w:space="0" w:color="000000"/>
                              <w:left w:val="single" w:sz="4" w:space="0" w:color="000000"/>
                              <w:bottom w:val="single" w:sz="4" w:space="0" w:color="000000"/>
                              <w:right w:val="single" w:sz="4" w:space="0" w:color="000000"/>
                            </w:tcBorders>
                          </w:tcPr>
                          <w:p w14:paraId="29349C46" w14:textId="77777777" w:rsidR="00F4785B" w:rsidRDefault="00F4785B">
                            <w:pPr>
                              <w:pStyle w:val="TableParagraph"/>
                              <w:kinsoku w:val="0"/>
                              <w:overflowPunct w:val="0"/>
                              <w:spacing w:before="35"/>
                              <w:ind w:left="101"/>
                            </w:pPr>
                            <w:r>
                              <w:t>2259247.59</w:t>
                            </w:r>
                          </w:p>
                        </w:tc>
                      </w:tr>
                      <w:tr w:rsidR="00F4785B" w14:paraId="127CDE3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ECB21AD"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1D7DAB0" w14:textId="77777777" w:rsidR="00F4785B" w:rsidRDefault="00F4785B">
                            <w:pPr>
                              <w:pStyle w:val="TableParagraph"/>
                              <w:kinsoku w:val="0"/>
                              <w:overflowPunct w:val="0"/>
                              <w:spacing w:before="35"/>
                              <w:ind w:left="457"/>
                            </w:pPr>
                            <w:r>
                              <w:t>521164.57</w:t>
                            </w:r>
                          </w:p>
                        </w:tc>
                        <w:tc>
                          <w:tcPr>
                            <w:tcW w:w="1356" w:type="dxa"/>
                            <w:tcBorders>
                              <w:top w:val="single" w:sz="4" w:space="0" w:color="000000"/>
                              <w:left w:val="single" w:sz="4" w:space="0" w:color="000000"/>
                              <w:bottom w:val="single" w:sz="4" w:space="0" w:color="000000"/>
                              <w:right w:val="single" w:sz="4" w:space="0" w:color="000000"/>
                            </w:tcBorders>
                          </w:tcPr>
                          <w:p w14:paraId="60ED810E" w14:textId="77777777" w:rsidR="00F4785B" w:rsidRDefault="00F4785B">
                            <w:pPr>
                              <w:pStyle w:val="TableParagraph"/>
                              <w:kinsoku w:val="0"/>
                              <w:overflowPunct w:val="0"/>
                              <w:spacing w:before="35"/>
                              <w:ind w:left="101"/>
                            </w:pPr>
                            <w:r>
                              <w:t>2259246.48</w:t>
                            </w:r>
                          </w:p>
                        </w:tc>
                      </w:tr>
                      <w:tr w:rsidR="00F4785B" w14:paraId="0E0319A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669011"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8B1C814" w14:textId="77777777" w:rsidR="00F4785B" w:rsidRDefault="00F4785B">
                            <w:pPr>
                              <w:pStyle w:val="TableParagraph"/>
                              <w:kinsoku w:val="0"/>
                              <w:overflowPunct w:val="0"/>
                              <w:spacing w:before="35"/>
                              <w:ind w:left="457"/>
                            </w:pPr>
                            <w:r>
                              <w:t>521160.39</w:t>
                            </w:r>
                          </w:p>
                        </w:tc>
                        <w:tc>
                          <w:tcPr>
                            <w:tcW w:w="1356" w:type="dxa"/>
                            <w:tcBorders>
                              <w:top w:val="single" w:sz="4" w:space="0" w:color="000000"/>
                              <w:left w:val="single" w:sz="4" w:space="0" w:color="000000"/>
                              <w:bottom w:val="single" w:sz="4" w:space="0" w:color="000000"/>
                              <w:right w:val="single" w:sz="4" w:space="0" w:color="000000"/>
                            </w:tcBorders>
                          </w:tcPr>
                          <w:p w14:paraId="275549F6" w14:textId="77777777" w:rsidR="00F4785B" w:rsidRDefault="00F4785B">
                            <w:pPr>
                              <w:pStyle w:val="TableParagraph"/>
                              <w:kinsoku w:val="0"/>
                              <w:overflowPunct w:val="0"/>
                              <w:spacing w:before="35"/>
                              <w:ind w:left="101"/>
                            </w:pPr>
                            <w:r>
                              <w:t>2259239.02</w:t>
                            </w:r>
                          </w:p>
                        </w:tc>
                      </w:tr>
                      <w:tr w:rsidR="00F4785B" w14:paraId="07ADF3DD"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7FC6A8C" w14:textId="77777777" w:rsidR="00F4785B" w:rsidRDefault="00F4785B">
                            <w:pPr>
                              <w:pStyle w:val="TableParagraph"/>
                              <w:kinsoku w:val="0"/>
                              <w:overflowPunct w:val="0"/>
                              <w:spacing w:before="34"/>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199043E5" w14:textId="77777777" w:rsidR="00F4785B" w:rsidRDefault="00F4785B">
                            <w:pPr>
                              <w:pStyle w:val="TableParagraph"/>
                              <w:kinsoku w:val="0"/>
                              <w:overflowPunct w:val="0"/>
                              <w:spacing w:before="34"/>
                              <w:ind w:left="457"/>
                            </w:pPr>
                            <w:r>
                              <w:t>521151.77</w:t>
                            </w:r>
                          </w:p>
                        </w:tc>
                        <w:tc>
                          <w:tcPr>
                            <w:tcW w:w="1356" w:type="dxa"/>
                            <w:tcBorders>
                              <w:top w:val="single" w:sz="4" w:space="0" w:color="000000"/>
                              <w:left w:val="single" w:sz="4" w:space="0" w:color="000000"/>
                              <w:bottom w:val="single" w:sz="4" w:space="0" w:color="000000"/>
                              <w:right w:val="single" w:sz="4" w:space="0" w:color="000000"/>
                            </w:tcBorders>
                          </w:tcPr>
                          <w:p w14:paraId="4E896329" w14:textId="77777777" w:rsidR="00F4785B" w:rsidRDefault="00F4785B">
                            <w:pPr>
                              <w:pStyle w:val="TableParagraph"/>
                              <w:kinsoku w:val="0"/>
                              <w:overflowPunct w:val="0"/>
                              <w:spacing w:before="34"/>
                              <w:ind w:left="101"/>
                            </w:pPr>
                            <w:r>
                              <w:t>2259235.31</w:t>
                            </w:r>
                          </w:p>
                        </w:tc>
                      </w:tr>
                      <w:tr w:rsidR="00F4785B" w14:paraId="730388F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712234"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0A39F238" w14:textId="77777777" w:rsidR="00F4785B" w:rsidRDefault="00F4785B">
                            <w:pPr>
                              <w:pStyle w:val="TableParagraph"/>
                              <w:kinsoku w:val="0"/>
                              <w:overflowPunct w:val="0"/>
                              <w:spacing w:before="35"/>
                              <w:ind w:left="457"/>
                            </w:pPr>
                            <w:r>
                              <w:t>521164.81</w:t>
                            </w:r>
                          </w:p>
                        </w:tc>
                        <w:tc>
                          <w:tcPr>
                            <w:tcW w:w="1356" w:type="dxa"/>
                            <w:tcBorders>
                              <w:top w:val="single" w:sz="4" w:space="0" w:color="000000"/>
                              <w:left w:val="single" w:sz="4" w:space="0" w:color="000000"/>
                              <w:bottom w:val="single" w:sz="4" w:space="0" w:color="000000"/>
                              <w:right w:val="single" w:sz="4" w:space="0" w:color="000000"/>
                            </w:tcBorders>
                          </w:tcPr>
                          <w:p w14:paraId="6C0E1333" w14:textId="77777777" w:rsidR="00F4785B" w:rsidRDefault="00F4785B">
                            <w:pPr>
                              <w:pStyle w:val="TableParagraph"/>
                              <w:kinsoku w:val="0"/>
                              <w:overflowPunct w:val="0"/>
                              <w:spacing w:before="35"/>
                              <w:ind w:left="101"/>
                            </w:pPr>
                            <w:r>
                              <w:t>2259229.81</w:t>
                            </w:r>
                          </w:p>
                        </w:tc>
                      </w:tr>
                      <w:tr w:rsidR="00F4785B" w14:paraId="4FF1890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9A9FB8A"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3923C38F" w14:textId="77777777" w:rsidR="00F4785B" w:rsidRDefault="00F4785B">
                            <w:pPr>
                              <w:pStyle w:val="TableParagraph"/>
                              <w:kinsoku w:val="0"/>
                              <w:overflowPunct w:val="0"/>
                              <w:spacing w:before="35"/>
                              <w:ind w:left="457"/>
                            </w:pPr>
                            <w:r>
                              <w:t>521174.82</w:t>
                            </w:r>
                          </w:p>
                        </w:tc>
                        <w:tc>
                          <w:tcPr>
                            <w:tcW w:w="1356" w:type="dxa"/>
                            <w:tcBorders>
                              <w:top w:val="single" w:sz="4" w:space="0" w:color="000000"/>
                              <w:left w:val="single" w:sz="4" w:space="0" w:color="000000"/>
                              <w:bottom w:val="single" w:sz="4" w:space="0" w:color="000000"/>
                              <w:right w:val="single" w:sz="4" w:space="0" w:color="000000"/>
                            </w:tcBorders>
                          </w:tcPr>
                          <w:p w14:paraId="2C122A67" w14:textId="77777777" w:rsidR="00F4785B" w:rsidRDefault="00F4785B">
                            <w:pPr>
                              <w:pStyle w:val="TableParagraph"/>
                              <w:kinsoku w:val="0"/>
                              <w:overflowPunct w:val="0"/>
                              <w:spacing w:before="35"/>
                              <w:ind w:left="101"/>
                            </w:pPr>
                            <w:r>
                              <w:t>2259228.56</w:t>
                            </w:r>
                          </w:p>
                        </w:tc>
                      </w:tr>
                    </w:tbl>
                    <w:p w14:paraId="0021F888" w14:textId="77777777" w:rsidR="00F4785B" w:rsidRDefault="00F4785B" w:rsidP="00F4785B">
                      <w:pPr>
                        <w:kinsoku w:val="0"/>
                        <w:overflowPunct w:val="0"/>
                      </w:pPr>
                    </w:p>
                  </w:txbxContent>
                </v:textbox>
                <w10:wrap anchorx="page" anchory="page"/>
              </v:shape>
            </w:pict>
          </mc:Fallback>
        </mc:AlternateContent>
      </w:r>
    </w:p>
    <w:tbl>
      <w:tblPr>
        <w:tblW w:w="0" w:type="auto"/>
        <w:tblInd w:w="1222" w:type="dxa"/>
        <w:tblLayout w:type="fixed"/>
        <w:tblCellMar>
          <w:left w:w="0" w:type="dxa"/>
          <w:right w:w="0" w:type="dxa"/>
        </w:tblCellMar>
        <w:tblLook w:val="0000" w:firstRow="0" w:lastRow="0" w:firstColumn="0" w:lastColumn="0" w:noHBand="0" w:noVBand="0"/>
      </w:tblPr>
      <w:tblGrid>
        <w:gridCol w:w="606"/>
        <w:gridCol w:w="1951"/>
        <w:gridCol w:w="1356"/>
      </w:tblGrid>
      <w:tr w:rsidR="00F4785B" w14:paraId="2E7DCC09" w14:textId="77777777" w:rsidTr="00BC35B0">
        <w:trPr>
          <w:trHeight w:hRule="exact" w:val="324"/>
        </w:trPr>
        <w:tc>
          <w:tcPr>
            <w:tcW w:w="3913" w:type="dxa"/>
            <w:gridSpan w:val="3"/>
            <w:tcBorders>
              <w:top w:val="single" w:sz="4" w:space="0" w:color="000000"/>
              <w:left w:val="single" w:sz="4" w:space="0" w:color="000000"/>
              <w:bottom w:val="single" w:sz="4" w:space="0" w:color="000000"/>
              <w:right w:val="single" w:sz="4" w:space="0" w:color="000000"/>
            </w:tcBorders>
          </w:tcPr>
          <w:p w14:paraId="3A10B85E" w14:textId="77777777" w:rsidR="00F4785B" w:rsidRDefault="00F4785B" w:rsidP="00F4785B">
            <w:pPr>
              <w:pStyle w:val="TableParagraph"/>
              <w:kinsoku w:val="0"/>
              <w:overflowPunct w:val="0"/>
              <w:spacing w:line="272" w:lineRule="exact"/>
              <w:ind w:left="1708" w:right="1714"/>
              <w:jc w:val="center"/>
            </w:pPr>
            <w:proofErr w:type="spellStart"/>
            <w:r>
              <w:rPr>
                <w:spacing w:val="-1"/>
              </w:rPr>
              <w:t>кв</w:t>
            </w:r>
            <w:r>
              <w:t>.м</w:t>
            </w:r>
            <w:proofErr w:type="spellEnd"/>
          </w:p>
        </w:tc>
      </w:tr>
      <w:tr w:rsidR="00F4785B" w14:paraId="4C88CD2D"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2B093F9A" w14:textId="77777777" w:rsidR="00F4785B" w:rsidRDefault="00F4785B" w:rsidP="00F4785B">
            <w:pPr>
              <w:pStyle w:val="TableParagraph"/>
              <w:kinsoku w:val="0"/>
              <w:overflowPunct w:val="0"/>
              <w:spacing w:before="35"/>
              <w:ind w:left="217" w:right="217"/>
              <w:jc w:val="center"/>
            </w:pPr>
            <w:r>
              <w:t>1</w:t>
            </w:r>
          </w:p>
        </w:tc>
        <w:tc>
          <w:tcPr>
            <w:tcW w:w="1951" w:type="dxa"/>
            <w:tcBorders>
              <w:top w:val="single" w:sz="4" w:space="0" w:color="000000"/>
              <w:left w:val="single" w:sz="6" w:space="0" w:color="000000"/>
              <w:bottom w:val="single" w:sz="4" w:space="0" w:color="000000"/>
              <w:right w:val="single" w:sz="6" w:space="0" w:color="000000"/>
            </w:tcBorders>
          </w:tcPr>
          <w:p w14:paraId="1CD9B19E" w14:textId="77777777" w:rsidR="00F4785B" w:rsidRDefault="00F4785B" w:rsidP="00F4785B">
            <w:pPr>
              <w:pStyle w:val="TableParagraph"/>
              <w:kinsoku w:val="0"/>
              <w:overflowPunct w:val="0"/>
              <w:spacing w:before="35"/>
              <w:ind w:left="453"/>
            </w:pPr>
            <w:r>
              <w:t>521 147.40</w:t>
            </w:r>
          </w:p>
        </w:tc>
        <w:tc>
          <w:tcPr>
            <w:tcW w:w="1356" w:type="dxa"/>
            <w:tcBorders>
              <w:top w:val="single" w:sz="4" w:space="0" w:color="000000"/>
              <w:left w:val="single" w:sz="6" w:space="0" w:color="000000"/>
              <w:bottom w:val="single" w:sz="4" w:space="0" w:color="000000"/>
              <w:right w:val="single" w:sz="4" w:space="0" w:color="000000"/>
            </w:tcBorders>
          </w:tcPr>
          <w:p w14:paraId="667FB67D" w14:textId="77777777" w:rsidR="00F4785B" w:rsidRDefault="00F4785B" w:rsidP="00F4785B">
            <w:pPr>
              <w:pStyle w:val="TableParagraph"/>
              <w:kinsoku w:val="0"/>
              <w:overflowPunct w:val="0"/>
              <w:spacing w:before="35"/>
              <w:ind w:left="98" w:right="-20"/>
            </w:pPr>
            <w:r>
              <w:t>2 259 268.38</w:t>
            </w:r>
          </w:p>
        </w:tc>
      </w:tr>
      <w:tr w:rsidR="00F4785B" w14:paraId="19707B9F"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3734032D" w14:textId="77777777" w:rsidR="00F4785B" w:rsidRDefault="00F4785B" w:rsidP="00F4785B">
            <w:pPr>
              <w:pStyle w:val="TableParagraph"/>
              <w:kinsoku w:val="0"/>
              <w:overflowPunct w:val="0"/>
              <w:spacing w:before="35"/>
              <w:ind w:left="217" w:right="217"/>
              <w:jc w:val="center"/>
            </w:pPr>
            <w:r>
              <w:t>2</w:t>
            </w:r>
          </w:p>
        </w:tc>
        <w:tc>
          <w:tcPr>
            <w:tcW w:w="1951" w:type="dxa"/>
            <w:tcBorders>
              <w:top w:val="single" w:sz="4" w:space="0" w:color="000000"/>
              <w:left w:val="single" w:sz="6" w:space="0" w:color="000000"/>
              <w:bottom w:val="single" w:sz="4" w:space="0" w:color="000000"/>
              <w:right w:val="single" w:sz="6" w:space="0" w:color="000000"/>
            </w:tcBorders>
          </w:tcPr>
          <w:p w14:paraId="616AA84B" w14:textId="77777777" w:rsidR="00F4785B" w:rsidRDefault="00F4785B" w:rsidP="00F4785B">
            <w:pPr>
              <w:pStyle w:val="TableParagraph"/>
              <w:kinsoku w:val="0"/>
              <w:overflowPunct w:val="0"/>
              <w:spacing w:before="35"/>
              <w:ind w:left="453"/>
            </w:pPr>
            <w:r>
              <w:t>521 145.76</w:t>
            </w:r>
          </w:p>
        </w:tc>
        <w:tc>
          <w:tcPr>
            <w:tcW w:w="1356" w:type="dxa"/>
            <w:tcBorders>
              <w:top w:val="single" w:sz="4" w:space="0" w:color="000000"/>
              <w:left w:val="single" w:sz="6" w:space="0" w:color="000000"/>
              <w:bottom w:val="single" w:sz="4" w:space="0" w:color="000000"/>
              <w:right w:val="single" w:sz="4" w:space="0" w:color="000000"/>
            </w:tcBorders>
          </w:tcPr>
          <w:p w14:paraId="53C72202" w14:textId="77777777" w:rsidR="00F4785B" w:rsidRDefault="00F4785B" w:rsidP="00F4785B">
            <w:pPr>
              <w:pStyle w:val="TableParagraph"/>
              <w:kinsoku w:val="0"/>
              <w:overflowPunct w:val="0"/>
              <w:spacing w:before="35"/>
              <w:ind w:left="98" w:right="-20"/>
            </w:pPr>
            <w:r>
              <w:t>2 259 278.50</w:t>
            </w:r>
          </w:p>
        </w:tc>
      </w:tr>
      <w:tr w:rsidR="00F4785B" w14:paraId="661015B9"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0B4354E3" w14:textId="77777777" w:rsidR="00F4785B" w:rsidRDefault="00F4785B" w:rsidP="00F4785B">
            <w:pPr>
              <w:pStyle w:val="TableParagraph"/>
              <w:kinsoku w:val="0"/>
              <w:overflowPunct w:val="0"/>
              <w:spacing w:before="35"/>
              <w:ind w:left="217" w:right="217"/>
              <w:jc w:val="center"/>
            </w:pPr>
            <w:r>
              <w:t>3</w:t>
            </w:r>
          </w:p>
        </w:tc>
        <w:tc>
          <w:tcPr>
            <w:tcW w:w="1951" w:type="dxa"/>
            <w:tcBorders>
              <w:top w:val="single" w:sz="4" w:space="0" w:color="000000"/>
              <w:left w:val="single" w:sz="6" w:space="0" w:color="000000"/>
              <w:bottom w:val="single" w:sz="4" w:space="0" w:color="000000"/>
              <w:right w:val="single" w:sz="6" w:space="0" w:color="000000"/>
            </w:tcBorders>
          </w:tcPr>
          <w:p w14:paraId="311C3EF0" w14:textId="77777777" w:rsidR="00F4785B" w:rsidRDefault="00F4785B" w:rsidP="00F4785B">
            <w:pPr>
              <w:pStyle w:val="TableParagraph"/>
              <w:kinsoku w:val="0"/>
              <w:overflowPunct w:val="0"/>
              <w:spacing w:before="35"/>
              <w:ind w:left="453"/>
            </w:pPr>
            <w:r>
              <w:t>521 144.44</w:t>
            </w:r>
          </w:p>
        </w:tc>
        <w:tc>
          <w:tcPr>
            <w:tcW w:w="1356" w:type="dxa"/>
            <w:tcBorders>
              <w:top w:val="single" w:sz="4" w:space="0" w:color="000000"/>
              <w:left w:val="single" w:sz="6" w:space="0" w:color="000000"/>
              <w:bottom w:val="single" w:sz="4" w:space="0" w:color="000000"/>
              <w:right w:val="single" w:sz="4" w:space="0" w:color="000000"/>
            </w:tcBorders>
          </w:tcPr>
          <w:p w14:paraId="23A7590D" w14:textId="77777777" w:rsidR="00F4785B" w:rsidRDefault="00F4785B" w:rsidP="00F4785B">
            <w:pPr>
              <w:pStyle w:val="TableParagraph"/>
              <w:kinsoku w:val="0"/>
              <w:overflowPunct w:val="0"/>
              <w:spacing w:before="35"/>
              <w:ind w:left="98" w:right="-20"/>
            </w:pPr>
            <w:r>
              <w:t>2 259 288.35</w:t>
            </w:r>
          </w:p>
        </w:tc>
      </w:tr>
      <w:tr w:rsidR="00F4785B" w14:paraId="53BBB8F5"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121E376C" w14:textId="77777777" w:rsidR="00F4785B" w:rsidRDefault="00F4785B" w:rsidP="00F4785B">
            <w:pPr>
              <w:pStyle w:val="TableParagraph"/>
              <w:kinsoku w:val="0"/>
              <w:overflowPunct w:val="0"/>
              <w:spacing w:before="35"/>
              <w:ind w:left="217" w:right="217"/>
              <w:jc w:val="center"/>
            </w:pPr>
            <w:r>
              <w:t>4</w:t>
            </w:r>
          </w:p>
        </w:tc>
        <w:tc>
          <w:tcPr>
            <w:tcW w:w="1951" w:type="dxa"/>
            <w:tcBorders>
              <w:top w:val="single" w:sz="4" w:space="0" w:color="000000"/>
              <w:left w:val="single" w:sz="6" w:space="0" w:color="000000"/>
              <w:bottom w:val="single" w:sz="4" w:space="0" w:color="000000"/>
              <w:right w:val="single" w:sz="6" w:space="0" w:color="000000"/>
            </w:tcBorders>
          </w:tcPr>
          <w:p w14:paraId="2C40DC37" w14:textId="77777777" w:rsidR="00F4785B" w:rsidRDefault="00F4785B" w:rsidP="00F4785B">
            <w:pPr>
              <w:pStyle w:val="TableParagraph"/>
              <w:kinsoku w:val="0"/>
              <w:overflowPunct w:val="0"/>
              <w:spacing w:before="35"/>
              <w:ind w:left="453"/>
            </w:pPr>
            <w:r>
              <w:t>521 137.21</w:t>
            </w:r>
          </w:p>
        </w:tc>
        <w:tc>
          <w:tcPr>
            <w:tcW w:w="1356" w:type="dxa"/>
            <w:tcBorders>
              <w:top w:val="single" w:sz="4" w:space="0" w:color="000000"/>
              <w:left w:val="single" w:sz="6" w:space="0" w:color="000000"/>
              <w:bottom w:val="single" w:sz="4" w:space="0" w:color="000000"/>
              <w:right w:val="single" w:sz="4" w:space="0" w:color="000000"/>
            </w:tcBorders>
          </w:tcPr>
          <w:p w14:paraId="4F4CE360" w14:textId="77777777" w:rsidR="00F4785B" w:rsidRDefault="00F4785B" w:rsidP="00F4785B">
            <w:pPr>
              <w:pStyle w:val="TableParagraph"/>
              <w:kinsoku w:val="0"/>
              <w:overflowPunct w:val="0"/>
              <w:spacing w:before="35"/>
              <w:ind w:left="98" w:right="-20"/>
            </w:pPr>
            <w:r>
              <w:t>2 259 296.52</w:t>
            </w:r>
          </w:p>
        </w:tc>
      </w:tr>
      <w:tr w:rsidR="00F4785B" w14:paraId="4C3B8C14"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63B37C19" w14:textId="77777777" w:rsidR="00F4785B" w:rsidRDefault="00F4785B" w:rsidP="00F4785B">
            <w:pPr>
              <w:pStyle w:val="TableParagraph"/>
              <w:kinsoku w:val="0"/>
              <w:overflowPunct w:val="0"/>
              <w:spacing w:before="35"/>
              <w:ind w:left="217" w:right="217"/>
              <w:jc w:val="center"/>
            </w:pPr>
            <w:r>
              <w:t>5</w:t>
            </w:r>
          </w:p>
        </w:tc>
        <w:tc>
          <w:tcPr>
            <w:tcW w:w="1951" w:type="dxa"/>
            <w:tcBorders>
              <w:top w:val="single" w:sz="4" w:space="0" w:color="000000"/>
              <w:left w:val="single" w:sz="6" w:space="0" w:color="000000"/>
              <w:bottom w:val="single" w:sz="4" w:space="0" w:color="000000"/>
              <w:right w:val="single" w:sz="6" w:space="0" w:color="000000"/>
            </w:tcBorders>
          </w:tcPr>
          <w:p w14:paraId="77ACB6E7" w14:textId="77777777" w:rsidR="00F4785B" w:rsidRDefault="00F4785B" w:rsidP="00F4785B">
            <w:pPr>
              <w:pStyle w:val="TableParagraph"/>
              <w:kinsoku w:val="0"/>
              <w:overflowPunct w:val="0"/>
              <w:spacing w:before="35"/>
              <w:ind w:left="453"/>
            </w:pPr>
            <w:r>
              <w:t>521 133.92</w:t>
            </w:r>
          </w:p>
        </w:tc>
        <w:tc>
          <w:tcPr>
            <w:tcW w:w="1356" w:type="dxa"/>
            <w:tcBorders>
              <w:top w:val="single" w:sz="4" w:space="0" w:color="000000"/>
              <w:left w:val="single" w:sz="6" w:space="0" w:color="000000"/>
              <w:bottom w:val="single" w:sz="4" w:space="0" w:color="000000"/>
              <w:right w:val="single" w:sz="4" w:space="0" w:color="000000"/>
            </w:tcBorders>
          </w:tcPr>
          <w:p w14:paraId="37F1A45E" w14:textId="77777777" w:rsidR="00F4785B" w:rsidRDefault="00F4785B" w:rsidP="00F4785B">
            <w:pPr>
              <w:pStyle w:val="TableParagraph"/>
              <w:kinsoku w:val="0"/>
              <w:overflowPunct w:val="0"/>
              <w:spacing w:before="35"/>
              <w:ind w:left="98" w:right="-20"/>
            </w:pPr>
            <w:r>
              <w:t>2 259 296.00</w:t>
            </w:r>
          </w:p>
        </w:tc>
      </w:tr>
      <w:tr w:rsidR="00F4785B" w14:paraId="5100B719" w14:textId="77777777" w:rsidTr="00BC35B0">
        <w:trPr>
          <w:trHeight w:hRule="exact" w:val="324"/>
        </w:trPr>
        <w:tc>
          <w:tcPr>
            <w:tcW w:w="606" w:type="dxa"/>
            <w:tcBorders>
              <w:top w:val="single" w:sz="4" w:space="0" w:color="000000"/>
              <w:left w:val="single" w:sz="4" w:space="0" w:color="000000"/>
              <w:bottom w:val="single" w:sz="4" w:space="0" w:color="000000"/>
              <w:right w:val="single" w:sz="6" w:space="0" w:color="000000"/>
            </w:tcBorders>
          </w:tcPr>
          <w:p w14:paraId="2379C49E" w14:textId="77777777" w:rsidR="00F4785B" w:rsidRDefault="00F4785B" w:rsidP="00F4785B">
            <w:pPr>
              <w:pStyle w:val="TableParagraph"/>
              <w:kinsoku w:val="0"/>
              <w:overflowPunct w:val="0"/>
              <w:spacing w:before="34"/>
              <w:ind w:left="217" w:right="217"/>
              <w:jc w:val="center"/>
            </w:pPr>
            <w:r>
              <w:t>6</w:t>
            </w:r>
          </w:p>
        </w:tc>
        <w:tc>
          <w:tcPr>
            <w:tcW w:w="1951" w:type="dxa"/>
            <w:tcBorders>
              <w:top w:val="single" w:sz="4" w:space="0" w:color="000000"/>
              <w:left w:val="single" w:sz="6" w:space="0" w:color="000000"/>
              <w:bottom w:val="single" w:sz="4" w:space="0" w:color="000000"/>
              <w:right w:val="single" w:sz="6" w:space="0" w:color="000000"/>
            </w:tcBorders>
          </w:tcPr>
          <w:p w14:paraId="1178A3B7" w14:textId="77777777" w:rsidR="00F4785B" w:rsidRDefault="00F4785B" w:rsidP="00F4785B">
            <w:pPr>
              <w:pStyle w:val="TableParagraph"/>
              <w:kinsoku w:val="0"/>
              <w:overflowPunct w:val="0"/>
              <w:spacing w:before="34"/>
              <w:ind w:left="453"/>
            </w:pPr>
            <w:r>
              <w:t>521 121.47</w:t>
            </w:r>
          </w:p>
        </w:tc>
        <w:tc>
          <w:tcPr>
            <w:tcW w:w="1356" w:type="dxa"/>
            <w:tcBorders>
              <w:top w:val="single" w:sz="4" w:space="0" w:color="000000"/>
              <w:left w:val="single" w:sz="6" w:space="0" w:color="000000"/>
              <w:bottom w:val="single" w:sz="4" w:space="0" w:color="000000"/>
              <w:right w:val="single" w:sz="4" w:space="0" w:color="000000"/>
            </w:tcBorders>
          </w:tcPr>
          <w:p w14:paraId="5C2D4D70" w14:textId="77777777" w:rsidR="00F4785B" w:rsidRDefault="00F4785B" w:rsidP="00F4785B">
            <w:pPr>
              <w:pStyle w:val="TableParagraph"/>
              <w:kinsoku w:val="0"/>
              <w:overflowPunct w:val="0"/>
              <w:spacing w:before="34"/>
              <w:ind w:left="98" w:right="-20"/>
            </w:pPr>
            <w:r>
              <w:t>2 259 293.77</w:t>
            </w:r>
          </w:p>
        </w:tc>
      </w:tr>
      <w:tr w:rsidR="00F4785B" w14:paraId="63FC30B4"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237D2C20" w14:textId="77777777" w:rsidR="00F4785B" w:rsidRDefault="00F4785B" w:rsidP="00F4785B">
            <w:pPr>
              <w:pStyle w:val="TableParagraph"/>
              <w:kinsoku w:val="0"/>
              <w:overflowPunct w:val="0"/>
              <w:spacing w:before="35"/>
              <w:ind w:left="217" w:right="217"/>
              <w:jc w:val="center"/>
            </w:pPr>
            <w:r>
              <w:t>7</w:t>
            </w:r>
          </w:p>
        </w:tc>
        <w:tc>
          <w:tcPr>
            <w:tcW w:w="1951" w:type="dxa"/>
            <w:tcBorders>
              <w:top w:val="single" w:sz="4" w:space="0" w:color="000000"/>
              <w:left w:val="single" w:sz="6" w:space="0" w:color="000000"/>
              <w:bottom w:val="single" w:sz="4" w:space="0" w:color="000000"/>
              <w:right w:val="single" w:sz="6" w:space="0" w:color="000000"/>
            </w:tcBorders>
          </w:tcPr>
          <w:p w14:paraId="14128CA3" w14:textId="77777777" w:rsidR="00F4785B" w:rsidRDefault="00F4785B" w:rsidP="00F4785B">
            <w:pPr>
              <w:pStyle w:val="TableParagraph"/>
              <w:kinsoku w:val="0"/>
              <w:overflowPunct w:val="0"/>
              <w:spacing w:before="35"/>
              <w:ind w:left="453"/>
            </w:pPr>
            <w:r>
              <w:t>521 121.68</w:t>
            </w:r>
          </w:p>
        </w:tc>
        <w:tc>
          <w:tcPr>
            <w:tcW w:w="1356" w:type="dxa"/>
            <w:tcBorders>
              <w:top w:val="single" w:sz="4" w:space="0" w:color="000000"/>
              <w:left w:val="single" w:sz="6" w:space="0" w:color="000000"/>
              <w:bottom w:val="single" w:sz="4" w:space="0" w:color="000000"/>
              <w:right w:val="single" w:sz="4" w:space="0" w:color="000000"/>
            </w:tcBorders>
          </w:tcPr>
          <w:p w14:paraId="26AA07DB" w14:textId="77777777" w:rsidR="00F4785B" w:rsidRDefault="00F4785B" w:rsidP="00F4785B">
            <w:pPr>
              <w:pStyle w:val="TableParagraph"/>
              <w:kinsoku w:val="0"/>
              <w:overflowPunct w:val="0"/>
              <w:spacing w:before="35"/>
              <w:ind w:left="98" w:right="-20"/>
            </w:pPr>
            <w:r>
              <w:t>2 259 291.27</w:t>
            </w:r>
          </w:p>
        </w:tc>
      </w:tr>
      <w:tr w:rsidR="00F4785B" w14:paraId="531FD1ED"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5CE5428E" w14:textId="77777777" w:rsidR="00F4785B" w:rsidRDefault="00F4785B" w:rsidP="00F4785B">
            <w:pPr>
              <w:pStyle w:val="TableParagraph"/>
              <w:kinsoku w:val="0"/>
              <w:overflowPunct w:val="0"/>
              <w:spacing w:before="35"/>
              <w:ind w:left="217" w:right="217"/>
              <w:jc w:val="center"/>
            </w:pPr>
            <w:r>
              <w:t>8</w:t>
            </w:r>
          </w:p>
        </w:tc>
        <w:tc>
          <w:tcPr>
            <w:tcW w:w="1951" w:type="dxa"/>
            <w:tcBorders>
              <w:top w:val="single" w:sz="4" w:space="0" w:color="000000"/>
              <w:left w:val="single" w:sz="6" w:space="0" w:color="000000"/>
              <w:bottom w:val="single" w:sz="4" w:space="0" w:color="000000"/>
              <w:right w:val="single" w:sz="6" w:space="0" w:color="000000"/>
            </w:tcBorders>
          </w:tcPr>
          <w:p w14:paraId="62372145" w14:textId="77777777" w:rsidR="00F4785B" w:rsidRDefault="00F4785B" w:rsidP="00F4785B">
            <w:pPr>
              <w:pStyle w:val="TableParagraph"/>
              <w:kinsoku w:val="0"/>
              <w:overflowPunct w:val="0"/>
              <w:spacing w:before="35"/>
              <w:ind w:left="453"/>
            </w:pPr>
            <w:r>
              <w:t>521 122.76</w:t>
            </w:r>
          </w:p>
        </w:tc>
        <w:tc>
          <w:tcPr>
            <w:tcW w:w="1356" w:type="dxa"/>
            <w:tcBorders>
              <w:top w:val="single" w:sz="4" w:space="0" w:color="000000"/>
              <w:left w:val="single" w:sz="6" w:space="0" w:color="000000"/>
              <w:bottom w:val="single" w:sz="4" w:space="0" w:color="000000"/>
              <w:right w:val="single" w:sz="4" w:space="0" w:color="000000"/>
            </w:tcBorders>
          </w:tcPr>
          <w:p w14:paraId="78042C2E" w14:textId="77777777" w:rsidR="00F4785B" w:rsidRDefault="00F4785B" w:rsidP="00F4785B">
            <w:pPr>
              <w:pStyle w:val="TableParagraph"/>
              <w:kinsoku w:val="0"/>
              <w:overflowPunct w:val="0"/>
              <w:spacing w:before="35"/>
              <w:ind w:left="98" w:right="-20"/>
            </w:pPr>
            <w:r>
              <w:t>2 259 277.67</w:t>
            </w:r>
          </w:p>
        </w:tc>
      </w:tr>
      <w:tr w:rsidR="00F4785B" w14:paraId="28BD2224" w14:textId="77777777" w:rsidTr="00BC35B0">
        <w:trPr>
          <w:trHeight w:hRule="exact" w:val="320"/>
        </w:trPr>
        <w:tc>
          <w:tcPr>
            <w:tcW w:w="606" w:type="dxa"/>
            <w:tcBorders>
              <w:top w:val="single" w:sz="4" w:space="0" w:color="000000"/>
              <w:left w:val="single" w:sz="4" w:space="0" w:color="000000"/>
              <w:bottom w:val="single" w:sz="4" w:space="0" w:color="000000"/>
              <w:right w:val="single" w:sz="6" w:space="0" w:color="000000"/>
            </w:tcBorders>
          </w:tcPr>
          <w:p w14:paraId="06C55CA0" w14:textId="77777777" w:rsidR="00F4785B" w:rsidRDefault="00F4785B" w:rsidP="00F4785B">
            <w:pPr>
              <w:pStyle w:val="TableParagraph"/>
              <w:kinsoku w:val="0"/>
              <w:overflowPunct w:val="0"/>
              <w:spacing w:before="35" w:line="273" w:lineRule="exact"/>
              <w:ind w:left="217" w:right="217"/>
              <w:jc w:val="center"/>
            </w:pPr>
            <w:r>
              <w:t>9</w:t>
            </w:r>
          </w:p>
        </w:tc>
        <w:tc>
          <w:tcPr>
            <w:tcW w:w="1951" w:type="dxa"/>
            <w:tcBorders>
              <w:top w:val="single" w:sz="4" w:space="0" w:color="000000"/>
              <w:left w:val="single" w:sz="6" w:space="0" w:color="000000"/>
              <w:bottom w:val="single" w:sz="4" w:space="0" w:color="000000"/>
              <w:right w:val="single" w:sz="6" w:space="0" w:color="000000"/>
            </w:tcBorders>
          </w:tcPr>
          <w:p w14:paraId="5C7F0C56" w14:textId="77777777" w:rsidR="00F4785B" w:rsidRDefault="00F4785B" w:rsidP="00F4785B">
            <w:pPr>
              <w:pStyle w:val="TableParagraph"/>
              <w:kinsoku w:val="0"/>
              <w:overflowPunct w:val="0"/>
              <w:spacing w:before="35" w:line="273" w:lineRule="exact"/>
              <w:ind w:left="453"/>
            </w:pPr>
            <w:r>
              <w:t>521 123.30</w:t>
            </w:r>
          </w:p>
        </w:tc>
        <w:tc>
          <w:tcPr>
            <w:tcW w:w="1356" w:type="dxa"/>
            <w:tcBorders>
              <w:top w:val="single" w:sz="4" w:space="0" w:color="000000"/>
              <w:left w:val="single" w:sz="6" w:space="0" w:color="000000"/>
              <w:bottom w:val="single" w:sz="4" w:space="0" w:color="000000"/>
              <w:right w:val="single" w:sz="4" w:space="0" w:color="000000"/>
            </w:tcBorders>
          </w:tcPr>
          <w:p w14:paraId="11093183" w14:textId="77777777" w:rsidR="00F4785B" w:rsidRDefault="00F4785B" w:rsidP="00F4785B">
            <w:pPr>
              <w:pStyle w:val="TableParagraph"/>
              <w:kinsoku w:val="0"/>
              <w:overflowPunct w:val="0"/>
              <w:spacing w:before="35" w:line="273" w:lineRule="exact"/>
              <w:ind w:left="98" w:right="-20"/>
            </w:pPr>
            <w:r>
              <w:t>2 259 270.83</w:t>
            </w:r>
          </w:p>
        </w:tc>
      </w:tr>
      <w:tr w:rsidR="00F4785B" w14:paraId="64B88CAF" w14:textId="77777777" w:rsidTr="00BC35B0">
        <w:trPr>
          <w:trHeight w:hRule="exact" w:val="325"/>
        </w:trPr>
        <w:tc>
          <w:tcPr>
            <w:tcW w:w="606" w:type="dxa"/>
            <w:tcBorders>
              <w:top w:val="single" w:sz="4" w:space="0" w:color="000000"/>
              <w:left w:val="single" w:sz="4" w:space="0" w:color="000000"/>
              <w:bottom w:val="single" w:sz="4" w:space="0" w:color="000000"/>
              <w:right w:val="single" w:sz="6" w:space="0" w:color="000000"/>
            </w:tcBorders>
          </w:tcPr>
          <w:p w14:paraId="7AD397B7" w14:textId="77777777" w:rsidR="00F4785B" w:rsidRDefault="00F4785B" w:rsidP="00F4785B">
            <w:pPr>
              <w:pStyle w:val="TableParagraph"/>
              <w:kinsoku w:val="0"/>
              <w:overflowPunct w:val="0"/>
              <w:spacing w:before="35"/>
              <w:ind w:left="240"/>
            </w:pPr>
            <w:r>
              <w:t>10</w:t>
            </w:r>
          </w:p>
        </w:tc>
        <w:tc>
          <w:tcPr>
            <w:tcW w:w="1951" w:type="dxa"/>
            <w:tcBorders>
              <w:top w:val="single" w:sz="4" w:space="0" w:color="000000"/>
              <w:left w:val="single" w:sz="6" w:space="0" w:color="000000"/>
              <w:bottom w:val="single" w:sz="4" w:space="0" w:color="000000"/>
              <w:right w:val="single" w:sz="6" w:space="0" w:color="000000"/>
            </w:tcBorders>
          </w:tcPr>
          <w:p w14:paraId="2270431D" w14:textId="77777777" w:rsidR="00F4785B" w:rsidRDefault="00F4785B" w:rsidP="00F4785B">
            <w:pPr>
              <w:pStyle w:val="TableParagraph"/>
              <w:kinsoku w:val="0"/>
              <w:overflowPunct w:val="0"/>
              <w:spacing w:before="35"/>
              <w:ind w:left="457"/>
            </w:pPr>
            <w:r>
              <w:t>521 123.36</w:t>
            </w:r>
          </w:p>
        </w:tc>
        <w:tc>
          <w:tcPr>
            <w:tcW w:w="1356" w:type="dxa"/>
            <w:tcBorders>
              <w:top w:val="single" w:sz="4" w:space="0" w:color="000000"/>
              <w:left w:val="single" w:sz="6" w:space="0" w:color="000000"/>
              <w:bottom w:val="single" w:sz="4" w:space="0" w:color="000000"/>
              <w:right w:val="single" w:sz="4" w:space="0" w:color="000000"/>
            </w:tcBorders>
          </w:tcPr>
          <w:p w14:paraId="47CB7E49" w14:textId="77777777" w:rsidR="00F4785B" w:rsidRDefault="00F4785B" w:rsidP="00F4785B">
            <w:pPr>
              <w:pStyle w:val="TableParagraph"/>
              <w:kinsoku w:val="0"/>
              <w:overflowPunct w:val="0"/>
              <w:spacing w:before="35"/>
              <w:ind w:left="102" w:right="-20"/>
            </w:pPr>
            <w:r>
              <w:t>2 259 270.27</w:t>
            </w:r>
          </w:p>
        </w:tc>
      </w:tr>
      <w:tr w:rsidR="00F4785B" w14:paraId="31CDF4BA" w14:textId="77777777" w:rsidTr="00BC35B0">
        <w:trPr>
          <w:trHeight w:hRule="exact" w:val="289"/>
        </w:trPr>
        <w:tc>
          <w:tcPr>
            <w:tcW w:w="606" w:type="dxa"/>
            <w:tcBorders>
              <w:top w:val="single" w:sz="4" w:space="0" w:color="000000"/>
              <w:left w:val="single" w:sz="4" w:space="0" w:color="000000"/>
              <w:bottom w:val="single" w:sz="4" w:space="0" w:color="000000"/>
              <w:right w:val="single" w:sz="6" w:space="0" w:color="000000"/>
            </w:tcBorders>
          </w:tcPr>
          <w:p w14:paraId="16FA116F" w14:textId="77777777" w:rsidR="00F4785B" w:rsidRDefault="00F4785B" w:rsidP="00F4785B">
            <w:pPr>
              <w:pStyle w:val="TableParagraph"/>
              <w:kinsoku w:val="0"/>
              <w:overflowPunct w:val="0"/>
              <w:spacing w:before="35" w:line="242" w:lineRule="exact"/>
              <w:ind w:left="7"/>
              <w:jc w:val="center"/>
            </w:pPr>
            <w:r>
              <w:t>1</w:t>
            </w:r>
          </w:p>
        </w:tc>
        <w:tc>
          <w:tcPr>
            <w:tcW w:w="1951" w:type="dxa"/>
            <w:tcBorders>
              <w:top w:val="single" w:sz="4" w:space="0" w:color="000000"/>
              <w:left w:val="single" w:sz="6" w:space="0" w:color="000000"/>
              <w:bottom w:val="single" w:sz="4" w:space="0" w:color="000000"/>
              <w:right w:val="single" w:sz="6" w:space="0" w:color="000000"/>
            </w:tcBorders>
          </w:tcPr>
          <w:p w14:paraId="127B8C78" w14:textId="77777777" w:rsidR="00F4785B" w:rsidRDefault="00F4785B" w:rsidP="00F4785B">
            <w:pPr>
              <w:pStyle w:val="TableParagraph"/>
              <w:kinsoku w:val="0"/>
              <w:overflowPunct w:val="0"/>
              <w:spacing w:before="35" w:line="242" w:lineRule="exact"/>
              <w:ind w:left="457"/>
            </w:pPr>
            <w:r>
              <w:t>521 123.36</w:t>
            </w:r>
          </w:p>
        </w:tc>
        <w:tc>
          <w:tcPr>
            <w:tcW w:w="1356" w:type="dxa"/>
            <w:tcBorders>
              <w:top w:val="single" w:sz="4" w:space="0" w:color="000000"/>
              <w:left w:val="single" w:sz="6" w:space="0" w:color="000000"/>
              <w:bottom w:val="single" w:sz="4" w:space="0" w:color="000000"/>
              <w:right w:val="single" w:sz="4" w:space="0" w:color="000000"/>
            </w:tcBorders>
          </w:tcPr>
          <w:p w14:paraId="28C89377" w14:textId="77777777" w:rsidR="00F4785B" w:rsidRDefault="00F4785B" w:rsidP="00F4785B">
            <w:pPr>
              <w:pStyle w:val="TableParagraph"/>
              <w:kinsoku w:val="0"/>
              <w:overflowPunct w:val="0"/>
              <w:spacing w:before="35" w:line="242" w:lineRule="exact"/>
              <w:ind w:left="102" w:right="-20"/>
            </w:pPr>
            <w:r>
              <w:t>2 259 270.27</w:t>
            </w:r>
          </w:p>
        </w:tc>
      </w:tr>
      <w:tr w:rsidR="00F4785B" w14:paraId="1DA04FB9" w14:textId="77777777" w:rsidTr="00BC35B0">
        <w:trPr>
          <w:trHeight w:hRule="exact" w:val="562"/>
        </w:trPr>
        <w:tc>
          <w:tcPr>
            <w:tcW w:w="3913" w:type="dxa"/>
            <w:gridSpan w:val="3"/>
            <w:tcBorders>
              <w:top w:val="single" w:sz="4" w:space="0" w:color="000000"/>
              <w:left w:val="single" w:sz="4" w:space="0" w:color="000000"/>
              <w:bottom w:val="single" w:sz="4" w:space="0" w:color="000000"/>
              <w:right w:val="single" w:sz="4" w:space="0" w:color="000000"/>
            </w:tcBorders>
          </w:tcPr>
          <w:p w14:paraId="45325BC3" w14:textId="77777777" w:rsidR="00F4785B" w:rsidRDefault="00F4785B" w:rsidP="00F4785B">
            <w:pPr>
              <w:pStyle w:val="TableParagraph"/>
              <w:kinsoku w:val="0"/>
              <w:overflowPunct w:val="0"/>
              <w:spacing w:line="272" w:lineRule="exact"/>
              <w:ind w:left="285" w:right="290"/>
              <w:jc w:val="center"/>
            </w:pPr>
            <w:r>
              <w:t>59:32:0050029:358,</w:t>
            </w:r>
            <w:r>
              <w:rPr>
                <w:spacing w:val="-11"/>
              </w:rPr>
              <w:t xml:space="preserve"> </w:t>
            </w:r>
            <w:r>
              <w:t>пл</w:t>
            </w:r>
            <w:r>
              <w:rPr>
                <w:spacing w:val="-2"/>
              </w:rPr>
              <w:t>о</w:t>
            </w:r>
            <w:r>
              <w:t>щадь</w:t>
            </w:r>
            <w:r>
              <w:rPr>
                <w:spacing w:val="-11"/>
              </w:rPr>
              <w:t xml:space="preserve"> </w:t>
            </w:r>
            <w:r>
              <w:t>565</w:t>
            </w:r>
          </w:p>
          <w:p w14:paraId="37F719AA" w14:textId="77777777" w:rsidR="00F4785B" w:rsidRDefault="00F4785B" w:rsidP="00F4785B">
            <w:pPr>
              <w:pStyle w:val="TableParagraph"/>
              <w:kinsoku w:val="0"/>
              <w:overflowPunct w:val="0"/>
              <w:ind w:left="1708" w:right="1714"/>
              <w:jc w:val="center"/>
            </w:pPr>
            <w:proofErr w:type="spellStart"/>
            <w:r>
              <w:rPr>
                <w:spacing w:val="-1"/>
              </w:rPr>
              <w:t>кв</w:t>
            </w:r>
            <w:r>
              <w:t>.м</w:t>
            </w:r>
            <w:proofErr w:type="spellEnd"/>
          </w:p>
        </w:tc>
      </w:tr>
      <w:tr w:rsidR="00F4785B" w14:paraId="7967F419"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2A1F3231" w14:textId="77777777" w:rsidR="00F4785B" w:rsidRDefault="00F4785B" w:rsidP="00F4785B">
            <w:pPr>
              <w:pStyle w:val="TableParagraph"/>
              <w:kinsoku w:val="0"/>
              <w:overflowPunct w:val="0"/>
              <w:spacing w:before="35"/>
              <w:ind w:left="217" w:right="218"/>
              <w:jc w:val="center"/>
            </w:pPr>
            <w:r>
              <w:t>1</w:t>
            </w:r>
          </w:p>
        </w:tc>
        <w:tc>
          <w:tcPr>
            <w:tcW w:w="1951" w:type="dxa"/>
            <w:tcBorders>
              <w:top w:val="single" w:sz="4" w:space="0" w:color="000000"/>
              <w:left w:val="single" w:sz="4" w:space="0" w:color="000000"/>
              <w:bottom w:val="single" w:sz="4" w:space="0" w:color="000000"/>
              <w:right w:val="single" w:sz="4" w:space="0" w:color="000000"/>
            </w:tcBorders>
          </w:tcPr>
          <w:p w14:paraId="09D54E4E" w14:textId="77777777" w:rsidR="00F4785B" w:rsidRDefault="00F4785B" w:rsidP="00F4785B">
            <w:pPr>
              <w:pStyle w:val="TableParagraph"/>
              <w:kinsoku w:val="0"/>
              <w:overflowPunct w:val="0"/>
              <w:spacing w:before="35"/>
              <w:ind w:left="457"/>
            </w:pPr>
            <w:r>
              <w:t>521192.90</w:t>
            </w:r>
          </w:p>
        </w:tc>
        <w:tc>
          <w:tcPr>
            <w:tcW w:w="1356" w:type="dxa"/>
            <w:tcBorders>
              <w:top w:val="single" w:sz="4" w:space="0" w:color="000000"/>
              <w:left w:val="single" w:sz="4" w:space="0" w:color="000000"/>
              <w:bottom w:val="single" w:sz="4" w:space="0" w:color="000000"/>
              <w:right w:val="single" w:sz="4" w:space="0" w:color="000000"/>
            </w:tcBorders>
          </w:tcPr>
          <w:p w14:paraId="5729CB45" w14:textId="77777777" w:rsidR="00F4785B" w:rsidRDefault="00F4785B" w:rsidP="00F4785B">
            <w:pPr>
              <w:pStyle w:val="TableParagraph"/>
              <w:kinsoku w:val="0"/>
              <w:overflowPunct w:val="0"/>
              <w:spacing w:before="35"/>
              <w:ind w:left="102"/>
            </w:pPr>
            <w:r>
              <w:t>2259303.05</w:t>
            </w:r>
          </w:p>
        </w:tc>
      </w:tr>
      <w:tr w:rsidR="00F4785B" w14:paraId="1071738D"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240C61B6" w14:textId="77777777" w:rsidR="00F4785B" w:rsidRDefault="00F4785B" w:rsidP="00F4785B">
            <w:pPr>
              <w:pStyle w:val="TableParagraph"/>
              <w:kinsoku w:val="0"/>
              <w:overflowPunct w:val="0"/>
              <w:spacing w:before="35"/>
              <w:ind w:left="217" w:right="218"/>
              <w:jc w:val="center"/>
            </w:pPr>
            <w:r>
              <w:t>2</w:t>
            </w:r>
          </w:p>
        </w:tc>
        <w:tc>
          <w:tcPr>
            <w:tcW w:w="1951" w:type="dxa"/>
            <w:tcBorders>
              <w:top w:val="single" w:sz="4" w:space="0" w:color="000000"/>
              <w:left w:val="single" w:sz="4" w:space="0" w:color="000000"/>
              <w:bottom w:val="single" w:sz="4" w:space="0" w:color="000000"/>
              <w:right w:val="single" w:sz="4" w:space="0" w:color="000000"/>
            </w:tcBorders>
          </w:tcPr>
          <w:p w14:paraId="0A0D5C10" w14:textId="77777777" w:rsidR="00F4785B" w:rsidRDefault="00F4785B" w:rsidP="00F4785B">
            <w:pPr>
              <w:pStyle w:val="TableParagraph"/>
              <w:kinsoku w:val="0"/>
              <w:overflowPunct w:val="0"/>
              <w:spacing w:before="35"/>
              <w:ind w:left="457"/>
            </w:pPr>
            <w:r>
              <w:t>521211.29</w:t>
            </w:r>
          </w:p>
        </w:tc>
        <w:tc>
          <w:tcPr>
            <w:tcW w:w="1356" w:type="dxa"/>
            <w:tcBorders>
              <w:top w:val="single" w:sz="4" w:space="0" w:color="000000"/>
              <w:left w:val="single" w:sz="4" w:space="0" w:color="000000"/>
              <w:bottom w:val="single" w:sz="4" w:space="0" w:color="000000"/>
              <w:right w:val="single" w:sz="4" w:space="0" w:color="000000"/>
            </w:tcBorders>
          </w:tcPr>
          <w:p w14:paraId="3D91763A" w14:textId="77777777" w:rsidR="00F4785B" w:rsidRDefault="00F4785B" w:rsidP="00F4785B">
            <w:pPr>
              <w:pStyle w:val="TableParagraph"/>
              <w:kinsoku w:val="0"/>
              <w:overflowPunct w:val="0"/>
              <w:spacing w:before="35"/>
              <w:ind w:left="102"/>
            </w:pPr>
            <w:r>
              <w:t>2259301.95</w:t>
            </w:r>
          </w:p>
        </w:tc>
      </w:tr>
      <w:tr w:rsidR="00F4785B" w14:paraId="44FB0A43"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6B6AB1F3" w14:textId="77777777" w:rsidR="00F4785B" w:rsidRDefault="00F4785B" w:rsidP="00F4785B">
            <w:pPr>
              <w:pStyle w:val="TableParagraph"/>
              <w:kinsoku w:val="0"/>
              <w:overflowPunct w:val="0"/>
              <w:spacing w:before="35"/>
              <w:ind w:left="217" w:right="218"/>
              <w:jc w:val="center"/>
            </w:pPr>
            <w:r>
              <w:t>3</w:t>
            </w:r>
          </w:p>
        </w:tc>
        <w:tc>
          <w:tcPr>
            <w:tcW w:w="1951" w:type="dxa"/>
            <w:tcBorders>
              <w:top w:val="single" w:sz="4" w:space="0" w:color="000000"/>
              <w:left w:val="single" w:sz="4" w:space="0" w:color="000000"/>
              <w:bottom w:val="single" w:sz="4" w:space="0" w:color="000000"/>
              <w:right w:val="single" w:sz="4" w:space="0" w:color="000000"/>
            </w:tcBorders>
          </w:tcPr>
          <w:p w14:paraId="7739AD49" w14:textId="77777777" w:rsidR="00F4785B" w:rsidRDefault="00F4785B" w:rsidP="00F4785B">
            <w:pPr>
              <w:pStyle w:val="TableParagraph"/>
              <w:kinsoku w:val="0"/>
              <w:overflowPunct w:val="0"/>
              <w:spacing w:before="35"/>
              <w:ind w:left="457"/>
            </w:pPr>
            <w:r>
              <w:t>521214.31</w:t>
            </w:r>
          </w:p>
        </w:tc>
        <w:tc>
          <w:tcPr>
            <w:tcW w:w="1356" w:type="dxa"/>
            <w:tcBorders>
              <w:top w:val="single" w:sz="4" w:space="0" w:color="000000"/>
              <w:left w:val="single" w:sz="4" w:space="0" w:color="000000"/>
              <w:bottom w:val="single" w:sz="4" w:space="0" w:color="000000"/>
              <w:right w:val="single" w:sz="4" w:space="0" w:color="000000"/>
            </w:tcBorders>
          </w:tcPr>
          <w:p w14:paraId="7AB9CD04" w14:textId="77777777" w:rsidR="00F4785B" w:rsidRDefault="00F4785B" w:rsidP="00F4785B">
            <w:pPr>
              <w:pStyle w:val="TableParagraph"/>
              <w:kinsoku w:val="0"/>
              <w:overflowPunct w:val="0"/>
              <w:spacing w:before="35"/>
              <w:ind w:left="102"/>
            </w:pPr>
            <w:r>
              <w:t>2259302.26</w:t>
            </w:r>
          </w:p>
        </w:tc>
      </w:tr>
      <w:tr w:rsidR="00F4785B" w14:paraId="7BC3F878" w14:textId="77777777" w:rsidTr="00BC35B0">
        <w:trPr>
          <w:trHeight w:hRule="exact" w:val="324"/>
        </w:trPr>
        <w:tc>
          <w:tcPr>
            <w:tcW w:w="606" w:type="dxa"/>
            <w:tcBorders>
              <w:top w:val="single" w:sz="4" w:space="0" w:color="000000"/>
              <w:left w:val="single" w:sz="4" w:space="0" w:color="000000"/>
              <w:bottom w:val="single" w:sz="4" w:space="0" w:color="000000"/>
              <w:right w:val="single" w:sz="4" w:space="0" w:color="000000"/>
            </w:tcBorders>
          </w:tcPr>
          <w:p w14:paraId="6DC59743" w14:textId="77777777" w:rsidR="00F4785B" w:rsidRDefault="00F4785B" w:rsidP="00F4785B">
            <w:pPr>
              <w:pStyle w:val="TableParagraph"/>
              <w:kinsoku w:val="0"/>
              <w:overflowPunct w:val="0"/>
              <w:spacing w:before="34"/>
              <w:ind w:left="217" w:right="218"/>
              <w:jc w:val="center"/>
            </w:pPr>
            <w:r>
              <w:t>4</w:t>
            </w:r>
          </w:p>
        </w:tc>
        <w:tc>
          <w:tcPr>
            <w:tcW w:w="1951" w:type="dxa"/>
            <w:tcBorders>
              <w:top w:val="single" w:sz="4" w:space="0" w:color="000000"/>
              <w:left w:val="single" w:sz="4" w:space="0" w:color="000000"/>
              <w:bottom w:val="single" w:sz="4" w:space="0" w:color="000000"/>
              <w:right w:val="single" w:sz="4" w:space="0" w:color="000000"/>
            </w:tcBorders>
          </w:tcPr>
          <w:p w14:paraId="5048C6E5" w14:textId="77777777" w:rsidR="00F4785B" w:rsidRDefault="00F4785B" w:rsidP="00F4785B">
            <w:pPr>
              <w:pStyle w:val="TableParagraph"/>
              <w:kinsoku w:val="0"/>
              <w:overflowPunct w:val="0"/>
              <w:spacing w:before="34"/>
              <w:ind w:left="457"/>
            </w:pPr>
            <w:r>
              <w:t>521213.77</w:t>
            </w:r>
          </w:p>
        </w:tc>
        <w:tc>
          <w:tcPr>
            <w:tcW w:w="1356" w:type="dxa"/>
            <w:tcBorders>
              <w:top w:val="single" w:sz="4" w:space="0" w:color="000000"/>
              <w:left w:val="single" w:sz="4" w:space="0" w:color="000000"/>
              <w:bottom w:val="single" w:sz="4" w:space="0" w:color="000000"/>
              <w:right w:val="single" w:sz="4" w:space="0" w:color="000000"/>
            </w:tcBorders>
          </w:tcPr>
          <w:p w14:paraId="13032C37" w14:textId="77777777" w:rsidR="00F4785B" w:rsidRDefault="00F4785B" w:rsidP="00F4785B">
            <w:pPr>
              <w:pStyle w:val="TableParagraph"/>
              <w:kinsoku w:val="0"/>
              <w:overflowPunct w:val="0"/>
              <w:spacing w:before="34"/>
              <w:ind w:left="102"/>
            </w:pPr>
            <w:r>
              <w:t>2259310.80</w:t>
            </w:r>
          </w:p>
        </w:tc>
      </w:tr>
      <w:tr w:rsidR="00F4785B" w14:paraId="1D95535A"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2820002B" w14:textId="77777777" w:rsidR="00F4785B" w:rsidRDefault="00F4785B" w:rsidP="00F4785B">
            <w:pPr>
              <w:pStyle w:val="TableParagraph"/>
              <w:kinsoku w:val="0"/>
              <w:overflowPunct w:val="0"/>
              <w:spacing w:before="35"/>
              <w:ind w:left="217" w:right="218"/>
              <w:jc w:val="center"/>
            </w:pPr>
            <w:r>
              <w:t>5</w:t>
            </w:r>
          </w:p>
        </w:tc>
        <w:tc>
          <w:tcPr>
            <w:tcW w:w="1951" w:type="dxa"/>
            <w:tcBorders>
              <w:top w:val="single" w:sz="4" w:space="0" w:color="000000"/>
              <w:left w:val="single" w:sz="4" w:space="0" w:color="000000"/>
              <w:bottom w:val="single" w:sz="4" w:space="0" w:color="000000"/>
              <w:right w:val="single" w:sz="4" w:space="0" w:color="000000"/>
            </w:tcBorders>
          </w:tcPr>
          <w:p w14:paraId="6EB32CBD" w14:textId="77777777" w:rsidR="00F4785B" w:rsidRDefault="00F4785B" w:rsidP="00F4785B">
            <w:pPr>
              <w:pStyle w:val="TableParagraph"/>
              <w:kinsoku w:val="0"/>
              <w:overflowPunct w:val="0"/>
              <w:spacing w:before="35"/>
              <w:ind w:left="457"/>
            </w:pPr>
            <w:r>
              <w:t>521213.31</w:t>
            </w:r>
          </w:p>
        </w:tc>
        <w:tc>
          <w:tcPr>
            <w:tcW w:w="1356" w:type="dxa"/>
            <w:tcBorders>
              <w:top w:val="single" w:sz="4" w:space="0" w:color="000000"/>
              <w:left w:val="single" w:sz="4" w:space="0" w:color="000000"/>
              <w:bottom w:val="single" w:sz="4" w:space="0" w:color="000000"/>
              <w:right w:val="single" w:sz="4" w:space="0" w:color="000000"/>
            </w:tcBorders>
          </w:tcPr>
          <w:p w14:paraId="6AC8348F" w14:textId="77777777" w:rsidR="00F4785B" w:rsidRDefault="00F4785B" w:rsidP="00F4785B">
            <w:pPr>
              <w:pStyle w:val="TableParagraph"/>
              <w:kinsoku w:val="0"/>
              <w:overflowPunct w:val="0"/>
              <w:spacing w:before="35"/>
              <w:ind w:left="102"/>
            </w:pPr>
            <w:r>
              <w:t>2259318.02</w:t>
            </w:r>
          </w:p>
        </w:tc>
      </w:tr>
      <w:tr w:rsidR="00F4785B" w14:paraId="4903D7A5"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04AB71D9" w14:textId="77777777" w:rsidR="00F4785B" w:rsidRDefault="00F4785B" w:rsidP="00F4785B">
            <w:pPr>
              <w:pStyle w:val="TableParagraph"/>
              <w:kinsoku w:val="0"/>
              <w:overflowPunct w:val="0"/>
              <w:spacing w:before="35"/>
              <w:ind w:left="217" w:right="218"/>
              <w:jc w:val="center"/>
            </w:pPr>
            <w:r>
              <w:t>6</w:t>
            </w:r>
          </w:p>
        </w:tc>
        <w:tc>
          <w:tcPr>
            <w:tcW w:w="1951" w:type="dxa"/>
            <w:tcBorders>
              <w:top w:val="single" w:sz="4" w:space="0" w:color="000000"/>
              <w:left w:val="single" w:sz="4" w:space="0" w:color="000000"/>
              <w:bottom w:val="single" w:sz="4" w:space="0" w:color="000000"/>
              <w:right w:val="single" w:sz="4" w:space="0" w:color="000000"/>
            </w:tcBorders>
          </w:tcPr>
          <w:p w14:paraId="403B569E" w14:textId="77777777" w:rsidR="00F4785B" w:rsidRDefault="00F4785B" w:rsidP="00F4785B">
            <w:pPr>
              <w:pStyle w:val="TableParagraph"/>
              <w:kinsoku w:val="0"/>
              <w:overflowPunct w:val="0"/>
              <w:spacing w:before="35"/>
              <w:ind w:left="457"/>
            </w:pPr>
            <w:r>
              <w:t>521213.46</w:t>
            </w:r>
          </w:p>
        </w:tc>
        <w:tc>
          <w:tcPr>
            <w:tcW w:w="1356" w:type="dxa"/>
            <w:tcBorders>
              <w:top w:val="single" w:sz="4" w:space="0" w:color="000000"/>
              <w:left w:val="single" w:sz="4" w:space="0" w:color="000000"/>
              <w:bottom w:val="single" w:sz="4" w:space="0" w:color="000000"/>
              <w:right w:val="single" w:sz="4" w:space="0" w:color="000000"/>
            </w:tcBorders>
          </w:tcPr>
          <w:p w14:paraId="3F76BB7F" w14:textId="77777777" w:rsidR="00F4785B" w:rsidRDefault="00F4785B" w:rsidP="00F4785B">
            <w:pPr>
              <w:pStyle w:val="TableParagraph"/>
              <w:kinsoku w:val="0"/>
              <w:overflowPunct w:val="0"/>
              <w:spacing w:before="35"/>
              <w:ind w:left="102"/>
            </w:pPr>
            <w:r>
              <w:t>2259322.20</w:t>
            </w:r>
          </w:p>
        </w:tc>
      </w:tr>
      <w:tr w:rsidR="00F4785B" w14:paraId="1FB160A4"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3374ACFC" w14:textId="77777777" w:rsidR="00F4785B" w:rsidRDefault="00F4785B" w:rsidP="00F4785B">
            <w:pPr>
              <w:pStyle w:val="TableParagraph"/>
              <w:kinsoku w:val="0"/>
              <w:overflowPunct w:val="0"/>
              <w:spacing w:before="35"/>
              <w:ind w:left="217" w:right="218"/>
              <w:jc w:val="center"/>
            </w:pPr>
            <w:r>
              <w:t>7</w:t>
            </w:r>
          </w:p>
        </w:tc>
        <w:tc>
          <w:tcPr>
            <w:tcW w:w="1951" w:type="dxa"/>
            <w:tcBorders>
              <w:top w:val="single" w:sz="4" w:space="0" w:color="000000"/>
              <w:left w:val="single" w:sz="4" w:space="0" w:color="000000"/>
              <w:bottom w:val="single" w:sz="4" w:space="0" w:color="000000"/>
              <w:right w:val="single" w:sz="4" w:space="0" w:color="000000"/>
            </w:tcBorders>
          </w:tcPr>
          <w:p w14:paraId="1E1D036F" w14:textId="77777777" w:rsidR="00F4785B" w:rsidRDefault="00F4785B" w:rsidP="00F4785B">
            <w:pPr>
              <w:pStyle w:val="TableParagraph"/>
              <w:kinsoku w:val="0"/>
              <w:overflowPunct w:val="0"/>
              <w:spacing w:before="35"/>
              <w:ind w:left="457"/>
            </w:pPr>
            <w:r>
              <w:t>521213.93</w:t>
            </w:r>
          </w:p>
        </w:tc>
        <w:tc>
          <w:tcPr>
            <w:tcW w:w="1356" w:type="dxa"/>
            <w:tcBorders>
              <w:top w:val="single" w:sz="4" w:space="0" w:color="000000"/>
              <w:left w:val="single" w:sz="4" w:space="0" w:color="000000"/>
              <w:bottom w:val="single" w:sz="4" w:space="0" w:color="000000"/>
              <w:right w:val="single" w:sz="4" w:space="0" w:color="000000"/>
            </w:tcBorders>
          </w:tcPr>
          <w:p w14:paraId="5A198287" w14:textId="77777777" w:rsidR="00F4785B" w:rsidRDefault="00F4785B" w:rsidP="00F4785B">
            <w:pPr>
              <w:pStyle w:val="TableParagraph"/>
              <w:kinsoku w:val="0"/>
              <w:overflowPunct w:val="0"/>
              <w:spacing w:before="35"/>
              <w:ind w:left="102"/>
            </w:pPr>
            <w:r>
              <w:t>2259327.02</w:t>
            </w:r>
          </w:p>
        </w:tc>
      </w:tr>
      <w:tr w:rsidR="00F4785B" w14:paraId="76FFC579"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72D5471F" w14:textId="77777777" w:rsidR="00F4785B" w:rsidRDefault="00F4785B" w:rsidP="00F4785B">
            <w:pPr>
              <w:pStyle w:val="TableParagraph"/>
              <w:kinsoku w:val="0"/>
              <w:overflowPunct w:val="0"/>
              <w:spacing w:before="35"/>
              <w:ind w:left="217" w:right="218"/>
              <w:jc w:val="center"/>
            </w:pPr>
            <w:r>
              <w:t>8</w:t>
            </w:r>
          </w:p>
        </w:tc>
        <w:tc>
          <w:tcPr>
            <w:tcW w:w="1951" w:type="dxa"/>
            <w:tcBorders>
              <w:top w:val="single" w:sz="4" w:space="0" w:color="000000"/>
              <w:left w:val="single" w:sz="4" w:space="0" w:color="000000"/>
              <w:bottom w:val="single" w:sz="4" w:space="0" w:color="000000"/>
              <w:right w:val="single" w:sz="4" w:space="0" w:color="000000"/>
            </w:tcBorders>
          </w:tcPr>
          <w:p w14:paraId="7B165E67" w14:textId="77777777" w:rsidR="00F4785B" w:rsidRDefault="00F4785B" w:rsidP="00F4785B">
            <w:pPr>
              <w:pStyle w:val="TableParagraph"/>
              <w:kinsoku w:val="0"/>
              <w:overflowPunct w:val="0"/>
              <w:spacing w:before="35"/>
              <w:ind w:left="457"/>
            </w:pPr>
            <w:r>
              <w:t>521203.92</w:t>
            </w:r>
          </w:p>
        </w:tc>
        <w:tc>
          <w:tcPr>
            <w:tcW w:w="1356" w:type="dxa"/>
            <w:tcBorders>
              <w:top w:val="single" w:sz="4" w:space="0" w:color="000000"/>
              <w:left w:val="single" w:sz="4" w:space="0" w:color="000000"/>
              <w:bottom w:val="single" w:sz="4" w:space="0" w:color="000000"/>
              <w:right w:val="single" w:sz="4" w:space="0" w:color="000000"/>
            </w:tcBorders>
          </w:tcPr>
          <w:p w14:paraId="24309639" w14:textId="77777777" w:rsidR="00F4785B" w:rsidRDefault="00F4785B" w:rsidP="00F4785B">
            <w:pPr>
              <w:pStyle w:val="TableParagraph"/>
              <w:kinsoku w:val="0"/>
              <w:overflowPunct w:val="0"/>
              <w:spacing w:before="35"/>
              <w:ind w:left="102"/>
            </w:pPr>
            <w:r>
              <w:t>2259329.00</w:t>
            </w:r>
          </w:p>
        </w:tc>
      </w:tr>
      <w:tr w:rsidR="00F4785B" w14:paraId="43A8FF9B"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4D4798B6" w14:textId="77777777" w:rsidR="00F4785B" w:rsidRDefault="00F4785B" w:rsidP="00F4785B">
            <w:pPr>
              <w:pStyle w:val="TableParagraph"/>
              <w:kinsoku w:val="0"/>
              <w:overflowPunct w:val="0"/>
              <w:spacing w:before="35"/>
              <w:ind w:left="217" w:right="218"/>
              <w:jc w:val="center"/>
            </w:pPr>
            <w:r>
              <w:t>9</w:t>
            </w:r>
          </w:p>
        </w:tc>
        <w:tc>
          <w:tcPr>
            <w:tcW w:w="1951" w:type="dxa"/>
            <w:tcBorders>
              <w:top w:val="single" w:sz="4" w:space="0" w:color="000000"/>
              <w:left w:val="single" w:sz="4" w:space="0" w:color="000000"/>
              <w:bottom w:val="single" w:sz="4" w:space="0" w:color="000000"/>
              <w:right w:val="single" w:sz="4" w:space="0" w:color="000000"/>
            </w:tcBorders>
          </w:tcPr>
          <w:p w14:paraId="4EBA4B5E" w14:textId="77777777" w:rsidR="00F4785B" w:rsidRDefault="00F4785B" w:rsidP="00F4785B">
            <w:pPr>
              <w:pStyle w:val="TableParagraph"/>
              <w:kinsoku w:val="0"/>
              <w:overflowPunct w:val="0"/>
              <w:spacing w:before="35"/>
              <w:ind w:left="457"/>
            </w:pPr>
            <w:r>
              <w:t>521192.54</w:t>
            </w:r>
          </w:p>
        </w:tc>
        <w:tc>
          <w:tcPr>
            <w:tcW w:w="1356" w:type="dxa"/>
            <w:tcBorders>
              <w:top w:val="single" w:sz="4" w:space="0" w:color="000000"/>
              <w:left w:val="single" w:sz="4" w:space="0" w:color="000000"/>
              <w:bottom w:val="single" w:sz="4" w:space="0" w:color="000000"/>
              <w:right w:val="single" w:sz="4" w:space="0" w:color="000000"/>
            </w:tcBorders>
          </w:tcPr>
          <w:p w14:paraId="5BEA3967" w14:textId="77777777" w:rsidR="00F4785B" w:rsidRDefault="00F4785B" w:rsidP="00F4785B">
            <w:pPr>
              <w:pStyle w:val="TableParagraph"/>
              <w:kinsoku w:val="0"/>
              <w:overflowPunct w:val="0"/>
              <w:spacing w:before="35"/>
              <w:ind w:left="102"/>
            </w:pPr>
            <w:r>
              <w:t>2259330.89</w:t>
            </w:r>
          </w:p>
        </w:tc>
      </w:tr>
      <w:tr w:rsidR="00F4785B" w14:paraId="6C27955F" w14:textId="77777777" w:rsidTr="00BC35B0">
        <w:trPr>
          <w:trHeight w:hRule="exact" w:val="324"/>
        </w:trPr>
        <w:tc>
          <w:tcPr>
            <w:tcW w:w="606" w:type="dxa"/>
            <w:tcBorders>
              <w:top w:val="single" w:sz="4" w:space="0" w:color="000000"/>
              <w:left w:val="single" w:sz="4" w:space="0" w:color="000000"/>
              <w:bottom w:val="single" w:sz="4" w:space="0" w:color="000000"/>
              <w:right w:val="single" w:sz="4" w:space="0" w:color="000000"/>
            </w:tcBorders>
          </w:tcPr>
          <w:p w14:paraId="4562B952" w14:textId="77777777" w:rsidR="00F4785B" w:rsidRDefault="00F4785B" w:rsidP="00F4785B">
            <w:pPr>
              <w:pStyle w:val="TableParagraph"/>
              <w:kinsoku w:val="0"/>
              <w:overflowPunct w:val="0"/>
              <w:spacing w:before="34"/>
              <w:ind w:left="176"/>
            </w:pPr>
            <w:r>
              <w:t>10</w:t>
            </w:r>
          </w:p>
        </w:tc>
        <w:tc>
          <w:tcPr>
            <w:tcW w:w="1951" w:type="dxa"/>
            <w:tcBorders>
              <w:top w:val="single" w:sz="4" w:space="0" w:color="000000"/>
              <w:left w:val="single" w:sz="4" w:space="0" w:color="000000"/>
              <w:bottom w:val="single" w:sz="4" w:space="0" w:color="000000"/>
              <w:right w:val="single" w:sz="4" w:space="0" w:color="000000"/>
            </w:tcBorders>
          </w:tcPr>
          <w:p w14:paraId="776C5AB9" w14:textId="77777777" w:rsidR="00F4785B" w:rsidRDefault="00F4785B" w:rsidP="00F4785B">
            <w:pPr>
              <w:pStyle w:val="TableParagraph"/>
              <w:kinsoku w:val="0"/>
              <w:overflowPunct w:val="0"/>
              <w:spacing w:before="34"/>
              <w:ind w:left="457"/>
            </w:pPr>
            <w:r>
              <w:t>521192.12</w:t>
            </w:r>
          </w:p>
        </w:tc>
        <w:tc>
          <w:tcPr>
            <w:tcW w:w="1356" w:type="dxa"/>
            <w:tcBorders>
              <w:top w:val="single" w:sz="4" w:space="0" w:color="000000"/>
              <w:left w:val="single" w:sz="4" w:space="0" w:color="000000"/>
              <w:bottom w:val="single" w:sz="4" w:space="0" w:color="000000"/>
              <w:right w:val="single" w:sz="4" w:space="0" w:color="000000"/>
            </w:tcBorders>
          </w:tcPr>
          <w:p w14:paraId="12E1668B" w14:textId="77777777" w:rsidR="00F4785B" w:rsidRDefault="00F4785B" w:rsidP="00F4785B">
            <w:pPr>
              <w:pStyle w:val="TableParagraph"/>
              <w:kinsoku w:val="0"/>
              <w:overflowPunct w:val="0"/>
              <w:spacing w:before="34"/>
              <w:ind w:left="102"/>
            </w:pPr>
            <w:r>
              <w:t>2259323.31</w:t>
            </w:r>
          </w:p>
        </w:tc>
      </w:tr>
      <w:tr w:rsidR="00F4785B" w14:paraId="152306D1"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459A442A" w14:textId="77777777" w:rsidR="00F4785B" w:rsidRDefault="00F4785B" w:rsidP="00F4785B">
            <w:pPr>
              <w:pStyle w:val="TableParagraph"/>
              <w:kinsoku w:val="0"/>
              <w:overflowPunct w:val="0"/>
              <w:spacing w:before="35"/>
              <w:ind w:left="176"/>
            </w:pPr>
            <w:r>
              <w:t>11</w:t>
            </w:r>
          </w:p>
        </w:tc>
        <w:tc>
          <w:tcPr>
            <w:tcW w:w="1951" w:type="dxa"/>
            <w:tcBorders>
              <w:top w:val="single" w:sz="4" w:space="0" w:color="000000"/>
              <w:left w:val="single" w:sz="4" w:space="0" w:color="000000"/>
              <w:bottom w:val="single" w:sz="4" w:space="0" w:color="000000"/>
              <w:right w:val="single" w:sz="4" w:space="0" w:color="000000"/>
            </w:tcBorders>
          </w:tcPr>
          <w:p w14:paraId="4A35D367" w14:textId="77777777" w:rsidR="00F4785B" w:rsidRDefault="00F4785B" w:rsidP="00F4785B">
            <w:pPr>
              <w:pStyle w:val="TableParagraph"/>
              <w:kinsoku w:val="0"/>
              <w:overflowPunct w:val="0"/>
              <w:spacing w:before="35"/>
              <w:ind w:left="457"/>
            </w:pPr>
            <w:r>
              <w:t>521192.90</w:t>
            </w:r>
          </w:p>
        </w:tc>
        <w:tc>
          <w:tcPr>
            <w:tcW w:w="1356" w:type="dxa"/>
            <w:tcBorders>
              <w:top w:val="single" w:sz="4" w:space="0" w:color="000000"/>
              <w:left w:val="single" w:sz="4" w:space="0" w:color="000000"/>
              <w:bottom w:val="single" w:sz="4" w:space="0" w:color="000000"/>
              <w:right w:val="single" w:sz="4" w:space="0" w:color="000000"/>
            </w:tcBorders>
          </w:tcPr>
          <w:p w14:paraId="0DFBEF96" w14:textId="77777777" w:rsidR="00F4785B" w:rsidRDefault="00F4785B" w:rsidP="00F4785B">
            <w:pPr>
              <w:pStyle w:val="TableParagraph"/>
              <w:kinsoku w:val="0"/>
              <w:overflowPunct w:val="0"/>
              <w:spacing w:before="35"/>
              <w:ind w:left="102"/>
            </w:pPr>
            <w:r>
              <w:t>2259304.03</w:t>
            </w:r>
          </w:p>
        </w:tc>
      </w:tr>
      <w:tr w:rsidR="00F4785B" w14:paraId="57505FE5"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7BC931AD" w14:textId="77777777" w:rsidR="00F4785B" w:rsidRDefault="00F4785B" w:rsidP="00F4785B">
            <w:pPr>
              <w:pStyle w:val="TableParagraph"/>
              <w:kinsoku w:val="0"/>
              <w:overflowPunct w:val="0"/>
              <w:spacing w:before="35"/>
              <w:ind w:left="217" w:right="218"/>
              <w:jc w:val="center"/>
            </w:pPr>
            <w:r>
              <w:t>1</w:t>
            </w:r>
          </w:p>
        </w:tc>
        <w:tc>
          <w:tcPr>
            <w:tcW w:w="1951" w:type="dxa"/>
            <w:tcBorders>
              <w:top w:val="single" w:sz="4" w:space="0" w:color="000000"/>
              <w:left w:val="single" w:sz="4" w:space="0" w:color="000000"/>
              <w:bottom w:val="single" w:sz="4" w:space="0" w:color="000000"/>
              <w:right w:val="single" w:sz="4" w:space="0" w:color="000000"/>
            </w:tcBorders>
          </w:tcPr>
          <w:p w14:paraId="7083AB10" w14:textId="77777777" w:rsidR="00F4785B" w:rsidRDefault="00F4785B" w:rsidP="00F4785B">
            <w:pPr>
              <w:pStyle w:val="TableParagraph"/>
              <w:kinsoku w:val="0"/>
              <w:overflowPunct w:val="0"/>
              <w:spacing w:before="35"/>
              <w:ind w:left="457"/>
            </w:pPr>
            <w:r>
              <w:t>521192.90</w:t>
            </w:r>
          </w:p>
        </w:tc>
        <w:tc>
          <w:tcPr>
            <w:tcW w:w="1356" w:type="dxa"/>
            <w:tcBorders>
              <w:top w:val="single" w:sz="4" w:space="0" w:color="000000"/>
              <w:left w:val="single" w:sz="4" w:space="0" w:color="000000"/>
              <w:bottom w:val="single" w:sz="4" w:space="0" w:color="000000"/>
              <w:right w:val="single" w:sz="4" w:space="0" w:color="000000"/>
            </w:tcBorders>
          </w:tcPr>
          <w:p w14:paraId="06467057" w14:textId="77777777" w:rsidR="00F4785B" w:rsidRDefault="00F4785B" w:rsidP="00F4785B">
            <w:pPr>
              <w:pStyle w:val="TableParagraph"/>
              <w:kinsoku w:val="0"/>
              <w:overflowPunct w:val="0"/>
              <w:spacing w:before="35"/>
              <w:ind w:left="102"/>
            </w:pPr>
            <w:r>
              <w:t>2259303.05</w:t>
            </w:r>
          </w:p>
        </w:tc>
      </w:tr>
      <w:tr w:rsidR="00F4785B" w14:paraId="3FC4E69B" w14:textId="77777777" w:rsidTr="00BC35B0">
        <w:trPr>
          <w:trHeight w:hRule="exact" w:val="325"/>
        </w:trPr>
        <w:tc>
          <w:tcPr>
            <w:tcW w:w="3913" w:type="dxa"/>
            <w:gridSpan w:val="3"/>
            <w:tcBorders>
              <w:top w:val="single" w:sz="4" w:space="0" w:color="000000"/>
              <w:left w:val="single" w:sz="4" w:space="0" w:color="000000"/>
              <w:bottom w:val="single" w:sz="4" w:space="0" w:color="000000"/>
              <w:right w:val="single" w:sz="4" w:space="0" w:color="000000"/>
            </w:tcBorders>
          </w:tcPr>
          <w:p w14:paraId="417BA710" w14:textId="77777777" w:rsidR="00F4785B" w:rsidRDefault="00F4785B" w:rsidP="00F4785B">
            <w:pPr>
              <w:pStyle w:val="TableParagraph"/>
              <w:kinsoku w:val="0"/>
              <w:overflowPunct w:val="0"/>
              <w:spacing w:before="35"/>
              <w:ind w:left="102"/>
            </w:pPr>
            <w:r>
              <w:t>59:32:0050005:20,</w:t>
            </w:r>
            <w:r>
              <w:rPr>
                <w:spacing w:val="-8"/>
              </w:rPr>
              <w:t xml:space="preserve"> </w:t>
            </w:r>
            <w:r>
              <w:t>пло</w:t>
            </w:r>
            <w:r>
              <w:rPr>
                <w:spacing w:val="-2"/>
              </w:rPr>
              <w:t>щ</w:t>
            </w:r>
            <w:r>
              <w:t>адь</w:t>
            </w:r>
            <w:r>
              <w:rPr>
                <w:spacing w:val="-7"/>
              </w:rPr>
              <w:t xml:space="preserve"> </w:t>
            </w:r>
            <w:r>
              <w:t>804</w:t>
            </w:r>
            <w:r>
              <w:rPr>
                <w:spacing w:val="-6"/>
              </w:rPr>
              <w:t xml:space="preserve"> </w:t>
            </w:r>
            <w:proofErr w:type="spellStart"/>
            <w:r>
              <w:rPr>
                <w:spacing w:val="-1"/>
              </w:rPr>
              <w:t>кв</w:t>
            </w:r>
            <w:r>
              <w:t>.м</w:t>
            </w:r>
            <w:proofErr w:type="spellEnd"/>
          </w:p>
        </w:tc>
      </w:tr>
      <w:tr w:rsidR="00F4785B" w14:paraId="54F683FB"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7FCFA152" w14:textId="77777777" w:rsidR="00F4785B" w:rsidRDefault="00F4785B" w:rsidP="00F4785B">
            <w:pPr>
              <w:pStyle w:val="TableParagraph"/>
              <w:kinsoku w:val="0"/>
              <w:overflowPunct w:val="0"/>
              <w:spacing w:before="35"/>
              <w:ind w:left="217" w:right="218"/>
              <w:jc w:val="center"/>
            </w:pPr>
            <w:r>
              <w:t>1</w:t>
            </w:r>
          </w:p>
        </w:tc>
        <w:tc>
          <w:tcPr>
            <w:tcW w:w="1951" w:type="dxa"/>
            <w:tcBorders>
              <w:top w:val="single" w:sz="4" w:space="0" w:color="000000"/>
              <w:left w:val="single" w:sz="4" w:space="0" w:color="000000"/>
              <w:bottom w:val="single" w:sz="4" w:space="0" w:color="000000"/>
              <w:right w:val="single" w:sz="4" w:space="0" w:color="000000"/>
            </w:tcBorders>
          </w:tcPr>
          <w:p w14:paraId="5B6CBEE6" w14:textId="77777777" w:rsidR="00F4785B" w:rsidRDefault="00F4785B" w:rsidP="00F4785B">
            <w:pPr>
              <w:pStyle w:val="TableParagraph"/>
              <w:kinsoku w:val="0"/>
              <w:overflowPunct w:val="0"/>
              <w:spacing w:before="35"/>
              <w:ind w:left="457"/>
            </w:pPr>
            <w:r>
              <w:t>521214.31</w:t>
            </w:r>
          </w:p>
        </w:tc>
        <w:tc>
          <w:tcPr>
            <w:tcW w:w="1356" w:type="dxa"/>
            <w:tcBorders>
              <w:top w:val="single" w:sz="4" w:space="0" w:color="000000"/>
              <w:left w:val="single" w:sz="4" w:space="0" w:color="000000"/>
              <w:bottom w:val="single" w:sz="4" w:space="0" w:color="000000"/>
              <w:right w:val="single" w:sz="4" w:space="0" w:color="000000"/>
            </w:tcBorders>
          </w:tcPr>
          <w:p w14:paraId="75E45DFC" w14:textId="77777777" w:rsidR="00F4785B" w:rsidRDefault="00F4785B" w:rsidP="00F4785B">
            <w:pPr>
              <w:pStyle w:val="TableParagraph"/>
              <w:kinsoku w:val="0"/>
              <w:overflowPunct w:val="0"/>
              <w:spacing w:before="35"/>
              <w:ind w:left="102"/>
            </w:pPr>
            <w:r>
              <w:t>2259302.26</w:t>
            </w:r>
          </w:p>
        </w:tc>
      </w:tr>
      <w:tr w:rsidR="00F4785B" w14:paraId="2754A9C2"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103222B5" w14:textId="77777777" w:rsidR="00F4785B" w:rsidRDefault="00F4785B" w:rsidP="00F4785B">
            <w:pPr>
              <w:pStyle w:val="TableParagraph"/>
              <w:kinsoku w:val="0"/>
              <w:overflowPunct w:val="0"/>
              <w:spacing w:before="35"/>
              <w:ind w:left="217" w:right="218"/>
              <w:jc w:val="center"/>
            </w:pPr>
            <w:r>
              <w:t>2</w:t>
            </w:r>
          </w:p>
        </w:tc>
        <w:tc>
          <w:tcPr>
            <w:tcW w:w="1951" w:type="dxa"/>
            <w:tcBorders>
              <w:top w:val="single" w:sz="4" w:space="0" w:color="000000"/>
              <w:left w:val="single" w:sz="4" w:space="0" w:color="000000"/>
              <w:bottom w:val="single" w:sz="4" w:space="0" w:color="000000"/>
              <w:right w:val="single" w:sz="4" w:space="0" w:color="000000"/>
            </w:tcBorders>
          </w:tcPr>
          <w:p w14:paraId="6E6A2A28" w14:textId="77777777" w:rsidR="00F4785B" w:rsidRDefault="00F4785B" w:rsidP="00F4785B">
            <w:pPr>
              <w:pStyle w:val="TableParagraph"/>
              <w:kinsoku w:val="0"/>
              <w:overflowPunct w:val="0"/>
              <w:spacing w:before="35"/>
              <w:ind w:left="457"/>
            </w:pPr>
            <w:r>
              <w:t>521230.23</w:t>
            </w:r>
          </w:p>
        </w:tc>
        <w:tc>
          <w:tcPr>
            <w:tcW w:w="1356" w:type="dxa"/>
            <w:tcBorders>
              <w:top w:val="single" w:sz="4" w:space="0" w:color="000000"/>
              <w:left w:val="single" w:sz="4" w:space="0" w:color="000000"/>
              <w:bottom w:val="single" w:sz="4" w:space="0" w:color="000000"/>
              <w:right w:val="single" w:sz="4" w:space="0" w:color="000000"/>
            </w:tcBorders>
          </w:tcPr>
          <w:p w14:paraId="79E02768" w14:textId="77777777" w:rsidR="00F4785B" w:rsidRDefault="00F4785B" w:rsidP="00F4785B">
            <w:pPr>
              <w:pStyle w:val="TableParagraph"/>
              <w:kinsoku w:val="0"/>
              <w:overflowPunct w:val="0"/>
              <w:spacing w:before="35"/>
              <w:ind w:left="102"/>
            </w:pPr>
            <w:r>
              <w:t>2259303.73</w:t>
            </w:r>
          </w:p>
        </w:tc>
      </w:tr>
      <w:tr w:rsidR="00F4785B" w14:paraId="1032C440" w14:textId="77777777" w:rsidTr="00BC35B0">
        <w:trPr>
          <w:trHeight w:hRule="exact" w:val="324"/>
        </w:trPr>
        <w:tc>
          <w:tcPr>
            <w:tcW w:w="606" w:type="dxa"/>
            <w:tcBorders>
              <w:top w:val="single" w:sz="4" w:space="0" w:color="000000"/>
              <w:left w:val="single" w:sz="4" w:space="0" w:color="000000"/>
              <w:bottom w:val="single" w:sz="4" w:space="0" w:color="000000"/>
              <w:right w:val="single" w:sz="4" w:space="0" w:color="000000"/>
            </w:tcBorders>
          </w:tcPr>
          <w:p w14:paraId="76013D62" w14:textId="77777777" w:rsidR="00F4785B" w:rsidRDefault="00F4785B" w:rsidP="00F4785B">
            <w:pPr>
              <w:pStyle w:val="TableParagraph"/>
              <w:kinsoku w:val="0"/>
              <w:overflowPunct w:val="0"/>
              <w:spacing w:before="34"/>
              <w:ind w:left="217" w:right="218"/>
              <w:jc w:val="center"/>
            </w:pPr>
            <w:r>
              <w:t>3</w:t>
            </w:r>
          </w:p>
        </w:tc>
        <w:tc>
          <w:tcPr>
            <w:tcW w:w="1951" w:type="dxa"/>
            <w:tcBorders>
              <w:top w:val="single" w:sz="4" w:space="0" w:color="000000"/>
              <w:left w:val="single" w:sz="4" w:space="0" w:color="000000"/>
              <w:bottom w:val="single" w:sz="4" w:space="0" w:color="000000"/>
              <w:right w:val="single" w:sz="4" w:space="0" w:color="000000"/>
            </w:tcBorders>
          </w:tcPr>
          <w:p w14:paraId="289CC480" w14:textId="77777777" w:rsidR="00F4785B" w:rsidRDefault="00F4785B" w:rsidP="00F4785B">
            <w:pPr>
              <w:pStyle w:val="TableParagraph"/>
              <w:kinsoku w:val="0"/>
              <w:overflowPunct w:val="0"/>
              <w:spacing w:before="34"/>
              <w:ind w:left="457"/>
            </w:pPr>
            <w:r>
              <w:t>521240.43</w:t>
            </w:r>
          </w:p>
        </w:tc>
        <w:tc>
          <w:tcPr>
            <w:tcW w:w="1356" w:type="dxa"/>
            <w:tcBorders>
              <w:top w:val="single" w:sz="4" w:space="0" w:color="000000"/>
              <w:left w:val="single" w:sz="4" w:space="0" w:color="000000"/>
              <w:bottom w:val="single" w:sz="4" w:space="0" w:color="000000"/>
              <w:right w:val="single" w:sz="4" w:space="0" w:color="000000"/>
            </w:tcBorders>
          </w:tcPr>
          <w:p w14:paraId="212B2B8F" w14:textId="77777777" w:rsidR="00F4785B" w:rsidRDefault="00F4785B" w:rsidP="00F4785B">
            <w:pPr>
              <w:pStyle w:val="TableParagraph"/>
              <w:kinsoku w:val="0"/>
              <w:overflowPunct w:val="0"/>
              <w:spacing w:before="34"/>
              <w:ind w:left="102"/>
            </w:pPr>
            <w:r>
              <w:t>2259305.15</w:t>
            </w:r>
          </w:p>
        </w:tc>
      </w:tr>
      <w:tr w:rsidR="00F4785B" w14:paraId="135A2A82"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069F80AD" w14:textId="77777777" w:rsidR="00F4785B" w:rsidRDefault="00F4785B" w:rsidP="00F4785B">
            <w:pPr>
              <w:pStyle w:val="TableParagraph"/>
              <w:kinsoku w:val="0"/>
              <w:overflowPunct w:val="0"/>
              <w:spacing w:before="35"/>
              <w:ind w:left="217" w:right="218"/>
              <w:jc w:val="center"/>
            </w:pPr>
            <w:r>
              <w:t>4</w:t>
            </w:r>
          </w:p>
        </w:tc>
        <w:tc>
          <w:tcPr>
            <w:tcW w:w="1951" w:type="dxa"/>
            <w:tcBorders>
              <w:top w:val="single" w:sz="4" w:space="0" w:color="000000"/>
              <w:left w:val="single" w:sz="4" w:space="0" w:color="000000"/>
              <w:bottom w:val="single" w:sz="4" w:space="0" w:color="000000"/>
              <w:right w:val="single" w:sz="4" w:space="0" w:color="000000"/>
            </w:tcBorders>
          </w:tcPr>
          <w:p w14:paraId="301833E2" w14:textId="77777777" w:rsidR="00F4785B" w:rsidRDefault="00F4785B" w:rsidP="00F4785B">
            <w:pPr>
              <w:pStyle w:val="TableParagraph"/>
              <w:kinsoku w:val="0"/>
              <w:overflowPunct w:val="0"/>
              <w:spacing w:before="35"/>
              <w:ind w:left="457"/>
            </w:pPr>
            <w:r>
              <w:t>521260.42</w:t>
            </w:r>
          </w:p>
        </w:tc>
        <w:tc>
          <w:tcPr>
            <w:tcW w:w="1356" w:type="dxa"/>
            <w:tcBorders>
              <w:top w:val="single" w:sz="4" w:space="0" w:color="000000"/>
              <w:left w:val="single" w:sz="4" w:space="0" w:color="000000"/>
              <w:bottom w:val="single" w:sz="4" w:space="0" w:color="000000"/>
              <w:right w:val="single" w:sz="4" w:space="0" w:color="000000"/>
            </w:tcBorders>
          </w:tcPr>
          <w:p w14:paraId="2B8B2012" w14:textId="77777777" w:rsidR="00F4785B" w:rsidRDefault="00F4785B" w:rsidP="00F4785B">
            <w:pPr>
              <w:pStyle w:val="TableParagraph"/>
              <w:kinsoku w:val="0"/>
              <w:overflowPunct w:val="0"/>
              <w:spacing w:before="35"/>
              <w:ind w:left="102"/>
            </w:pPr>
            <w:r>
              <w:t>2259312.19</w:t>
            </w:r>
          </w:p>
        </w:tc>
      </w:tr>
      <w:tr w:rsidR="00F4785B" w14:paraId="63B888AA"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051D7A26" w14:textId="77777777" w:rsidR="00F4785B" w:rsidRDefault="00F4785B" w:rsidP="00F4785B">
            <w:pPr>
              <w:pStyle w:val="TableParagraph"/>
              <w:kinsoku w:val="0"/>
              <w:overflowPunct w:val="0"/>
              <w:spacing w:before="35"/>
              <w:ind w:left="217" w:right="218"/>
              <w:jc w:val="center"/>
            </w:pPr>
            <w:r>
              <w:t>5</w:t>
            </w:r>
          </w:p>
        </w:tc>
        <w:tc>
          <w:tcPr>
            <w:tcW w:w="1951" w:type="dxa"/>
            <w:tcBorders>
              <w:top w:val="single" w:sz="4" w:space="0" w:color="000000"/>
              <w:left w:val="single" w:sz="4" w:space="0" w:color="000000"/>
              <w:bottom w:val="single" w:sz="4" w:space="0" w:color="000000"/>
              <w:right w:val="single" w:sz="4" w:space="0" w:color="000000"/>
            </w:tcBorders>
          </w:tcPr>
          <w:p w14:paraId="56E3AAC4" w14:textId="77777777" w:rsidR="00F4785B" w:rsidRDefault="00F4785B" w:rsidP="00F4785B">
            <w:pPr>
              <w:pStyle w:val="TableParagraph"/>
              <w:kinsoku w:val="0"/>
              <w:overflowPunct w:val="0"/>
              <w:spacing w:before="35"/>
              <w:ind w:left="457"/>
            </w:pPr>
            <w:r>
              <w:t>521261.91</w:t>
            </w:r>
          </w:p>
        </w:tc>
        <w:tc>
          <w:tcPr>
            <w:tcW w:w="1356" w:type="dxa"/>
            <w:tcBorders>
              <w:top w:val="single" w:sz="4" w:space="0" w:color="000000"/>
              <w:left w:val="single" w:sz="4" w:space="0" w:color="000000"/>
              <w:bottom w:val="single" w:sz="4" w:space="0" w:color="000000"/>
              <w:right w:val="single" w:sz="4" w:space="0" w:color="000000"/>
            </w:tcBorders>
          </w:tcPr>
          <w:p w14:paraId="771B0C6C" w14:textId="77777777" w:rsidR="00F4785B" w:rsidRDefault="00F4785B" w:rsidP="00F4785B">
            <w:pPr>
              <w:pStyle w:val="TableParagraph"/>
              <w:kinsoku w:val="0"/>
              <w:overflowPunct w:val="0"/>
              <w:spacing w:before="35"/>
              <w:ind w:left="102"/>
            </w:pPr>
            <w:r>
              <w:t>2259311.74</w:t>
            </w:r>
          </w:p>
        </w:tc>
      </w:tr>
      <w:tr w:rsidR="00F4785B" w14:paraId="0171B4E4"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395FBE4C" w14:textId="77777777" w:rsidR="00F4785B" w:rsidRDefault="00F4785B" w:rsidP="00F4785B">
            <w:pPr>
              <w:pStyle w:val="TableParagraph"/>
              <w:kinsoku w:val="0"/>
              <w:overflowPunct w:val="0"/>
              <w:spacing w:before="35"/>
              <w:ind w:left="217" w:right="218"/>
              <w:jc w:val="center"/>
            </w:pPr>
            <w:r>
              <w:t>6</w:t>
            </w:r>
          </w:p>
        </w:tc>
        <w:tc>
          <w:tcPr>
            <w:tcW w:w="1951" w:type="dxa"/>
            <w:tcBorders>
              <w:top w:val="single" w:sz="4" w:space="0" w:color="000000"/>
              <w:left w:val="single" w:sz="4" w:space="0" w:color="000000"/>
              <w:bottom w:val="single" w:sz="4" w:space="0" w:color="000000"/>
              <w:right w:val="single" w:sz="4" w:space="0" w:color="000000"/>
            </w:tcBorders>
          </w:tcPr>
          <w:p w14:paraId="2914299A" w14:textId="77777777" w:rsidR="00F4785B" w:rsidRDefault="00F4785B" w:rsidP="00F4785B">
            <w:pPr>
              <w:pStyle w:val="TableParagraph"/>
              <w:kinsoku w:val="0"/>
              <w:overflowPunct w:val="0"/>
              <w:spacing w:before="35"/>
              <w:ind w:left="457"/>
            </w:pPr>
            <w:r>
              <w:t>521267.36</w:t>
            </w:r>
          </w:p>
        </w:tc>
        <w:tc>
          <w:tcPr>
            <w:tcW w:w="1356" w:type="dxa"/>
            <w:tcBorders>
              <w:top w:val="single" w:sz="4" w:space="0" w:color="000000"/>
              <w:left w:val="single" w:sz="4" w:space="0" w:color="000000"/>
              <w:bottom w:val="single" w:sz="4" w:space="0" w:color="000000"/>
              <w:right w:val="single" w:sz="4" w:space="0" w:color="000000"/>
            </w:tcBorders>
          </w:tcPr>
          <w:p w14:paraId="058CB112" w14:textId="77777777" w:rsidR="00F4785B" w:rsidRDefault="00F4785B" w:rsidP="00F4785B">
            <w:pPr>
              <w:pStyle w:val="TableParagraph"/>
              <w:kinsoku w:val="0"/>
              <w:overflowPunct w:val="0"/>
              <w:spacing w:before="35"/>
              <w:ind w:left="102"/>
            </w:pPr>
            <w:r>
              <w:t>2259316.42</w:t>
            </w:r>
          </w:p>
        </w:tc>
      </w:tr>
      <w:tr w:rsidR="00F4785B" w14:paraId="771C3E5E"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02354EE5" w14:textId="77777777" w:rsidR="00F4785B" w:rsidRDefault="00F4785B" w:rsidP="00F4785B">
            <w:pPr>
              <w:pStyle w:val="TableParagraph"/>
              <w:kinsoku w:val="0"/>
              <w:overflowPunct w:val="0"/>
              <w:spacing w:before="35"/>
              <w:ind w:left="217" w:right="218"/>
              <w:jc w:val="center"/>
            </w:pPr>
            <w:r>
              <w:t>7</w:t>
            </w:r>
          </w:p>
        </w:tc>
        <w:tc>
          <w:tcPr>
            <w:tcW w:w="1951" w:type="dxa"/>
            <w:tcBorders>
              <w:top w:val="single" w:sz="4" w:space="0" w:color="000000"/>
              <w:left w:val="single" w:sz="4" w:space="0" w:color="000000"/>
              <w:bottom w:val="single" w:sz="4" w:space="0" w:color="000000"/>
              <w:right w:val="single" w:sz="4" w:space="0" w:color="000000"/>
            </w:tcBorders>
          </w:tcPr>
          <w:p w14:paraId="52206648" w14:textId="77777777" w:rsidR="00F4785B" w:rsidRDefault="00F4785B" w:rsidP="00F4785B">
            <w:pPr>
              <w:pStyle w:val="TableParagraph"/>
              <w:kinsoku w:val="0"/>
              <w:overflowPunct w:val="0"/>
              <w:spacing w:before="35"/>
              <w:ind w:left="457"/>
            </w:pPr>
            <w:r>
              <w:t>521213.93</w:t>
            </w:r>
          </w:p>
        </w:tc>
        <w:tc>
          <w:tcPr>
            <w:tcW w:w="1356" w:type="dxa"/>
            <w:tcBorders>
              <w:top w:val="single" w:sz="4" w:space="0" w:color="000000"/>
              <w:left w:val="single" w:sz="4" w:space="0" w:color="000000"/>
              <w:bottom w:val="single" w:sz="4" w:space="0" w:color="000000"/>
              <w:right w:val="single" w:sz="4" w:space="0" w:color="000000"/>
            </w:tcBorders>
          </w:tcPr>
          <w:p w14:paraId="4000BB3F" w14:textId="77777777" w:rsidR="00F4785B" w:rsidRDefault="00F4785B" w:rsidP="00F4785B">
            <w:pPr>
              <w:pStyle w:val="TableParagraph"/>
              <w:kinsoku w:val="0"/>
              <w:overflowPunct w:val="0"/>
              <w:spacing w:before="35"/>
              <w:ind w:left="102"/>
            </w:pPr>
            <w:r>
              <w:t>2259327.02</w:t>
            </w:r>
          </w:p>
        </w:tc>
      </w:tr>
      <w:tr w:rsidR="00F4785B" w14:paraId="58CD6E6D"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11919E3A" w14:textId="77777777" w:rsidR="00F4785B" w:rsidRDefault="00F4785B" w:rsidP="00F4785B">
            <w:pPr>
              <w:pStyle w:val="TableParagraph"/>
              <w:kinsoku w:val="0"/>
              <w:overflowPunct w:val="0"/>
              <w:spacing w:before="35"/>
              <w:ind w:left="217" w:right="218"/>
              <w:jc w:val="center"/>
            </w:pPr>
            <w:r>
              <w:t>8</w:t>
            </w:r>
          </w:p>
        </w:tc>
        <w:tc>
          <w:tcPr>
            <w:tcW w:w="1951" w:type="dxa"/>
            <w:tcBorders>
              <w:top w:val="single" w:sz="4" w:space="0" w:color="000000"/>
              <w:left w:val="single" w:sz="4" w:space="0" w:color="000000"/>
              <w:bottom w:val="single" w:sz="4" w:space="0" w:color="000000"/>
              <w:right w:val="single" w:sz="4" w:space="0" w:color="000000"/>
            </w:tcBorders>
          </w:tcPr>
          <w:p w14:paraId="1A6FD723" w14:textId="77777777" w:rsidR="00F4785B" w:rsidRDefault="00F4785B" w:rsidP="00F4785B">
            <w:pPr>
              <w:pStyle w:val="TableParagraph"/>
              <w:kinsoku w:val="0"/>
              <w:overflowPunct w:val="0"/>
              <w:spacing w:before="35"/>
              <w:ind w:left="457"/>
            </w:pPr>
            <w:r>
              <w:t>521213.46</w:t>
            </w:r>
          </w:p>
        </w:tc>
        <w:tc>
          <w:tcPr>
            <w:tcW w:w="1356" w:type="dxa"/>
            <w:tcBorders>
              <w:top w:val="single" w:sz="4" w:space="0" w:color="000000"/>
              <w:left w:val="single" w:sz="4" w:space="0" w:color="000000"/>
              <w:bottom w:val="single" w:sz="4" w:space="0" w:color="000000"/>
              <w:right w:val="single" w:sz="4" w:space="0" w:color="000000"/>
            </w:tcBorders>
          </w:tcPr>
          <w:p w14:paraId="4F9D18CE" w14:textId="77777777" w:rsidR="00F4785B" w:rsidRDefault="00F4785B" w:rsidP="00F4785B">
            <w:pPr>
              <w:pStyle w:val="TableParagraph"/>
              <w:kinsoku w:val="0"/>
              <w:overflowPunct w:val="0"/>
              <w:spacing w:before="35"/>
              <w:ind w:left="102"/>
            </w:pPr>
            <w:r>
              <w:t>2259322.20</w:t>
            </w:r>
          </w:p>
        </w:tc>
      </w:tr>
      <w:tr w:rsidR="00F4785B" w14:paraId="25A9A9DE" w14:textId="77777777" w:rsidTr="00BC35B0">
        <w:trPr>
          <w:trHeight w:hRule="exact" w:val="324"/>
        </w:trPr>
        <w:tc>
          <w:tcPr>
            <w:tcW w:w="606" w:type="dxa"/>
            <w:tcBorders>
              <w:top w:val="single" w:sz="4" w:space="0" w:color="000000"/>
              <w:left w:val="single" w:sz="4" w:space="0" w:color="000000"/>
              <w:bottom w:val="single" w:sz="4" w:space="0" w:color="000000"/>
              <w:right w:val="single" w:sz="4" w:space="0" w:color="000000"/>
            </w:tcBorders>
          </w:tcPr>
          <w:p w14:paraId="5C123266" w14:textId="77777777" w:rsidR="00F4785B" w:rsidRDefault="00F4785B" w:rsidP="00F4785B">
            <w:pPr>
              <w:pStyle w:val="TableParagraph"/>
              <w:kinsoku w:val="0"/>
              <w:overflowPunct w:val="0"/>
              <w:spacing w:before="34"/>
              <w:ind w:left="217" w:right="218"/>
              <w:jc w:val="center"/>
            </w:pPr>
            <w:r>
              <w:t>9</w:t>
            </w:r>
          </w:p>
        </w:tc>
        <w:tc>
          <w:tcPr>
            <w:tcW w:w="1951" w:type="dxa"/>
            <w:tcBorders>
              <w:top w:val="single" w:sz="4" w:space="0" w:color="000000"/>
              <w:left w:val="single" w:sz="4" w:space="0" w:color="000000"/>
              <w:bottom w:val="single" w:sz="4" w:space="0" w:color="000000"/>
              <w:right w:val="single" w:sz="4" w:space="0" w:color="000000"/>
            </w:tcBorders>
          </w:tcPr>
          <w:p w14:paraId="412454FC" w14:textId="77777777" w:rsidR="00F4785B" w:rsidRDefault="00F4785B" w:rsidP="00F4785B">
            <w:pPr>
              <w:pStyle w:val="TableParagraph"/>
              <w:kinsoku w:val="0"/>
              <w:overflowPunct w:val="0"/>
              <w:spacing w:before="34"/>
              <w:ind w:left="457"/>
            </w:pPr>
            <w:r>
              <w:t>521213.31</w:t>
            </w:r>
          </w:p>
        </w:tc>
        <w:tc>
          <w:tcPr>
            <w:tcW w:w="1356" w:type="dxa"/>
            <w:tcBorders>
              <w:top w:val="single" w:sz="4" w:space="0" w:color="000000"/>
              <w:left w:val="single" w:sz="4" w:space="0" w:color="000000"/>
              <w:bottom w:val="single" w:sz="4" w:space="0" w:color="000000"/>
              <w:right w:val="single" w:sz="4" w:space="0" w:color="000000"/>
            </w:tcBorders>
          </w:tcPr>
          <w:p w14:paraId="29DD30E6" w14:textId="77777777" w:rsidR="00F4785B" w:rsidRDefault="00F4785B" w:rsidP="00F4785B">
            <w:pPr>
              <w:pStyle w:val="TableParagraph"/>
              <w:kinsoku w:val="0"/>
              <w:overflowPunct w:val="0"/>
              <w:spacing w:before="34"/>
              <w:ind w:left="102"/>
            </w:pPr>
            <w:r>
              <w:t>2259318.02</w:t>
            </w:r>
          </w:p>
        </w:tc>
      </w:tr>
      <w:tr w:rsidR="00F4785B" w14:paraId="62958B29"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78E679F8" w14:textId="77777777" w:rsidR="00F4785B" w:rsidRDefault="00F4785B" w:rsidP="00F4785B">
            <w:pPr>
              <w:pStyle w:val="TableParagraph"/>
              <w:kinsoku w:val="0"/>
              <w:overflowPunct w:val="0"/>
              <w:spacing w:before="35"/>
              <w:ind w:left="217" w:right="218"/>
              <w:jc w:val="center"/>
            </w:pPr>
            <w:r>
              <w:t>1</w:t>
            </w:r>
          </w:p>
        </w:tc>
        <w:tc>
          <w:tcPr>
            <w:tcW w:w="1951" w:type="dxa"/>
            <w:tcBorders>
              <w:top w:val="single" w:sz="4" w:space="0" w:color="000000"/>
              <w:left w:val="single" w:sz="4" w:space="0" w:color="000000"/>
              <w:bottom w:val="single" w:sz="4" w:space="0" w:color="000000"/>
              <w:right w:val="single" w:sz="4" w:space="0" w:color="000000"/>
            </w:tcBorders>
          </w:tcPr>
          <w:p w14:paraId="3CE21482" w14:textId="77777777" w:rsidR="00F4785B" w:rsidRDefault="00F4785B" w:rsidP="00F4785B">
            <w:pPr>
              <w:pStyle w:val="TableParagraph"/>
              <w:kinsoku w:val="0"/>
              <w:overflowPunct w:val="0"/>
              <w:spacing w:before="35"/>
              <w:ind w:left="457"/>
            </w:pPr>
            <w:r>
              <w:t>521214.31</w:t>
            </w:r>
          </w:p>
        </w:tc>
        <w:tc>
          <w:tcPr>
            <w:tcW w:w="1356" w:type="dxa"/>
            <w:tcBorders>
              <w:top w:val="single" w:sz="4" w:space="0" w:color="000000"/>
              <w:left w:val="single" w:sz="4" w:space="0" w:color="000000"/>
              <w:bottom w:val="single" w:sz="4" w:space="0" w:color="000000"/>
              <w:right w:val="single" w:sz="4" w:space="0" w:color="000000"/>
            </w:tcBorders>
          </w:tcPr>
          <w:p w14:paraId="48398AFB" w14:textId="77777777" w:rsidR="00F4785B" w:rsidRDefault="00F4785B" w:rsidP="00F4785B">
            <w:pPr>
              <w:pStyle w:val="TableParagraph"/>
              <w:kinsoku w:val="0"/>
              <w:overflowPunct w:val="0"/>
              <w:spacing w:before="35"/>
              <w:ind w:left="102"/>
            </w:pPr>
            <w:r>
              <w:t>2259302.26</w:t>
            </w:r>
          </w:p>
        </w:tc>
      </w:tr>
      <w:tr w:rsidR="00F4785B" w14:paraId="2871F335" w14:textId="77777777" w:rsidTr="00BC35B0">
        <w:trPr>
          <w:trHeight w:hRule="exact" w:val="563"/>
        </w:trPr>
        <w:tc>
          <w:tcPr>
            <w:tcW w:w="3913" w:type="dxa"/>
            <w:gridSpan w:val="3"/>
            <w:tcBorders>
              <w:top w:val="single" w:sz="4" w:space="0" w:color="000000"/>
              <w:left w:val="single" w:sz="4" w:space="0" w:color="000000"/>
              <w:bottom w:val="single" w:sz="4" w:space="0" w:color="000000"/>
              <w:right w:val="single" w:sz="4" w:space="0" w:color="000000"/>
            </w:tcBorders>
          </w:tcPr>
          <w:p w14:paraId="1E0884C7" w14:textId="77777777" w:rsidR="00F4785B" w:rsidRDefault="00F4785B" w:rsidP="00F4785B">
            <w:pPr>
              <w:pStyle w:val="TableParagraph"/>
              <w:kinsoku w:val="0"/>
              <w:overflowPunct w:val="0"/>
              <w:spacing w:line="273" w:lineRule="exact"/>
              <w:ind w:left="285" w:right="290"/>
              <w:jc w:val="center"/>
            </w:pPr>
            <w:r>
              <w:t>59:32:0050029:361,</w:t>
            </w:r>
            <w:r>
              <w:rPr>
                <w:spacing w:val="-11"/>
              </w:rPr>
              <w:t xml:space="preserve"> </w:t>
            </w:r>
            <w:r>
              <w:t>пл</w:t>
            </w:r>
            <w:r>
              <w:rPr>
                <w:spacing w:val="-2"/>
              </w:rPr>
              <w:t>о</w:t>
            </w:r>
            <w:r>
              <w:t>щадь</w:t>
            </w:r>
            <w:r>
              <w:rPr>
                <w:spacing w:val="-11"/>
              </w:rPr>
              <w:t xml:space="preserve"> </w:t>
            </w:r>
            <w:r>
              <w:t>526</w:t>
            </w:r>
          </w:p>
          <w:p w14:paraId="47DA9AD0" w14:textId="77777777" w:rsidR="00F4785B" w:rsidRDefault="00F4785B" w:rsidP="00F4785B">
            <w:pPr>
              <w:pStyle w:val="TableParagraph"/>
              <w:kinsoku w:val="0"/>
              <w:overflowPunct w:val="0"/>
              <w:ind w:left="1708" w:right="1714"/>
              <w:jc w:val="center"/>
            </w:pPr>
            <w:proofErr w:type="spellStart"/>
            <w:r>
              <w:rPr>
                <w:spacing w:val="-1"/>
              </w:rPr>
              <w:t>кв</w:t>
            </w:r>
            <w:r>
              <w:t>.м</w:t>
            </w:r>
            <w:proofErr w:type="spellEnd"/>
          </w:p>
        </w:tc>
      </w:tr>
      <w:tr w:rsidR="00F4785B" w14:paraId="551A9E1F" w14:textId="77777777" w:rsidTr="00BC35B0">
        <w:trPr>
          <w:trHeight w:hRule="exact" w:val="324"/>
        </w:trPr>
        <w:tc>
          <w:tcPr>
            <w:tcW w:w="606" w:type="dxa"/>
            <w:tcBorders>
              <w:top w:val="single" w:sz="4" w:space="0" w:color="000000"/>
              <w:left w:val="single" w:sz="4" w:space="0" w:color="000000"/>
              <w:bottom w:val="single" w:sz="4" w:space="0" w:color="000000"/>
              <w:right w:val="single" w:sz="4" w:space="0" w:color="000000"/>
            </w:tcBorders>
          </w:tcPr>
          <w:p w14:paraId="368C0355" w14:textId="77777777" w:rsidR="00F4785B" w:rsidRDefault="00F4785B" w:rsidP="00F4785B">
            <w:pPr>
              <w:pStyle w:val="TableParagraph"/>
              <w:kinsoku w:val="0"/>
              <w:overflowPunct w:val="0"/>
              <w:spacing w:before="34"/>
              <w:ind w:left="217" w:right="218"/>
              <w:jc w:val="center"/>
            </w:pPr>
            <w:r>
              <w:t>1</w:t>
            </w:r>
          </w:p>
        </w:tc>
        <w:tc>
          <w:tcPr>
            <w:tcW w:w="1951" w:type="dxa"/>
            <w:tcBorders>
              <w:top w:val="single" w:sz="4" w:space="0" w:color="000000"/>
              <w:left w:val="single" w:sz="4" w:space="0" w:color="000000"/>
              <w:bottom w:val="single" w:sz="4" w:space="0" w:color="000000"/>
              <w:right w:val="single" w:sz="4" w:space="0" w:color="000000"/>
            </w:tcBorders>
          </w:tcPr>
          <w:p w14:paraId="3468ADDE" w14:textId="77777777" w:rsidR="00F4785B" w:rsidRDefault="00F4785B" w:rsidP="00F4785B">
            <w:pPr>
              <w:pStyle w:val="TableParagraph"/>
              <w:kinsoku w:val="0"/>
              <w:overflowPunct w:val="0"/>
              <w:spacing w:before="34"/>
              <w:ind w:left="457"/>
            </w:pPr>
            <w:r>
              <w:t>521151.21</w:t>
            </w:r>
          </w:p>
        </w:tc>
        <w:tc>
          <w:tcPr>
            <w:tcW w:w="1356" w:type="dxa"/>
            <w:tcBorders>
              <w:top w:val="single" w:sz="4" w:space="0" w:color="000000"/>
              <w:left w:val="single" w:sz="4" w:space="0" w:color="000000"/>
              <w:bottom w:val="single" w:sz="4" w:space="0" w:color="000000"/>
              <w:right w:val="single" w:sz="4" w:space="0" w:color="000000"/>
            </w:tcBorders>
          </w:tcPr>
          <w:p w14:paraId="2EE2FD42" w14:textId="77777777" w:rsidR="00F4785B" w:rsidRDefault="00F4785B" w:rsidP="00F4785B">
            <w:pPr>
              <w:pStyle w:val="TableParagraph"/>
              <w:kinsoku w:val="0"/>
              <w:overflowPunct w:val="0"/>
              <w:spacing w:before="34"/>
              <w:ind w:left="102"/>
            </w:pPr>
            <w:r>
              <w:t>2259407.36</w:t>
            </w:r>
          </w:p>
        </w:tc>
      </w:tr>
      <w:tr w:rsidR="00F4785B" w14:paraId="2DF5DF65"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79310099" w14:textId="77777777" w:rsidR="00F4785B" w:rsidRDefault="00F4785B" w:rsidP="00F4785B">
            <w:pPr>
              <w:pStyle w:val="TableParagraph"/>
              <w:kinsoku w:val="0"/>
              <w:overflowPunct w:val="0"/>
              <w:spacing w:before="35"/>
              <w:ind w:left="217" w:right="218"/>
              <w:jc w:val="center"/>
            </w:pPr>
            <w:r>
              <w:t>2</w:t>
            </w:r>
          </w:p>
        </w:tc>
        <w:tc>
          <w:tcPr>
            <w:tcW w:w="1951" w:type="dxa"/>
            <w:tcBorders>
              <w:top w:val="single" w:sz="4" w:space="0" w:color="000000"/>
              <w:left w:val="single" w:sz="4" w:space="0" w:color="000000"/>
              <w:bottom w:val="single" w:sz="4" w:space="0" w:color="000000"/>
              <w:right w:val="single" w:sz="4" w:space="0" w:color="000000"/>
            </w:tcBorders>
          </w:tcPr>
          <w:p w14:paraId="67F0D8A7" w14:textId="77777777" w:rsidR="00F4785B" w:rsidRDefault="00F4785B" w:rsidP="00F4785B">
            <w:pPr>
              <w:pStyle w:val="TableParagraph"/>
              <w:kinsoku w:val="0"/>
              <w:overflowPunct w:val="0"/>
              <w:spacing w:before="35"/>
              <w:ind w:left="457"/>
            </w:pPr>
            <w:r>
              <w:t>521137.64</w:t>
            </w:r>
          </w:p>
        </w:tc>
        <w:tc>
          <w:tcPr>
            <w:tcW w:w="1356" w:type="dxa"/>
            <w:tcBorders>
              <w:top w:val="single" w:sz="4" w:space="0" w:color="000000"/>
              <w:left w:val="single" w:sz="4" w:space="0" w:color="000000"/>
              <w:bottom w:val="single" w:sz="4" w:space="0" w:color="000000"/>
              <w:right w:val="single" w:sz="4" w:space="0" w:color="000000"/>
            </w:tcBorders>
          </w:tcPr>
          <w:p w14:paraId="1DB46E3D" w14:textId="77777777" w:rsidR="00F4785B" w:rsidRDefault="00F4785B" w:rsidP="00F4785B">
            <w:pPr>
              <w:pStyle w:val="TableParagraph"/>
              <w:kinsoku w:val="0"/>
              <w:overflowPunct w:val="0"/>
              <w:spacing w:before="35"/>
              <w:ind w:left="102"/>
            </w:pPr>
            <w:r>
              <w:t>2259407.27</w:t>
            </w:r>
          </w:p>
        </w:tc>
      </w:tr>
      <w:tr w:rsidR="00F4785B" w14:paraId="7C852838"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4C87F93C" w14:textId="77777777" w:rsidR="00F4785B" w:rsidRDefault="00F4785B" w:rsidP="00F4785B">
            <w:pPr>
              <w:pStyle w:val="TableParagraph"/>
              <w:kinsoku w:val="0"/>
              <w:overflowPunct w:val="0"/>
              <w:spacing w:before="35"/>
              <w:ind w:left="217" w:right="218"/>
              <w:jc w:val="center"/>
            </w:pPr>
            <w:r>
              <w:t>3</w:t>
            </w:r>
          </w:p>
        </w:tc>
        <w:tc>
          <w:tcPr>
            <w:tcW w:w="1951" w:type="dxa"/>
            <w:tcBorders>
              <w:top w:val="single" w:sz="4" w:space="0" w:color="000000"/>
              <w:left w:val="single" w:sz="4" w:space="0" w:color="000000"/>
              <w:bottom w:val="single" w:sz="4" w:space="0" w:color="000000"/>
              <w:right w:val="single" w:sz="4" w:space="0" w:color="000000"/>
            </w:tcBorders>
          </w:tcPr>
          <w:p w14:paraId="177160F2" w14:textId="77777777" w:rsidR="00F4785B" w:rsidRDefault="00F4785B" w:rsidP="00F4785B">
            <w:pPr>
              <w:pStyle w:val="TableParagraph"/>
              <w:kinsoku w:val="0"/>
              <w:overflowPunct w:val="0"/>
              <w:spacing w:before="35"/>
              <w:ind w:left="457"/>
            </w:pPr>
            <w:r>
              <w:t>521138.64</w:t>
            </w:r>
          </w:p>
        </w:tc>
        <w:tc>
          <w:tcPr>
            <w:tcW w:w="1356" w:type="dxa"/>
            <w:tcBorders>
              <w:top w:val="single" w:sz="4" w:space="0" w:color="000000"/>
              <w:left w:val="single" w:sz="4" w:space="0" w:color="000000"/>
              <w:bottom w:val="single" w:sz="4" w:space="0" w:color="000000"/>
              <w:right w:val="single" w:sz="4" w:space="0" w:color="000000"/>
            </w:tcBorders>
          </w:tcPr>
          <w:p w14:paraId="73A0D7D6" w14:textId="77777777" w:rsidR="00F4785B" w:rsidRDefault="00F4785B" w:rsidP="00F4785B">
            <w:pPr>
              <w:pStyle w:val="TableParagraph"/>
              <w:kinsoku w:val="0"/>
              <w:overflowPunct w:val="0"/>
              <w:spacing w:before="35"/>
              <w:ind w:left="102"/>
            </w:pPr>
            <w:r>
              <w:t>2259414.29</w:t>
            </w:r>
          </w:p>
        </w:tc>
      </w:tr>
      <w:tr w:rsidR="00F4785B" w14:paraId="7214C7E9"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1B64F9BC" w14:textId="77777777" w:rsidR="00F4785B" w:rsidRDefault="00F4785B" w:rsidP="00F4785B">
            <w:pPr>
              <w:pStyle w:val="TableParagraph"/>
              <w:kinsoku w:val="0"/>
              <w:overflowPunct w:val="0"/>
              <w:spacing w:before="35"/>
              <w:ind w:left="217" w:right="218"/>
              <w:jc w:val="center"/>
            </w:pPr>
            <w:r>
              <w:t>4</w:t>
            </w:r>
          </w:p>
        </w:tc>
        <w:tc>
          <w:tcPr>
            <w:tcW w:w="1951" w:type="dxa"/>
            <w:tcBorders>
              <w:top w:val="single" w:sz="4" w:space="0" w:color="000000"/>
              <w:left w:val="single" w:sz="4" w:space="0" w:color="000000"/>
              <w:bottom w:val="single" w:sz="4" w:space="0" w:color="000000"/>
              <w:right w:val="single" w:sz="4" w:space="0" w:color="000000"/>
            </w:tcBorders>
          </w:tcPr>
          <w:p w14:paraId="0BCD71D9" w14:textId="77777777" w:rsidR="00F4785B" w:rsidRDefault="00F4785B" w:rsidP="00F4785B">
            <w:pPr>
              <w:pStyle w:val="TableParagraph"/>
              <w:kinsoku w:val="0"/>
              <w:overflowPunct w:val="0"/>
              <w:spacing w:before="35"/>
              <w:ind w:left="457"/>
            </w:pPr>
            <w:r>
              <w:t>521149.04</w:t>
            </w:r>
          </w:p>
        </w:tc>
        <w:tc>
          <w:tcPr>
            <w:tcW w:w="1356" w:type="dxa"/>
            <w:tcBorders>
              <w:top w:val="single" w:sz="4" w:space="0" w:color="000000"/>
              <w:left w:val="single" w:sz="4" w:space="0" w:color="000000"/>
              <w:bottom w:val="single" w:sz="4" w:space="0" w:color="000000"/>
              <w:right w:val="single" w:sz="4" w:space="0" w:color="000000"/>
            </w:tcBorders>
          </w:tcPr>
          <w:p w14:paraId="63954F6C" w14:textId="77777777" w:rsidR="00F4785B" w:rsidRDefault="00F4785B" w:rsidP="00F4785B">
            <w:pPr>
              <w:pStyle w:val="TableParagraph"/>
              <w:kinsoku w:val="0"/>
              <w:overflowPunct w:val="0"/>
              <w:spacing w:before="35"/>
              <w:ind w:left="102"/>
            </w:pPr>
            <w:r>
              <w:t>2259420.71</w:t>
            </w:r>
          </w:p>
        </w:tc>
      </w:tr>
      <w:tr w:rsidR="00F4785B" w14:paraId="06126BAA"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22462225" w14:textId="77777777" w:rsidR="00F4785B" w:rsidRDefault="00F4785B" w:rsidP="00F4785B">
            <w:pPr>
              <w:pStyle w:val="TableParagraph"/>
              <w:kinsoku w:val="0"/>
              <w:overflowPunct w:val="0"/>
              <w:spacing w:before="35"/>
              <w:ind w:left="217" w:right="218"/>
              <w:jc w:val="center"/>
            </w:pPr>
            <w:r>
              <w:t>5</w:t>
            </w:r>
          </w:p>
        </w:tc>
        <w:tc>
          <w:tcPr>
            <w:tcW w:w="1951" w:type="dxa"/>
            <w:tcBorders>
              <w:top w:val="single" w:sz="4" w:space="0" w:color="000000"/>
              <w:left w:val="single" w:sz="4" w:space="0" w:color="000000"/>
              <w:bottom w:val="single" w:sz="4" w:space="0" w:color="000000"/>
              <w:right w:val="single" w:sz="4" w:space="0" w:color="000000"/>
            </w:tcBorders>
          </w:tcPr>
          <w:p w14:paraId="77989983" w14:textId="77777777" w:rsidR="00F4785B" w:rsidRDefault="00F4785B" w:rsidP="00F4785B">
            <w:pPr>
              <w:pStyle w:val="TableParagraph"/>
              <w:kinsoku w:val="0"/>
              <w:overflowPunct w:val="0"/>
              <w:spacing w:before="35"/>
              <w:ind w:left="457"/>
            </w:pPr>
            <w:r>
              <w:t>521160.47</w:t>
            </w:r>
          </w:p>
        </w:tc>
        <w:tc>
          <w:tcPr>
            <w:tcW w:w="1356" w:type="dxa"/>
            <w:tcBorders>
              <w:top w:val="single" w:sz="4" w:space="0" w:color="000000"/>
              <w:left w:val="single" w:sz="4" w:space="0" w:color="000000"/>
              <w:bottom w:val="single" w:sz="4" w:space="0" w:color="000000"/>
              <w:right w:val="single" w:sz="4" w:space="0" w:color="000000"/>
            </w:tcBorders>
          </w:tcPr>
          <w:p w14:paraId="34464002" w14:textId="77777777" w:rsidR="00F4785B" w:rsidRDefault="00F4785B" w:rsidP="00F4785B">
            <w:pPr>
              <w:pStyle w:val="TableParagraph"/>
              <w:kinsoku w:val="0"/>
              <w:overflowPunct w:val="0"/>
              <w:spacing w:before="35"/>
              <w:ind w:left="102"/>
            </w:pPr>
            <w:r>
              <w:t>2259426.80</w:t>
            </w:r>
          </w:p>
        </w:tc>
      </w:tr>
      <w:tr w:rsidR="00F4785B" w14:paraId="71F7972A" w14:textId="77777777" w:rsidTr="00BC35B0">
        <w:trPr>
          <w:trHeight w:hRule="exact" w:val="325"/>
        </w:trPr>
        <w:tc>
          <w:tcPr>
            <w:tcW w:w="606" w:type="dxa"/>
            <w:tcBorders>
              <w:top w:val="single" w:sz="4" w:space="0" w:color="000000"/>
              <w:left w:val="single" w:sz="4" w:space="0" w:color="000000"/>
              <w:bottom w:val="single" w:sz="4" w:space="0" w:color="000000"/>
              <w:right w:val="single" w:sz="4" w:space="0" w:color="000000"/>
            </w:tcBorders>
          </w:tcPr>
          <w:p w14:paraId="0BB9118F" w14:textId="77777777" w:rsidR="00F4785B" w:rsidRDefault="00F4785B" w:rsidP="00F4785B">
            <w:pPr>
              <w:pStyle w:val="TableParagraph"/>
              <w:kinsoku w:val="0"/>
              <w:overflowPunct w:val="0"/>
              <w:spacing w:before="35"/>
              <w:ind w:left="217" w:right="218"/>
              <w:jc w:val="center"/>
            </w:pPr>
            <w:r>
              <w:t>6</w:t>
            </w:r>
          </w:p>
        </w:tc>
        <w:tc>
          <w:tcPr>
            <w:tcW w:w="1951" w:type="dxa"/>
            <w:tcBorders>
              <w:top w:val="single" w:sz="4" w:space="0" w:color="000000"/>
              <w:left w:val="single" w:sz="4" w:space="0" w:color="000000"/>
              <w:bottom w:val="single" w:sz="4" w:space="0" w:color="000000"/>
              <w:right w:val="single" w:sz="4" w:space="0" w:color="000000"/>
            </w:tcBorders>
          </w:tcPr>
          <w:p w14:paraId="55E34249" w14:textId="77777777" w:rsidR="00F4785B" w:rsidRDefault="00F4785B" w:rsidP="00F4785B">
            <w:pPr>
              <w:pStyle w:val="TableParagraph"/>
              <w:kinsoku w:val="0"/>
              <w:overflowPunct w:val="0"/>
              <w:spacing w:before="35"/>
              <w:ind w:left="457"/>
            </w:pPr>
            <w:r>
              <w:t>521174.72</w:t>
            </w:r>
          </w:p>
        </w:tc>
        <w:tc>
          <w:tcPr>
            <w:tcW w:w="1356" w:type="dxa"/>
            <w:tcBorders>
              <w:top w:val="single" w:sz="4" w:space="0" w:color="000000"/>
              <w:left w:val="single" w:sz="4" w:space="0" w:color="000000"/>
              <w:bottom w:val="single" w:sz="4" w:space="0" w:color="000000"/>
              <w:right w:val="single" w:sz="4" w:space="0" w:color="000000"/>
            </w:tcBorders>
          </w:tcPr>
          <w:p w14:paraId="0A72D239" w14:textId="77777777" w:rsidR="00F4785B" w:rsidRDefault="00F4785B" w:rsidP="00F4785B">
            <w:pPr>
              <w:pStyle w:val="TableParagraph"/>
              <w:kinsoku w:val="0"/>
              <w:overflowPunct w:val="0"/>
              <w:spacing w:before="35"/>
              <w:ind w:left="102"/>
            </w:pPr>
            <w:r>
              <w:t>2259434.99</w:t>
            </w:r>
          </w:p>
        </w:tc>
      </w:tr>
      <w:tr w:rsidR="00F4785B" w14:paraId="52CA7BA6" w14:textId="77777777" w:rsidTr="00BC35B0">
        <w:trPr>
          <w:trHeight w:hRule="exact" w:val="324"/>
        </w:trPr>
        <w:tc>
          <w:tcPr>
            <w:tcW w:w="606" w:type="dxa"/>
            <w:tcBorders>
              <w:top w:val="single" w:sz="4" w:space="0" w:color="000000"/>
              <w:left w:val="single" w:sz="4" w:space="0" w:color="000000"/>
              <w:bottom w:val="single" w:sz="4" w:space="0" w:color="000000"/>
              <w:right w:val="single" w:sz="4" w:space="0" w:color="000000"/>
            </w:tcBorders>
          </w:tcPr>
          <w:p w14:paraId="426F2AE2" w14:textId="77777777" w:rsidR="00F4785B" w:rsidRDefault="00F4785B" w:rsidP="00F4785B">
            <w:pPr>
              <w:pStyle w:val="TableParagraph"/>
              <w:kinsoku w:val="0"/>
              <w:overflowPunct w:val="0"/>
              <w:spacing w:before="34"/>
              <w:ind w:left="217" w:right="218"/>
              <w:jc w:val="center"/>
            </w:pPr>
            <w:r>
              <w:t>7</w:t>
            </w:r>
          </w:p>
        </w:tc>
        <w:tc>
          <w:tcPr>
            <w:tcW w:w="1951" w:type="dxa"/>
            <w:tcBorders>
              <w:top w:val="single" w:sz="4" w:space="0" w:color="000000"/>
              <w:left w:val="single" w:sz="4" w:space="0" w:color="000000"/>
              <w:bottom w:val="single" w:sz="4" w:space="0" w:color="000000"/>
              <w:right w:val="single" w:sz="4" w:space="0" w:color="000000"/>
            </w:tcBorders>
          </w:tcPr>
          <w:p w14:paraId="3DCCE70F" w14:textId="77777777" w:rsidR="00F4785B" w:rsidRDefault="00F4785B" w:rsidP="00F4785B">
            <w:pPr>
              <w:pStyle w:val="TableParagraph"/>
              <w:kinsoku w:val="0"/>
              <w:overflowPunct w:val="0"/>
              <w:spacing w:before="34"/>
              <w:ind w:left="457"/>
            </w:pPr>
            <w:r>
              <w:t>521175.60</w:t>
            </w:r>
          </w:p>
        </w:tc>
        <w:tc>
          <w:tcPr>
            <w:tcW w:w="1356" w:type="dxa"/>
            <w:tcBorders>
              <w:top w:val="single" w:sz="4" w:space="0" w:color="000000"/>
              <w:left w:val="single" w:sz="4" w:space="0" w:color="000000"/>
              <w:bottom w:val="single" w:sz="4" w:space="0" w:color="000000"/>
              <w:right w:val="single" w:sz="4" w:space="0" w:color="000000"/>
            </w:tcBorders>
          </w:tcPr>
          <w:p w14:paraId="78C904CF" w14:textId="77777777" w:rsidR="00F4785B" w:rsidRDefault="00F4785B" w:rsidP="00F4785B">
            <w:pPr>
              <w:pStyle w:val="TableParagraph"/>
              <w:kinsoku w:val="0"/>
              <w:overflowPunct w:val="0"/>
              <w:spacing w:before="34"/>
              <w:ind w:left="102"/>
            </w:pPr>
            <w:r>
              <w:t>2259434.20</w:t>
            </w:r>
          </w:p>
        </w:tc>
      </w:tr>
      <w:tr w:rsidR="00F4785B" w14:paraId="00FF6A11" w14:textId="77777777" w:rsidTr="00BC35B0">
        <w:trPr>
          <w:trHeight w:hRule="exact" w:val="326"/>
        </w:trPr>
        <w:tc>
          <w:tcPr>
            <w:tcW w:w="606" w:type="dxa"/>
            <w:tcBorders>
              <w:top w:val="single" w:sz="4" w:space="0" w:color="000000"/>
              <w:left w:val="single" w:sz="4" w:space="0" w:color="000000"/>
              <w:bottom w:val="single" w:sz="4" w:space="0" w:color="000000"/>
              <w:right w:val="single" w:sz="4" w:space="0" w:color="000000"/>
            </w:tcBorders>
          </w:tcPr>
          <w:p w14:paraId="3CF67249" w14:textId="77777777" w:rsidR="00F4785B" w:rsidRDefault="00F4785B" w:rsidP="00F4785B">
            <w:pPr>
              <w:pStyle w:val="TableParagraph"/>
              <w:kinsoku w:val="0"/>
              <w:overflowPunct w:val="0"/>
              <w:spacing w:before="35"/>
              <w:ind w:left="217" w:right="218"/>
              <w:jc w:val="center"/>
            </w:pPr>
            <w:r>
              <w:t>8</w:t>
            </w:r>
          </w:p>
        </w:tc>
        <w:tc>
          <w:tcPr>
            <w:tcW w:w="1951" w:type="dxa"/>
            <w:tcBorders>
              <w:top w:val="single" w:sz="4" w:space="0" w:color="000000"/>
              <w:left w:val="single" w:sz="4" w:space="0" w:color="000000"/>
              <w:bottom w:val="single" w:sz="4" w:space="0" w:color="000000"/>
              <w:right w:val="single" w:sz="4" w:space="0" w:color="000000"/>
            </w:tcBorders>
          </w:tcPr>
          <w:p w14:paraId="558B3256" w14:textId="77777777" w:rsidR="00F4785B" w:rsidRDefault="00F4785B" w:rsidP="00F4785B">
            <w:pPr>
              <w:pStyle w:val="TableParagraph"/>
              <w:kinsoku w:val="0"/>
              <w:overflowPunct w:val="0"/>
              <w:spacing w:before="35"/>
              <w:ind w:left="457"/>
            </w:pPr>
            <w:r>
              <w:t>521181.25</w:t>
            </w:r>
          </w:p>
        </w:tc>
        <w:tc>
          <w:tcPr>
            <w:tcW w:w="1356" w:type="dxa"/>
            <w:tcBorders>
              <w:top w:val="single" w:sz="4" w:space="0" w:color="000000"/>
              <w:left w:val="single" w:sz="4" w:space="0" w:color="000000"/>
              <w:bottom w:val="single" w:sz="4" w:space="0" w:color="000000"/>
              <w:right w:val="single" w:sz="4" w:space="0" w:color="000000"/>
            </w:tcBorders>
          </w:tcPr>
          <w:p w14:paraId="5816E296" w14:textId="77777777" w:rsidR="00F4785B" w:rsidRDefault="00F4785B" w:rsidP="00F4785B">
            <w:pPr>
              <w:pStyle w:val="TableParagraph"/>
              <w:kinsoku w:val="0"/>
              <w:overflowPunct w:val="0"/>
              <w:spacing w:before="35"/>
              <w:ind w:left="102"/>
            </w:pPr>
            <w:r>
              <w:t>2259424.28</w:t>
            </w:r>
          </w:p>
        </w:tc>
      </w:tr>
    </w:tbl>
    <w:p w14:paraId="6194ABEC" w14:textId="77777777" w:rsidR="00F4785B" w:rsidRDefault="00F4785B" w:rsidP="00F4785B">
      <w:pPr>
        <w:sectPr w:rsidR="00F4785B">
          <w:pgSz w:w="11905" w:h="16840"/>
          <w:pgMar w:top="460" w:right="700" w:bottom="280" w:left="400" w:header="720" w:footer="720" w:gutter="0"/>
          <w:cols w:space="720"/>
          <w:noEndnote/>
        </w:sectPr>
      </w:pPr>
    </w:p>
    <w:p w14:paraId="1F945AD9" w14:textId="446EB36E" w:rsidR="00F4785B" w:rsidRDefault="00F4785B" w:rsidP="00F4785B">
      <w:pPr>
        <w:kinsoku w:val="0"/>
        <w:overflowPunct w:val="0"/>
        <w:spacing w:before="2" w:line="100" w:lineRule="exact"/>
        <w:rPr>
          <w:sz w:val="10"/>
          <w:szCs w:val="10"/>
        </w:rPr>
      </w:pPr>
      <w:r>
        <w:rPr>
          <w:noProof/>
          <w:lang w:eastAsia="ru-RU"/>
        </w:rPr>
        <w:lastRenderedPageBreak/>
        <mc:AlternateContent>
          <mc:Choice Requires="wps">
            <w:drawing>
              <wp:anchor distT="0" distB="0" distL="114300" distR="114300" simplePos="0" relativeHeight="251671552" behindDoc="1" locked="0" layoutInCell="0" allowOverlap="1" wp14:anchorId="52E83B5F" wp14:editId="4A734D71">
                <wp:simplePos x="0" y="0"/>
                <wp:positionH relativeFrom="page">
                  <wp:posOffset>4553585</wp:posOffset>
                </wp:positionH>
                <wp:positionV relativeFrom="page">
                  <wp:posOffset>356870</wp:posOffset>
                </wp:positionV>
                <wp:extent cx="2493645" cy="9234805"/>
                <wp:effectExtent l="635" t="4445" r="127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923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31466915" w14:textId="77777777">
                              <w:trPr>
                                <w:trHeight w:hRule="exact" w:val="319"/>
                              </w:trPr>
                              <w:tc>
                                <w:tcPr>
                                  <w:tcW w:w="605" w:type="dxa"/>
                                  <w:tcBorders>
                                    <w:top w:val="nil"/>
                                    <w:left w:val="single" w:sz="4" w:space="0" w:color="000000"/>
                                    <w:bottom w:val="single" w:sz="4" w:space="0" w:color="000000"/>
                                    <w:right w:val="single" w:sz="4" w:space="0" w:color="000000"/>
                                  </w:tcBorders>
                                </w:tcPr>
                                <w:p w14:paraId="324834FA" w14:textId="77777777" w:rsidR="00F4785B" w:rsidRDefault="00F4785B">
                                  <w:pPr>
                                    <w:pStyle w:val="TableParagraph"/>
                                    <w:kinsoku w:val="0"/>
                                    <w:overflowPunct w:val="0"/>
                                    <w:spacing w:before="35"/>
                                    <w:ind w:left="217" w:right="217"/>
                                    <w:jc w:val="center"/>
                                  </w:pPr>
                                  <w:r>
                                    <w:t>5</w:t>
                                  </w:r>
                                </w:p>
                              </w:tc>
                              <w:tc>
                                <w:tcPr>
                                  <w:tcW w:w="1949" w:type="dxa"/>
                                  <w:tcBorders>
                                    <w:top w:val="nil"/>
                                    <w:left w:val="single" w:sz="4" w:space="0" w:color="000000"/>
                                    <w:bottom w:val="single" w:sz="4" w:space="0" w:color="000000"/>
                                    <w:right w:val="single" w:sz="4" w:space="0" w:color="000000"/>
                                  </w:tcBorders>
                                </w:tcPr>
                                <w:p w14:paraId="17251DCF" w14:textId="77777777" w:rsidR="00F4785B" w:rsidRDefault="00F4785B">
                                  <w:pPr>
                                    <w:pStyle w:val="TableParagraph"/>
                                    <w:kinsoku w:val="0"/>
                                    <w:overflowPunct w:val="0"/>
                                    <w:spacing w:before="35"/>
                                    <w:ind w:left="457"/>
                                  </w:pPr>
                                  <w:r>
                                    <w:t>521099.56</w:t>
                                  </w:r>
                                </w:p>
                              </w:tc>
                              <w:tc>
                                <w:tcPr>
                                  <w:tcW w:w="1356" w:type="dxa"/>
                                  <w:tcBorders>
                                    <w:top w:val="nil"/>
                                    <w:left w:val="single" w:sz="4" w:space="0" w:color="000000"/>
                                    <w:bottom w:val="single" w:sz="4" w:space="0" w:color="000000"/>
                                    <w:right w:val="single" w:sz="4" w:space="0" w:color="000000"/>
                                  </w:tcBorders>
                                </w:tcPr>
                                <w:p w14:paraId="05F55EE7" w14:textId="77777777" w:rsidR="00F4785B" w:rsidRDefault="00F4785B">
                                  <w:pPr>
                                    <w:pStyle w:val="TableParagraph"/>
                                    <w:kinsoku w:val="0"/>
                                    <w:overflowPunct w:val="0"/>
                                    <w:spacing w:before="35"/>
                                    <w:ind w:left="101"/>
                                  </w:pPr>
                                  <w:r>
                                    <w:t>2259211.24</w:t>
                                  </w:r>
                                </w:p>
                              </w:tc>
                            </w:tr>
                            <w:tr w:rsidR="00F4785B" w14:paraId="5A0A7B6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3A2810"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31FDB0F" w14:textId="77777777" w:rsidR="00F4785B" w:rsidRDefault="00F4785B">
                                  <w:pPr>
                                    <w:pStyle w:val="TableParagraph"/>
                                    <w:kinsoku w:val="0"/>
                                    <w:overflowPunct w:val="0"/>
                                    <w:spacing w:before="35"/>
                                    <w:ind w:left="457"/>
                                  </w:pPr>
                                  <w:r>
                                    <w:t>521085.78</w:t>
                                  </w:r>
                                </w:p>
                              </w:tc>
                              <w:tc>
                                <w:tcPr>
                                  <w:tcW w:w="1356" w:type="dxa"/>
                                  <w:tcBorders>
                                    <w:top w:val="single" w:sz="4" w:space="0" w:color="000000"/>
                                    <w:left w:val="single" w:sz="4" w:space="0" w:color="000000"/>
                                    <w:bottom w:val="single" w:sz="4" w:space="0" w:color="000000"/>
                                    <w:right w:val="single" w:sz="4" w:space="0" w:color="000000"/>
                                  </w:tcBorders>
                                </w:tcPr>
                                <w:p w14:paraId="0823A1FF" w14:textId="77777777" w:rsidR="00F4785B" w:rsidRDefault="00F4785B">
                                  <w:pPr>
                                    <w:pStyle w:val="TableParagraph"/>
                                    <w:kinsoku w:val="0"/>
                                    <w:overflowPunct w:val="0"/>
                                    <w:spacing w:before="35"/>
                                    <w:ind w:left="101"/>
                                  </w:pPr>
                                  <w:r>
                                    <w:t>2259211.51</w:t>
                                  </w:r>
                                </w:p>
                              </w:tc>
                            </w:tr>
                            <w:tr w:rsidR="00F4785B" w14:paraId="00B3257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2D9228"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724D0403" w14:textId="77777777" w:rsidR="00F4785B" w:rsidRDefault="00F4785B">
                                  <w:pPr>
                                    <w:pStyle w:val="TableParagraph"/>
                                    <w:kinsoku w:val="0"/>
                                    <w:overflowPunct w:val="0"/>
                                    <w:spacing w:before="35"/>
                                    <w:ind w:left="457"/>
                                  </w:pPr>
                                  <w:r>
                                    <w:t>521082.63</w:t>
                                  </w:r>
                                </w:p>
                              </w:tc>
                              <w:tc>
                                <w:tcPr>
                                  <w:tcW w:w="1356" w:type="dxa"/>
                                  <w:tcBorders>
                                    <w:top w:val="single" w:sz="4" w:space="0" w:color="000000"/>
                                    <w:left w:val="single" w:sz="4" w:space="0" w:color="000000"/>
                                    <w:bottom w:val="single" w:sz="4" w:space="0" w:color="000000"/>
                                    <w:right w:val="single" w:sz="4" w:space="0" w:color="000000"/>
                                  </w:tcBorders>
                                </w:tcPr>
                                <w:p w14:paraId="0F9FCE1F" w14:textId="77777777" w:rsidR="00F4785B" w:rsidRDefault="00F4785B">
                                  <w:pPr>
                                    <w:pStyle w:val="TableParagraph"/>
                                    <w:kinsoku w:val="0"/>
                                    <w:overflowPunct w:val="0"/>
                                    <w:spacing w:before="35"/>
                                    <w:ind w:left="101"/>
                                  </w:pPr>
                                  <w:r>
                                    <w:t>2259194.68</w:t>
                                  </w:r>
                                </w:p>
                              </w:tc>
                            </w:tr>
                            <w:tr w:rsidR="00F4785B" w14:paraId="0460BC3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B06A5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1ED7DD4" w14:textId="77777777" w:rsidR="00F4785B" w:rsidRDefault="00F4785B">
                                  <w:pPr>
                                    <w:pStyle w:val="TableParagraph"/>
                                    <w:kinsoku w:val="0"/>
                                    <w:overflowPunct w:val="0"/>
                                    <w:spacing w:before="35"/>
                                    <w:ind w:left="457"/>
                                  </w:pPr>
                                  <w:r>
                                    <w:t>521110.12</w:t>
                                  </w:r>
                                </w:p>
                              </w:tc>
                              <w:tc>
                                <w:tcPr>
                                  <w:tcW w:w="1356" w:type="dxa"/>
                                  <w:tcBorders>
                                    <w:top w:val="single" w:sz="4" w:space="0" w:color="000000"/>
                                    <w:left w:val="single" w:sz="4" w:space="0" w:color="000000"/>
                                    <w:bottom w:val="single" w:sz="4" w:space="0" w:color="000000"/>
                                    <w:right w:val="single" w:sz="4" w:space="0" w:color="000000"/>
                                  </w:tcBorders>
                                </w:tcPr>
                                <w:p w14:paraId="1F00FFC4" w14:textId="77777777" w:rsidR="00F4785B" w:rsidRDefault="00F4785B">
                                  <w:pPr>
                                    <w:pStyle w:val="TableParagraph"/>
                                    <w:kinsoku w:val="0"/>
                                    <w:overflowPunct w:val="0"/>
                                    <w:spacing w:before="35"/>
                                    <w:ind w:left="101"/>
                                  </w:pPr>
                                  <w:r>
                                    <w:t>2259192.42</w:t>
                                  </w:r>
                                </w:p>
                              </w:tc>
                            </w:tr>
                            <w:tr w:rsidR="00F4785B" w14:paraId="18A4A4FB" w14:textId="77777777">
                              <w:trPr>
                                <w:trHeight w:hRule="exact" w:val="324"/>
                              </w:trPr>
                              <w:tc>
                                <w:tcPr>
                                  <w:tcW w:w="3910" w:type="dxa"/>
                                  <w:gridSpan w:val="3"/>
                                  <w:tcBorders>
                                    <w:top w:val="single" w:sz="4" w:space="0" w:color="000000"/>
                                    <w:left w:val="single" w:sz="4" w:space="0" w:color="000000"/>
                                    <w:bottom w:val="single" w:sz="4" w:space="0" w:color="000000"/>
                                    <w:right w:val="single" w:sz="4" w:space="0" w:color="000000"/>
                                  </w:tcBorders>
                                </w:tcPr>
                                <w:p w14:paraId="0E20BAA3" w14:textId="77777777" w:rsidR="00F4785B" w:rsidRDefault="00F4785B">
                                  <w:pPr>
                                    <w:pStyle w:val="TableParagraph"/>
                                    <w:kinsoku w:val="0"/>
                                    <w:overflowPunct w:val="0"/>
                                    <w:spacing w:before="34"/>
                                    <w:ind w:left="102"/>
                                  </w:pPr>
                                  <w:r>
                                    <w:t>59:32:0050003:54,</w:t>
                                  </w:r>
                                  <w:r>
                                    <w:rPr>
                                      <w:spacing w:val="-8"/>
                                    </w:rPr>
                                    <w:t xml:space="preserve"> </w:t>
                                  </w:r>
                                  <w:r>
                                    <w:rPr>
                                      <w:spacing w:val="-1"/>
                                    </w:rPr>
                                    <w:t>площад</w:t>
                                  </w:r>
                                  <w:r>
                                    <w:t>ь</w:t>
                                  </w:r>
                                  <w:r>
                                    <w:rPr>
                                      <w:spacing w:val="-7"/>
                                    </w:rPr>
                                    <w:t xml:space="preserve"> </w:t>
                                  </w:r>
                                  <w:r>
                                    <w:t>547</w:t>
                                  </w:r>
                                  <w:r>
                                    <w:rPr>
                                      <w:spacing w:val="-6"/>
                                    </w:rPr>
                                    <w:t xml:space="preserve"> </w:t>
                                  </w:r>
                                  <w:proofErr w:type="spellStart"/>
                                  <w:r>
                                    <w:rPr>
                                      <w:spacing w:val="-1"/>
                                    </w:rPr>
                                    <w:t>кв</w:t>
                                  </w:r>
                                  <w:r>
                                    <w:t>.м</w:t>
                                  </w:r>
                                  <w:proofErr w:type="spellEnd"/>
                                </w:p>
                              </w:tc>
                            </w:tr>
                            <w:tr w:rsidR="00F4785B" w14:paraId="0C5B336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59F9A3"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9CAD4DB"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3554AC1A" w14:textId="77777777" w:rsidR="00F4785B" w:rsidRDefault="00F4785B">
                                  <w:pPr>
                                    <w:pStyle w:val="TableParagraph"/>
                                    <w:kinsoku w:val="0"/>
                                    <w:overflowPunct w:val="0"/>
                                    <w:spacing w:before="35"/>
                                    <w:ind w:left="101"/>
                                  </w:pPr>
                                  <w:r>
                                    <w:t>2259194.83</w:t>
                                  </w:r>
                                </w:p>
                              </w:tc>
                            </w:tr>
                            <w:tr w:rsidR="00F4785B" w14:paraId="1951BE8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1D05EC6"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1D08FAB" w14:textId="77777777" w:rsidR="00F4785B" w:rsidRDefault="00F4785B">
                                  <w:pPr>
                                    <w:pStyle w:val="TableParagraph"/>
                                    <w:kinsoku w:val="0"/>
                                    <w:overflowPunct w:val="0"/>
                                    <w:spacing w:before="35"/>
                                    <w:ind w:left="457"/>
                                  </w:pPr>
                                  <w:r>
                                    <w:t>521079.31</w:t>
                                  </w:r>
                                </w:p>
                              </w:tc>
                              <w:tc>
                                <w:tcPr>
                                  <w:tcW w:w="1356" w:type="dxa"/>
                                  <w:tcBorders>
                                    <w:top w:val="single" w:sz="4" w:space="0" w:color="000000"/>
                                    <w:left w:val="single" w:sz="4" w:space="0" w:color="000000"/>
                                    <w:bottom w:val="single" w:sz="4" w:space="0" w:color="000000"/>
                                    <w:right w:val="single" w:sz="4" w:space="0" w:color="000000"/>
                                  </w:tcBorders>
                                </w:tcPr>
                                <w:p w14:paraId="492486BC" w14:textId="77777777" w:rsidR="00F4785B" w:rsidRDefault="00F4785B">
                                  <w:pPr>
                                    <w:pStyle w:val="TableParagraph"/>
                                    <w:kinsoku w:val="0"/>
                                    <w:overflowPunct w:val="0"/>
                                    <w:spacing w:before="35"/>
                                    <w:ind w:left="101"/>
                                  </w:pPr>
                                  <w:r>
                                    <w:t>2259175.79</w:t>
                                  </w:r>
                                </w:p>
                              </w:tc>
                            </w:tr>
                            <w:tr w:rsidR="00F4785B" w14:paraId="22B764A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080268"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7E515227" w14:textId="77777777" w:rsidR="00F4785B" w:rsidRDefault="00F4785B">
                                  <w:pPr>
                                    <w:pStyle w:val="TableParagraph"/>
                                    <w:kinsoku w:val="0"/>
                                    <w:overflowPunct w:val="0"/>
                                    <w:spacing w:before="35"/>
                                    <w:ind w:left="457"/>
                                  </w:pPr>
                                  <w:r>
                                    <w:t>521079.20</w:t>
                                  </w:r>
                                </w:p>
                              </w:tc>
                              <w:tc>
                                <w:tcPr>
                                  <w:tcW w:w="1356" w:type="dxa"/>
                                  <w:tcBorders>
                                    <w:top w:val="single" w:sz="4" w:space="0" w:color="000000"/>
                                    <w:left w:val="single" w:sz="4" w:space="0" w:color="000000"/>
                                    <w:bottom w:val="single" w:sz="4" w:space="0" w:color="000000"/>
                                    <w:right w:val="single" w:sz="4" w:space="0" w:color="000000"/>
                                  </w:tcBorders>
                                </w:tcPr>
                                <w:p w14:paraId="10C9A479" w14:textId="77777777" w:rsidR="00F4785B" w:rsidRDefault="00F4785B">
                                  <w:pPr>
                                    <w:pStyle w:val="TableParagraph"/>
                                    <w:kinsoku w:val="0"/>
                                    <w:overflowPunct w:val="0"/>
                                    <w:spacing w:before="35"/>
                                    <w:ind w:left="101"/>
                                  </w:pPr>
                                  <w:r>
                                    <w:t>2259174.94</w:t>
                                  </w:r>
                                </w:p>
                              </w:tc>
                            </w:tr>
                            <w:tr w:rsidR="00F4785B" w14:paraId="68AA139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9CA145"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43E3CF06" w14:textId="77777777" w:rsidR="00F4785B" w:rsidRDefault="00F4785B">
                                  <w:pPr>
                                    <w:pStyle w:val="TableParagraph"/>
                                    <w:kinsoku w:val="0"/>
                                    <w:overflowPunct w:val="0"/>
                                    <w:spacing w:before="35"/>
                                    <w:ind w:left="457"/>
                                  </w:pPr>
                                  <w:r>
                                    <w:t>521109.18</w:t>
                                  </w:r>
                                </w:p>
                              </w:tc>
                              <w:tc>
                                <w:tcPr>
                                  <w:tcW w:w="1356" w:type="dxa"/>
                                  <w:tcBorders>
                                    <w:top w:val="single" w:sz="4" w:space="0" w:color="000000"/>
                                    <w:left w:val="single" w:sz="4" w:space="0" w:color="000000"/>
                                    <w:bottom w:val="single" w:sz="4" w:space="0" w:color="000000"/>
                                    <w:right w:val="single" w:sz="4" w:space="0" w:color="000000"/>
                                  </w:tcBorders>
                                </w:tcPr>
                                <w:p w14:paraId="1589F5DE" w14:textId="77777777" w:rsidR="00F4785B" w:rsidRDefault="00F4785B">
                                  <w:pPr>
                                    <w:pStyle w:val="TableParagraph"/>
                                    <w:kinsoku w:val="0"/>
                                    <w:overflowPunct w:val="0"/>
                                    <w:spacing w:before="35"/>
                                    <w:ind w:left="101"/>
                                  </w:pPr>
                                  <w:r>
                                    <w:t>2259175.00</w:t>
                                  </w:r>
                                </w:p>
                              </w:tc>
                            </w:tr>
                            <w:tr w:rsidR="00F4785B" w14:paraId="4E1D8B1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BDC4A5"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E2DCA68" w14:textId="77777777" w:rsidR="00F4785B" w:rsidRDefault="00F4785B">
                                  <w:pPr>
                                    <w:pStyle w:val="TableParagraph"/>
                                    <w:kinsoku w:val="0"/>
                                    <w:overflowPunct w:val="0"/>
                                    <w:spacing w:before="35"/>
                                    <w:ind w:left="457"/>
                                  </w:pPr>
                                  <w:r>
                                    <w:t>521109.77</w:t>
                                  </w:r>
                                </w:p>
                              </w:tc>
                              <w:tc>
                                <w:tcPr>
                                  <w:tcW w:w="1356" w:type="dxa"/>
                                  <w:tcBorders>
                                    <w:top w:val="single" w:sz="4" w:space="0" w:color="000000"/>
                                    <w:left w:val="single" w:sz="4" w:space="0" w:color="000000"/>
                                    <w:bottom w:val="single" w:sz="4" w:space="0" w:color="000000"/>
                                    <w:right w:val="single" w:sz="4" w:space="0" w:color="000000"/>
                                  </w:tcBorders>
                                </w:tcPr>
                                <w:p w14:paraId="0DBAB0CE" w14:textId="77777777" w:rsidR="00F4785B" w:rsidRDefault="00F4785B">
                                  <w:pPr>
                                    <w:pStyle w:val="TableParagraph"/>
                                    <w:kinsoku w:val="0"/>
                                    <w:overflowPunct w:val="0"/>
                                    <w:spacing w:before="35"/>
                                    <w:ind w:left="101"/>
                                  </w:pPr>
                                  <w:r>
                                    <w:t>2259190.02</w:t>
                                  </w:r>
                                </w:p>
                              </w:tc>
                            </w:tr>
                            <w:tr w:rsidR="00F4785B" w14:paraId="3F5C502F"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E6D599A" w14:textId="77777777" w:rsidR="00F4785B" w:rsidRDefault="00F4785B">
                                  <w:pPr>
                                    <w:pStyle w:val="TableParagraph"/>
                                    <w:kinsoku w:val="0"/>
                                    <w:overflowPunct w:val="0"/>
                                    <w:spacing w:before="34"/>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41352E5" w14:textId="77777777" w:rsidR="00F4785B" w:rsidRDefault="00F4785B">
                                  <w:pPr>
                                    <w:pStyle w:val="TableParagraph"/>
                                    <w:kinsoku w:val="0"/>
                                    <w:overflowPunct w:val="0"/>
                                    <w:spacing w:before="34"/>
                                    <w:ind w:left="457"/>
                                  </w:pPr>
                                  <w:r>
                                    <w:t>521110.12</w:t>
                                  </w:r>
                                </w:p>
                              </w:tc>
                              <w:tc>
                                <w:tcPr>
                                  <w:tcW w:w="1356" w:type="dxa"/>
                                  <w:tcBorders>
                                    <w:top w:val="single" w:sz="4" w:space="0" w:color="000000"/>
                                    <w:left w:val="single" w:sz="4" w:space="0" w:color="000000"/>
                                    <w:bottom w:val="single" w:sz="4" w:space="0" w:color="000000"/>
                                    <w:right w:val="single" w:sz="4" w:space="0" w:color="000000"/>
                                  </w:tcBorders>
                                </w:tcPr>
                                <w:p w14:paraId="145FEEE4" w14:textId="77777777" w:rsidR="00F4785B" w:rsidRDefault="00F4785B">
                                  <w:pPr>
                                    <w:pStyle w:val="TableParagraph"/>
                                    <w:kinsoku w:val="0"/>
                                    <w:overflowPunct w:val="0"/>
                                    <w:spacing w:before="34"/>
                                    <w:ind w:left="101"/>
                                  </w:pPr>
                                  <w:r>
                                    <w:t>2259192.42</w:t>
                                  </w:r>
                                </w:p>
                              </w:tc>
                            </w:tr>
                            <w:tr w:rsidR="00F4785B" w14:paraId="14D23F2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7CED1F"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AA19420"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23BC95F9" w14:textId="77777777" w:rsidR="00F4785B" w:rsidRDefault="00F4785B">
                                  <w:pPr>
                                    <w:pStyle w:val="TableParagraph"/>
                                    <w:kinsoku w:val="0"/>
                                    <w:overflowPunct w:val="0"/>
                                    <w:spacing w:before="35"/>
                                    <w:ind w:left="101"/>
                                  </w:pPr>
                                  <w:r>
                                    <w:t>2259194.83</w:t>
                                  </w:r>
                                </w:p>
                              </w:tc>
                            </w:tr>
                            <w:tr w:rsidR="00F4785B" w14:paraId="51ADC542"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60CDC93B" w14:textId="77777777" w:rsidR="00F4785B" w:rsidRDefault="00F4785B">
                                  <w:pPr>
                                    <w:pStyle w:val="TableParagraph"/>
                                    <w:kinsoku w:val="0"/>
                                    <w:overflowPunct w:val="0"/>
                                    <w:spacing w:before="35"/>
                                    <w:ind w:left="102"/>
                                  </w:pPr>
                                  <w:r>
                                    <w:t>59:32:0050003:14,</w:t>
                                  </w:r>
                                  <w:r>
                                    <w:rPr>
                                      <w:spacing w:val="-8"/>
                                    </w:rPr>
                                    <w:t xml:space="preserve"> </w:t>
                                  </w:r>
                                  <w:r>
                                    <w:rPr>
                                      <w:spacing w:val="-1"/>
                                    </w:rPr>
                                    <w:t>площад</w:t>
                                  </w:r>
                                  <w:r>
                                    <w:t>ь</w:t>
                                  </w:r>
                                  <w:r>
                                    <w:rPr>
                                      <w:spacing w:val="-7"/>
                                    </w:rPr>
                                    <w:t xml:space="preserve"> </w:t>
                                  </w:r>
                                  <w:r>
                                    <w:t>664</w:t>
                                  </w:r>
                                  <w:r>
                                    <w:rPr>
                                      <w:spacing w:val="-6"/>
                                    </w:rPr>
                                    <w:t xml:space="preserve"> </w:t>
                                  </w:r>
                                  <w:proofErr w:type="spellStart"/>
                                  <w:r>
                                    <w:rPr>
                                      <w:spacing w:val="-1"/>
                                    </w:rPr>
                                    <w:t>кв</w:t>
                                  </w:r>
                                  <w:r>
                                    <w:t>.м</w:t>
                                  </w:r>
                                  <w:proofErr w:type="spellEnd"/>
                                </w:p>
                              </w:tc>
                            </w:tr>
                            <w:tr w:rsidR="00F4785B" w14:paraId="5CE489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275533D"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A0711F8" w14:textId="77777777" w:rsidR="00F4785B" w:rsidRDefault="00F4785B">
                                  <w:pPr>
                                    <w:pStyle w:val="TableParagraph"/>
                                    <w:kinsoku w:val="0"/>
                                    <w:overflowPunct w:val="0"/>
                                    <w:spacing w:before="35"/>
                                    <w:ind w:left="457"/>
                                  </w:pPr>
                                  <w:r>
                                    <w:t>521109.18</w:t>
                                  </w:r>
                                </w:p>
                              </w:tc>
                              <w:tc>
                                <w:tcPr>
                                  <w:tcW w:w="1356" w:type="dxa"/>
                                  <w:tcBorders>
                                    <w:top w:val="single" w:sz="4" w:space="0" w:color="000000"/>
                                    <w:left w:val="single" w:sz="4" w:space="0" w:color="000000"/>
                                    <w:bottom w:val="single" w:sz="4" w:space="0" w:color="000000"/>
                                    <w:right w:val="single" w:sz="4" w:space="0" w:color="000000"/>
                                  </w:tcBorders>
                                </w:tcPr>
                                <w:p w14:paraId="3C492385" w14:textId="77777777" w:rsidR="00F4785B" w:rsidRDefault="00F4785B">
                                  <w:pPr>
                                    <w:pStyle w:val="TableParagraph"/>
                                    <w:kinsoku w:val="0"/>
                                    <w:overflowPunct w:val="0"/>
                                    <w:spacing w:before="35"/>
                                    <w:ind w:left="101"/>
                                  </w:pPr>
                                  <w:r>
                                    <w:t>2259175.00</w:t>
                                  </w:r>
                                </w:p>
                              </w:tc>
                            </w:tr>
                            <w:tr w:rsidR="00F4785B" w14:paraId="3EFEFE0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681611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6C76D3F8" w14:textId="77777777" w:rsidR="00F4785B" w:rsidRDefault="00F4785B">
                                  <w:pPr>
                                    <w:pStyle w:val="TableParagraph"/>
                                    <w:kinsoku w:val="0"/>
                                    <w:overflowPunct w:val="0"/>
                                    <w:spacing w:before="35"/>
                                    <w:ind w:left="457"/>
                                  </w:pPr>
                                  <w:r>
                                    <w:t>521108.45</w:t>
                                  </w:r>
                                </w:p>
                              </w:tc>
                              <w:tc>
                                <w:tcPr>
                                  <w:tcW w:w="1356" w:type="dxa"/>
                                  <w:tcBorders>
                                    <w:top w:val="single" w:sz="4" w:space="0" w:color="000000"/>
                                    <w:left w:val="single" w:sz="4" w:space="0" w:color="000000"/>
                                    <w:bottom w:val="single" w:sz="4" w:space="0" w:color="000000"/>
                                    <w:right w:val="single" w:sz="4" w:space="0" w:color="000000"/>
                                  </w:tcBorders>
                                </w:tcPr>
                                <w:p w14:paraId="25AED3C5" w14:textId="77777777" w:rsidR="00F4785B" w:rsidRDefault="00F4785B">
                                  <w:pPr>
                                    <w:pStyle w:val="TableParagraph"/>
                                    <w:kinsoku w:val="0"/>
                                    <w:overflowPunct w:val="0"/>
                                    <w:spacing w:before="35"/>
                                    <w:ind w:left="101"/>
                                  </w:pPr>
                                  <w:r>
                                    <w:t>2259165.64</w:t>
                                  </w:r>
                                </w:p>
                              </w:tc>
                            </w:tr>
                            <w:tr w:rsidR="00F4785B" w14:paraId="04BE284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763A3F0"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249508C7" w14:textId="77777777" w:rsidR="00F4785B" w:rsidRDefault="00F4785B">
                                  <w:pPr>
                                    <w:pStyle w:val="TableParagraph"/>
                                    <w:kinsoku w:val="0"/>
                                    <w:overflowPunct w:val="0"/>
                                    <w:spacing w:before="35"/>
                                    <w:ind w:left="457"/>
                                  </w:pPr>
                                  <w:r>
                                    <w:t>521114.24</w:t>
                                  </w:r>
                                </w:p>
                              </w:tc>
                              <w:tc>
                                <w:tcPr>
                                  <w:tcW w:w="1356" w:type="dxa"/>
                                  <w:tcBorders>
                                    <w:top w:val="single" w:sz="4" w:space="0" w:color="000000"/>
                                    <w:left w:val="single" w:sz="4" w:space="0" w:color="000000"/>
                                    <w:bottom w:val="single" w:sz="4" w:space="0" w:color="000000"/>
                                    <w:right w:val="single" w:sz="4" w:space="0" w:color="000000"/>
                                  </w:tcBorders>
                                </w:tcPr>
                                <w:p w14:paraId="047E84ED" w14:textId="77777777" w:rsidR="00F4785B" w:rsidRDefault="00F4785B">
                                  <w:pPr>
                                    <w:pStyle w:val="TableParagraph"/>
                                    <w:kinsoku w:val="0"/>
                                    <w:overflowPunct w:val="0"/>
                                    <w:spacing w:before="35"/>
                                    <w:ind w:left="101"/>
                                  </w:pPr>
                                  <w:r>
                                    <w:t>2259164.26</w:t>
                                  </w:r>
                                </w:p>
                              </w:tc>
                            </w:tr>
                            <w:tr w:rsidR="00F4785B" w14:paraId="6359027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E1BFDC5" w14:textId="77777777" w:rsidR="00F4785B" w:rsidRDefault="00F4785B">
                                  <w:pPr>
                                    <w:pStyle w:val="TableParagraph"/>
                                    <w:kinsoku w:val="0"/>
                                    <w:overflowPunct w:val="0"/>
                                    <w:spacing w:before="34"/>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2E3171A" w14:textId="77777777" w:rsidR="00F4785B" w:rsidRDefault="00F4785B">
                                  <w:pPr>
                                    <w:pStyle w:val="TableParagraph"/>
                                    <w:kinsoku w:val="0"/>
                                    <w:overflowPunct w:val="0"/>
                                    <w:spacing w:before="34"/>
                                    <w:ind w:left="457"/>
                                  </w:pPr>
                                  <w:r>
                                    <w:t>521113.09</w:t>
                                  </w:r>
                                </w:p>
                              </w:tc>
                              <w:tc>
                                <w:tcPr>
                                  <w:tcW w:w="1356" w:type="dxa"/>
                                  <w:tcBorders>
                                    <w:top w:val="single" w:sz="4" w:space="0" w:color="000000"/>
                                    <w:left w:val="single" w:sz="4" w:space="0" w:color="000000"/>
                                    <w:bottom w:val="single" w:sz="4" w:space="0" w:color="000000"/>
                                    <w:right w:val="single" w:sz="4" w:space="0" w:color="000000"/>
                                  </w:tcBorders>
                                </w:tcPr>
                                <w:p w14:paraId="3CFA248D" w14:textId="77777777" w:rsidR="00F4785B" w:rsidRDefault="00F4785B">
                                  <w:pPr>
                                    <w:pStyle w:val="TableParagraph"/>
                                    <w:kinsoku w:val="0"/>
                                    <w:overflowPunct w:val="0"/>
                                    <w:spacing w:before="34"/>
                                    <w:ind w:left="101"/>
                                  </w:pPr>
                                  <w:r>
                                    <w:t>2259158.02</w:t>
                                  </w:r>
                                </w:p>
                              </w:tc>
                            </w:tr>
                            <w:tr w:rsidR="00F4785B" w14:paraId="218BB4C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8C0C035"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59AB2CE" w14:textId="77777777" w:rsidR="00F4785B" w:rsidRDefault="00F4785B">
                                  <w:pPr>
                                    <w:pStyle w:val="TableParagraph"/>
                                    <w:kinsoku w:val="0"/>
                                    <w:overflowPunct w:val="0"/>
                                    <w:spacing w:before="35"/>
                                    <w:ind w:left="457"/>
                                  </w:pPr>
                                  <w:r>
                                    <w:t>521109.07</w:t>
                                  </w:r>
                                </w:p>
                              </w:tc>
                              <w:tc>
                                <w:tcPr>
                                  <w:tcW w:w="1356" w:type="dxa"/>
                                  <w:tcBorders>
                                    <w:top w:val="single" w:sz="4" w:space="0" w:color="000000"/>
                                    <w:left w:val="single" w:sz="4" w:space="0" w:color="000000"/>
                                    <w:bottom w:val="single" w:sz="4" w:space="0" w:color="000000"/>
                                    <w:right w:val="single" w:sz="4" w:space="0" w:color="000000"/>
                                  </w:tcBorders>
                                </w:tcPr>
                                <w:p w14:paraId="5ACA64D9" w14:textId="77777777" w:rsidR="00F4785B" w:rsidRDefault="00F4785B">
                                  <w:pPr>
                                    <w:pStyle w:val="TableParagraph"/>
                                    <w:kinsoku w:val="0"/>
                                    <w:overflowPunct w:val="0"/>
                                    <w:spacing w:before="35"/>
                                    <w:ind w:left="101"/>
                                  </w:pPr>
                                  <w:r>
                                    <w:t>2259158.73</w:t>
                                  </w:r>
                                </w:p>
                              </w:tc>
                            </w:tr>
                            <w:tr w:rsidR="00F4785B" w14:paraId="3D5BEF7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A2BE8A"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097466DD" w14:textId="77777777" w:rsidR="00F4785B" w:rsidRDefault="00F4785B">
                                  <w:pPr>
                                    <w:pStyle w:val="TableParagraph"/>
                                    <w:kinsoku w:val="0"/>
                                    <w:overflowPunct w:val="0"/>
                                    <w:spacing w:before="35"/>
                                    <w:ind w:left="457"/>
                                  </w:pPr>
                                  <w:r>
                                    <w:t>521107.63</w:t>
                                  </w:r>
                                </w:p>
                              </w:tc>
                              <w:tc>
                                <w:tcPr>
                                  <w:tcW w:w="1356" w:type="dxa"/>
                                  <w:tcBorders>
                                    <w:top w:val="single" w:sz="4" w:space="0" w:color="000000"/>
                                    <w:left w:val="single" w:sz="4" w:space="0" w:color="000000"/>
                                    <w:bottom w:val="single" w:sz="4" w:space="0" w:color="000000"/>
                                    <w:right w:val="single" w:sz="4" w:space="0" w:color="000000"/>
                                  </w:tcBorders>
                                </w:tcPr>
                                <w:p w14:paraId="519ADEA3" w14:textId="77777777" w:rsidR="00F4785B" w:rsidRDefault="00F4785B">
                                  <w:pPr>
                                    <w:pStyle w:val="TableParagraph"/>
                                    <w:kinsoku w:val="0"/>
                                    <w:overflowPunct w:val="0"/>
                                    <w:spacing w:before="35"/>
                                    <w:ind w:left="101"/>
                                  </w:pPr>
                                  <w:r>
                                    <w:t>2259151.93</w:t>
                                  </w:r>
                                </w:p>
                              </w:tc>
                            </w:tr>
                            <w:tr w:rsidR="00F4785B" w14:paraId="019C64F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AFDFF9F"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4D443F5E" w14:textId="77777777" w:rsidR="00F4785B" w:rsidRDefault="00F4785B">
                                  <w:pPr>
                                    <w:pStyle w:val="TableParagraph"/>
                                    <w:kinsoku w:val="0"/>
                                    <w:overflowPunct w:val="0"/>
                                    <w:spacing w:before="35"/>
                                    <w:ind w:left="457"/>
                                  </w:pPr>
                                  <w:r>
                                    <w:t>521096.51</w:t>
                                  </w:r>
                                </w:p>
                              </w:tc>
                              <w:tc>
                                <w:tcPr>
                                  <w:tcW w:w="1356" w:type="dxa"/>
                                  <w:tcBorders>
                                    <w:top w:val="single" w:sz="4" w:space="0" w:color="000000"/>
                                    <w:left w:val="single" w:sz="4" w:space="0" w:color="000000"/>
                                    <w:bottom w:val="single" w:sz="4" w:space="0" w:color="000000"/>
                                    <w:right w:val="single" w:sz="4" w:space="0" w:color="000000"/>
                                  </w:tcBorders>
                                </w:tcPr>
                                <w:p w14:paraId="4E3FD35D" w14:textId="77777777" w:rsidR="00F4785B" w:rsidRDefault="00F4785B">
                                  <w:pPr>
                                    <w:pStyle w:val="TableParagraph"/>
                                    <w:kinsoku w:val="0"/>
                                    <w:overflowPunct w:val="0"/>
                                    <w:spacing w:before="35"/>
                                    <w:ind w:left="101"/>
                                  </w:pPr>
                                  <w:r>
                                    <w:t>2259152.31</w:t>
                                  </w:r>
                                </w:p>
                              </w:tc>
                            </w:tr>
                            <w:tr w:rsidR="00F4785B" w14:paraId="3E112FF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7D90FF8"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0D46938F" w14:textId="77777777" w:rsidR="00F4785B" w:rsidRDefault="00F4785B">
                                  <w:pPr>
                                    <w:pStyle w:val="TableParagraph"/>
                                    <w:kinsoku w:val="0"/>
                                    <w:overflowPunct w:val="0"/>
                                    <w:spacing w:before="35"/>
                                    <w:ind w:left="457"/>
                                  </w:pPr>
                                  <w:r>
                                    <w:t>521088.25</w:t>
                                  </w:r>
                                </w:p>
                              </w:tc>
                              <w:tc>
                                <w:tcPr>
                                  <w:tcW w:w="1356" w:type="dxa"/>
                                  <w:tcBorders>
                                    <w:top w:val="single" w:sz="4" w:space="0" w:color="000000"/>
                                    <w:left w:val="single" w:sz="4" w:space="0" w:color="000000"/>
                                    <w:bottom w:val="single" w:sz="4" w:space="0" w:color="000000"/>
                                    <w:right w:val="single" w:sz="4" w:space="0" w:color="000000"/>
                                  </w:tcBorders>
                                </w:tcPr>
                                <w:p w14:paraId="67979A8E" w14:textId="77777777" w:rsidR="00F4785B" w:rsidRDefault="00F4785B">
                                  <w:pPr>
                                    <w:pStyle w:val="TableParagraph"/>
                                    <w:kinsoku w:val="0"/>
                                    <w:overflowPunct w:val="0"/>
                                    <w:spacing w:before="35"/>
                                    <w:ind w:left="101"/>
                                  </w:pPr>
                                  <w:r>
                                    <w:t>2259154.45</w:t>
                                  </w:r>
                                </w:p>
                              </w:tc>
                            </w:tr>
                            <w:tr w:rsidR="00F4785B" w14:paraId="64968D4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46A3CFF"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6AB2DECC" w14:textId="77777777" w:rsidR="00F4785B" w:rsidRDefault="00F4785B">
                                  <w:pPr>
                                    <w:pStyle w:val="TableParagraph"/>
                                    <w:kinsoku w:val="0"/>
                                    <w:overflowPunct w:val="0"/>
                                    <w:spacing w:before="35"/>
                                    <w:ind w:left="457"/>
                                  </w:pPr>
                                  <w:r>
                                    <w:t>521087.30</w:t>
                                  </w:r>
                                </w:p>
                              </w:tc>
                              <w:tc>
                                <w:tcPr>
                                  <w:tcW w:w="1356" w:type="dxa"/>
                                  <w:tcBorders>
                                    <w:top w:val="single" w:sz="4" w:space="0" w:color="000000"/>
                                    <w:left w:val="single" w:sz="4" w:space="0" w:color="000000"/>
                                    <w:bottom w:val="single" w:sz="4" w:space="0" w:color="000000"/>
                                    <w:right w:val="single" w:sz="4" w:space="0" w:color="000000"/>
                                  </w:tcBorders>
                                </w:tcPr>
                                <w:p w14:paraId="6B1A21FB" w14:textId="77777777" w:rsidR="00F4785B" w:rsidRDefault="00F4785B">
                                  <w:pPr>
                                    <w:pStyle w:val="TableParagraph"/>
                                    <w:kinsoku w:val="0"/>
                                    <w:overflowPunct w:val="0"/>
                                    <w:spacing w:before="35"/>
                                    <w:ind w:left="101"/>
                                  </w:pPr>
                                  <w:r>
                                    <w:t>2259156.84</w:t>
                                  </w:r>
                                </w:p>
                              </w:tc>
                            </w:tr>
                            <w:tr w:rsidR="00F4785B" w14:paraId="1558B4B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EB69044" w14:textId="77777777" w:rsidR="00F4785B" w:rsidRDefault="00F4785B">
                                  <w:pPr>
                                    <w:pStyle w:val="TableParagraph"/>
                                    <w:kinsoku w:val="0"/>
                                    <w:overflowPunct w:val="0"/>
                                    <w:spacing w:before="34"/>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3CC978BD" w14:textId="77777777" w:rsidR="00F4785B" w:rsidRDefault="00F4785B">
                                  <w:pPr>
                                    <w:pStyle w:val="TableParagraph"/>
                                    <w:kinsoku w:val="0"/>
                                    <w:overflowPunct w:val="0"/>
                                    <w:spacing w:before="34"/>
                                    <w:ind w:left="457"/>
                                  </w:pPr>
                                  <w:r>
                                    <w:t>521077.31</w:t>
                                  </w:r>
                                </w:p>
                              </w:tc>
                              <w:tc>
                                <w:tcPr>
                                  <w:tcW w:w="1356" w:type="dxa"/>
                                  <w:tcBorders>
                                    <w:top w:val="single" w:sz="4" w:space="0" w:color="000000"/>
                                    <w:left w:val="single" w:sz="4" w:space="0" w:color="000000"/>
                                    <w:bottom w:val="single" w:sz="4" w:space="0" w:color="000000"/>
                                    <w:right w:val="single" w:sz="4" w:space="0" w:color="000000"/>
                                  </w:tcBorders>
                                </w:tcPr>
                                <w:p w14:paraId="1829C434" w14:textId="77777777" w:rsidR="00F4785B" w:rsidRDefault="00F4785B">
                                  <w:pPr>
                                    <w:pStyle w:val="TableParagraph"/>
                                    <w:kinsoku w:val="0"/>
                                    <w:overflowPunct w:val="0"/>
                                    <w:spacing w:before="34"/>
                                    <w:ind w:left="101"/>
                                  </w:pPr>
                                  <w:r>
                                    <w:t>2259158.56</w:t>
                                  </w:r>
                                </w:p>
                              </w:tc>
                            </w:tr>
                            <w:tr w:rsidR="00F4785B" w14:paraId="55BBD3E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18ADD1"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58D0D14A" w14:textId="77777777" w:rsidR="00F4785B" w:rsidRDefault="00F4785B">
                                  <w:pPr>
                                    <w:pStyle w:val="TableParagraph"/>
                                    <w:kinsoku w:val="0"/>
                                    <w:overflowPunct w:val="0"/>
                                    <w:spacing w:before="35"/>
                                    <w:ind w:left="457"/>
                                  </w:pPr>
                                  <w:r>
                                    <w:t>521078.79</w:t>
                                  </w:r>
                                </w:p>
                              </w:tc>
                              <w:tc>
                                <w:tcPr>
                                  <w:tcW w:w="1356" w:type="dxa"/>
                                  <w:tcBorders>
                                    <w:top w:val="single" w:sz="4" w:space="0" w:color="000000"/>
                                    <w:left w:val="single" w:sz="4" w:space="0" w:color="000000"/>
                                    <w:bottom w:val="single" w:sz="4" w:space="0" w:color="000000"/>
                                    <w:right w:val="single" w:sz="4" w:space="0" w:color="000000"/>
                                  </w:tcBorders>
                                </w:tcPr>
                                <w:p w14:paraId="5DF9DDB8" w14:textId="77777777" w:rsidR="00F4785B" w:rsidRDefault="00F4785B">
                                  <w:pPr>
                                    <w:pStyle w:val="TableParagraph"/>
                                    <w:kinsoku w:val="0"/>
                                    <w:overflowPunct w:val="0"/>
                                    <w:spacing w:before="35"/>
                                    <w:ind w:left="101"/>
                                  </w:pPr>
                                  <w:r>
                                    <w:t>2259170.41</w:t>
                                  </w:r>
                                </w:p>
                              </w:tc>
                            </w:tr>
                            <w:tr w:rsidR="00F4785B" w14:paraId="0940154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1BC3821" w14:textId="77777777" w:rsidR="00F4785B" w:rsidRDefault="00F4785B">
                                  <w:pPr>
                                    <w:pStyle w:val="TableParagraph"/>
                                    <w:kinsoku w:val="0"/>
                                    <w:overflowPunct w:val="0"/>
                                    <w:spacing w:before="35"/>
                                    <w:ind w:left="176"/>
                                  </w:pPr>
                                  <w:r>
                                    <w:t>12</w:t>
                                  </w:r>
                                </w:p>
                              </w:tc>
                              <w:tc>
                                <w:tcPr>
                                  <w:tcW w:w="1949" w:type="dxa"/>
                                  <w:tcBorders>
                                    <w:top w:val="single" w:sz="4" w:space="0" w:color="000000"/>
                                    <w:left w:val="single" w:sz="4" w:space="0" w:color="000000"/>
                                    <w:bottom w:val="single" w:sz="4" w:space="0" w:color="000000"/>
                                    <w:right w:val="single" w:sz="4" w:space="0" w:color="000000"/>
                                  </w:tcBorders>
                                </w:tcPr>
                                <w:p w14:paraId="4CC21837" w14:textId="77777777" w:rsidR="00F4785B" w:rsidRDefault="00F4785B">
                                  <w:pPr>
                                    <w:pStyle w:val="TableParagraph"/>
                                    <w:kinsoku w:val="0"/>
                                    <w:overflowPunct w:val="0"/>
                                    <w:spacing w:before="35"/>
                                    <w:ind w:left="457"/>
                                  </w:pPr>
                                  <w:r>
                                    <w:t>521078.84</w:t>
                                  </w:r>
                                </w:p>
                              </w:tc>
                              <w:tc>
                                <w:tcPr>
                                  <w:tcW w:w="1356" w:type="dxa"/>
                                  <w:tcBorders>
                                    <w:top w:val="single" w:sz="4" w:space="0" w:color="000000"/>
                                    <w:left w:val="single" w:sz="4" w:space="0" w:color="000000"/>
                                    <w:bottom w:val="single" w:sz="4" w:space="0" w:color="000000"/>
                                    <w:right w:val="single" w:sz="4" w:space="0" w:color="000000"/>
                                  </w:tcBorders>
                                </w:tcPr>
                                <w:p w14:paraId="4D27C1BC" w14:textId="77777777" w:rsidR="00F4785B" w:rsidRDefault="00F4785B">
                                  <w:pPr>
                                    <w:pStyle w:val="TableParagraph"/>
                                    <w:kinsoku w:val="0"/>
                                    <w:overflowPunct w:val="0"/>
                                    <w:spacing w:before="35"/>
                                    <w:ind w:left="101"/>
                                  </w:pPr>
                                  <w:r>
                                    <w:t>2259172.99</w:t>
                                  </w:r>
                                </w:p>
                              </w:tc>
                            </w:tr>
                            <w:tr w:rsidR="00F4785B" w14:paraId="6F78700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7CFF4F" w14:textId="77777777" w:rsidR="00F4785B" w:rsidRDefault="00F4785B">
                                  <w:pPr>
                                    <w:pStyle w:val="TableParagraph"/>
                                    <w:kinsoku w:val="0"/>
                                    <w:overflowPunct w:val="0"/>
                                    <w:spacing w:before="35"/>
                                    <w:ind w:left="176"/>
                                  </w:pPr>
                                  <w:r>
                                    <w:t>13</w:t>
                                  </w:r>
                                </w:p>
                              </w:tc>
                              <w:tc>
                                <w:tcPr>
                                  <w:tcW w:w="1949" w:type="dxa"/>
                                  <w:tcBorders>
                                    <w:top w:val="single" w:sz="4" w:space="0" w:color="000000"/>
                                    <w:left w:val="single" w:sz="4" w:space="0" w:color="000000"/>
                                    <w:bottom w:val="single" w:sz="4" w:space="0" w:color="000000"/>
                                    <w:right w:val="single" w:sz="4" w:space="0" w:color="000000"/>
                                  </w:tcBorders>
                                </w:tcPr>
                                <w:p w14:paraId="285B7495" w14:textId="77777777" w:rsidR="00F4785B" w:rsidRDefault="00F4785B">
                                  <w:pPr>
                                    <w:pStyle w:val="TableParagraph"/>
                                    <w:kinsoku w:val="0"/>
                                    <w:overflowPunct w:val="0"/>
                                    <w:spacing w:before="35"/>
                                    <w:ind w:left="457"/>
                                  </w:pPr>
                                  <w:r>
                                    <w:t>521079.20</w:t>
                                  </w:r>
                                </w:p>
                              </w:tc>
                              <w:tc>
                                <w:tcPr>
                                  <w:tcW w:w="1356" w:type="dxa"/>
                                  <w:tcBorders>
                                    <w:top w:val="single" w:sz="4" w:space="0" w:color="000000"/>
                                    <w:left w:val="single" w:sz="4" w:space="0" w:color="000000"/>
                                    <w:bottom w:val="single" w:sz="4" w:space="0" w:color="000000"/>
                                    <w:right w:val="single" w:sz="4" w:space="0" w:color="000000"/>
                                  </w:tcBorders>
                                </w:tcPr>
                                <w:p w14:paraId="57944DC5" w14:textId="77777777" w:rsidR="00F4785B" w:rsidRDefault="00F4785B">
                                  <w:pPr>
                                    <w:pStyle w:val="TableParagraph"/>
                                    <w:kinsoku w:val="0"/>
                                    <w:overflowPunct w:val="0"/>
                                    <w:spacing w:before="35"/>
                                    <w:ind w:left="101"/>
                                  </w:pPr>
                                  <w:r>
                                    <w:t>2259174.94</w:t>
                                  </w:r>
                                </w:p>
                              </w:tc>
                            </w:tr>
                            <w:tr w:rsidR="00F4785B" w14:paraId="24589E9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6DD6B6"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2D30A29" w14:textId="77777777" w:rsidR="00F4785B" w:rsidRDefault="00F4785B">
                                  <w:pPr>
                                    <w:pStyle w:val="TableParagraph"/>
                                    <w:kinsoku w:val="0"/>
                                    <w:overflowPunct w:val="0"/>
                                    <w:spacing w:before="35"/>
                                    <w:ind w:left="457"/>
                                  </w:pPr>
                                  <w:r>
                                    <w:t>521109.18</w:t>
                                  </w:r>
                                </w:p>
                              </w:tc>
                              <w:tc>
                                <w:tcPr>
                                  <w:tcW w:w="1356" w:type="dxa"/>
                                  <w:tcBorders>
                                    <w:top w:val="single" w:sz="4" w:space="0" w:color="000000"/>
                                    <w:left w:val="single" w:sz="4" w:space="0" w:color="000000"/>
                                    <w:bottom w:val="single" w:sz="4" w:space="0" w:color="000000"/>
                                    <w:right w:val="single" w:sz="4" w:space="0" w:color="000000"/>
                                  </w:tcBorders>
                                </w:tcPr>
                                <w:p w14:paraId="5539C573" w14:textId="77777777" w:rsidR="00F4785B" w:rsidRDefault="00F4785B">
                                  <w:pPr>
                                    <w:pStyle w:val="TableParagraph"/>
                                    <w:kinsoku w:val="0"/>
                                    <w:overflowPunct w:val="0"/>
                                    <w:spacing w:before="35"/>
                                    <w:ind w:left="101"/>
                                  </w:pPr>
                                  <w:r>
                                    <w:t>2259175.00</w:t>
                                  </w:r>
                                </w:p>
                              </w:tc>
                            </w:tr>
                            <w:tr w:rsidR="00F4785B" w14:paraId="29686724"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76C93AE8" w14:textId="77777777" w:rsidR="00F4785B" w:rsidRDefault="00F4785B">
                                  <w:pPr>
                                    <w:pStyle w:val="TableParagraph"/>
                                    <w:kinsoku w:val="0"/>
                                    <w:overflowPunct w:val="0"/>
                                    <w:spacing w:line="272" w:lineRule="exact"/>
                                    <w:ind w:left="224" w:right="226"/>
                                    <w:jc w:val="center"/>
                                  </w:pPr>
                                  <w:r>
                                    <w:t>59:32:0050029:383,</w:t>
                                  </w:r>
                                  <w:r>
                                    <w:rPr>
                                      <w:spacing w:val="-11"/>
                                    </w:rPr>
                                    <w:t xml:space="preserve"> </w:t>
                                  </w:r>
                                  <w:r>
                                    <w:t>пл</w:t>
                                  </w:r>
                                  <w:r>
                                    <w:rPr>
                                      <w:spacing w:val="-2"/>
                                    </w:rPr>
                                    <w:t>о</w:t>
                                  </w:r>
                                  <w:r>
                                    <w:t>щадь</w:t>
                                  </w:r>
                                  <w:r>
                                    <w:rPr>
                                      <w:spacing w:val="-11"/>
                                    </w:rPr>
                                    <w:t xml:space="preserve"> </w:t>
                                  </w:r>
                                  <w:r>
                                    <w:t>510</w:t>
                                  </w:r>
                                </w:p>
                                <w:p w14:paraId="20E5C2A1"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B55025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549A2F3"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4FD1A13" w14:textId="77777777" w:rsidR="00F4785B" w:rsidRDefault="00F4785B">
                                  <w:pPr>
                                    <w:pStyle w:val="TableParagraph"/>
                                    <w:kinsoku w:val="0"/>
                                    <w:overflowPunct w:val="0"/>
                                    <w:spacing w:before="35"/>
                                    <w:ind w:left="457"/>
                                  </w:pPr>
                                  <w:r>
                                    <w:t>521143.29</w:t>
                                  </w:r>
                                </w:p>
                              </w:tc>
                              <w:tc>
                                <w:tcPr>
                                  <w:tcW w:w="1356" w:type="dxa"/>
                                  <w:tcBorders>
                                    <w:top w:val="single" w:sz="4" w:space="0" w:color="000000"/>
                                    <w:left w:val="single" w:sz="4" w:space="0" w:color="000000"/>
                                    <w:bottom w:val="single" w:sz="4" w:space="0" w:color="000000"/>
                                    <w:right w:val="single" w:sz="4" w:space="0" w:color="000000"/>
                                  </w:tcBorders>
                                </w:tcPr>
                                <w:p w14:paraId="4CDDFD8E" w14:textId="77777777" w:rsidR="00F4785B" w:rsidRDefault="00F4785B">
                                  <w:pPr>
                                    <w:pStyle w:val="TableParagraph"/>
                                    <w:kinsoku w:val="0"/>
                                    <w:overflowPunct w:val="0"/>
                                    <w:spacing w:before="35"/>
                                    <w:ind w:left="101"/>
                                  </w:pPr>
                                  <w:r>
                                    <w:t>2259198.55</w:t>
                                  </w:r>
                                </w:p>
                              </w:tc>
                            </w:tr>
                            <w:tr w:rsidR="00F4785B" w14:paraId="54C5A49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47573E"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6EA896A" w14:textId="77777777" w:rsidR="00F4785B" w:rsidRDefault="00F4785B">
                                  <w:pPr>
                                    <w:pStyle w:val="TableParagraph"/>
                                    <w:kinsoku w:val="0"/>
                                    <w:overflowPunct w:val="0"/>
                                    <w:spacing w:before="35"/>
                                    <w:ind w:left="457"/>
                                  </w:pPr>
                                  <w:r>
                                    <w:t>521143.39</w:t>
                                  </w:r>
                                </w:p>
                              </w:tc>
                              <w:tc>
                                <w:tcPr>
                                  <w:tcW w:w="1356" w:type="dxa"/>
                                  <w:tcBorders>
                                    <w:top w:val="single" w:sz="4" w:space="0" w:color="000000"/>
                                    <w:left w:val="single" w:sz="4" w:space="0" w:color="000000"/>
                                    <w:bottom w:val="single" w:sz="4" w:space="0" w:color="000000"/>
                                    <w:right w:val="single" w:sz="4" w:space="0" w:color="000000"/>
                                  </w:tcBorders>
                                </w:tcPr>
                                <w:p w14:paraId="7EA68191" w14:textId="77777777" w:rsidR="00F4785B" w:rsidRDefault="00F4785B">
                                  <w:pPr>
                                    <w:pStyle w:val="TableParagraph"/>
                                    <w:kinsoku w:val="0"/>
                                    <w:overflowPunct w:val="0"/>
                                    <w:spacing w:before="35"/>
                                    <w:ind w:left="101"/>
                                  </w:pPr>
                                  <w:r>
                                    <w:t>2259180.99</w:t>
                                  </w:r>
                                </w:p>
                              </w:tc>
                            </w:tr>
                            <w:tr w:rsidR="00F4785B" w14:paraId="447C295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D490E80"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36BE1AD1" w14:textId="77777777" w:rsidR="00F4785B" w:rsidRDefault="00F4785B">
                                  <w:pPr>
                                    <w:pStyle w:val="TableParagraph"/>
                                    <w:kinsoku w:val="0"/>
                                    <w:overflowPunct w:val="0"/>
                                    <w:spacing w:before="34"/>
                                    <w:ind w:left="457"/>
                                  </w:pPr>
                                  <w:r>
                                    <w:t>521114.14</w:t>
                                  </w:r>
                                </w:p>
                              </w:tc>
                              <w:tc>
                                <w:tcPr>
                                  <w:tcW w:w="1356" w:type="dxa"/>
                                  <w:tcBorders>
                                    <w:top w:val="single" w:sz="4" w:space="0" w:color="000000"/>
                                    <w:left w:val="single" w:sz="4" w:space="0" w:color="000000"/>
                                    <w:bottom w:val="single" w:sz="4" w:space="0" w:color="000000"/>
                                    <w:right w:val="single" w:sz="4" w:space="0" w:color="000000"/>
                                  </w:tcBorders>
                                </w:tcPr>
                                <w:p w14:paraId="3617A75B" w14:textId="77777777" w:rsidR="00F4785B" w:rsidRDefault="00F4785B">
                                  <w:pPr>
                                    <w:pStyle w:val="TableParagraph"/>
                                    <w:kinsoku w:val="0"/>
                                    <w:overflowPunct w:val="0"/>
                                    <w:spacing w:before="34"/>
                                    <w:ind w:left="101"/>
                                  </w:pPr>
                                  <w:r>
                                    <w:t>2259180.87</w:t>
                                  </w:r>
                                </w:p>
                              </w:tc>
                            </w:tr>
                            <w:tr w:rsidR="00F4785B" w14:paraId="7B6E677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A4A11C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36988A62" w14:textId="77777777" w:rsidR="00F4785B" w:rsidRDefault="00F4785B">
                                  <w:pPr>
                                    <w:pStyle w:val="TableParagraph"/>
                                    <w:kinsoku w:val="0"/>
                                    <w:overflowPunct w:val="0"/>
                                    <w:spacing w:before="35"/>
                                    <w:ind w:left="457"/>
                                  </w:pPr>
                                  <w:r>
                                    <w:t>521114.14</w:t>
                                  </w:r>
                                </w:p>
                              </w:tc>
                              <w:tc>
                                <w:tcPr>
                                  <w:tcW w:w="1356" w:type="dxa"/>
                                  <w:tcBorders>
                                    <w:top w:val="single" w:sz="4" w:space="0" w:color="000000"/>
                                    <w:left w:val="single" w:sz="4" w:space="0" w:color="000000"/>
                                    <w:bottom w:val="single" w:sz="4" w:space="0" w:color="000000"/>
                                    <w:right w:val="single" w:sz="4" w:space="0" w:color="000000"/>
                                  </w:tcBorders>
                                </w:tcPr>
                                <w:p w14:paraId="1501A6F3" w14:textId="77777777" w:rsidR="00F4785B" w:rsidRDefault="00F4785B">
                                  <w:pPr>
                                    <w:pStyle w:val="TableParagraph"/>
                                    <w:kinsoku w:val="0"/>
                                    <w:overflowPunct w:val="0"/>
                                    <w:spacing w:before="35"/>
                                    <w:ind w:left="101"/>
                                  </w:pPr>
                                  <w:r>
                                    <w:t>2259198.53</w:t>
                                  </w:r>
                                </w:p>
                              </w:tc>
                            </w:tr>
                            <w:tr w:rsidR="00F4785B" w14:paraId="37EB641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84C428"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616610B7" w14:textId="77777777" w:rsidR="00F4785B" w:rsidRDefault="00F4785B">
                                  <w:pPr>
                                    <w:pStyle w:val="TableParagraph"/>
                                    <w:kinsoku w:val="0"/>
                                    <w:overflowPunct w:val="0"/>
                                    <w:spacing w:before="35"/>
                                    <w:ind w:left="457"/>
                                  </w:pPr>
                                  <w:r>
                                    <w:t>521125.44</w:t>
                                  </w:r>
                                </w:p>
                              </w:tc>
                              <w:tc>
                                <w:tcPr>
                                  <w:tcW w:w="1356" w:type="dxa"/>
                                  <w:tcBorders>
                                    <w:top w:val="single" w:sz="4" w:space="0" w:color="000000"/>
                                    <w:left w:val="single" w:sz="4" w:space="0" w:color="000000"/>
                                    <w:bottom w:val="single" w:sz="4" w:space="0" w:color="000000"/>
                                    <w:right w:val="single" w:sz="4" w:space="0" w:color="000000"/>
                                  </w:tcBorders>
                                </w:tcPr>
                                <w:p w14:paraId="239C22AF" w14:textId="77777777" w:rsidR="00F4785B" w:rsidRDefault="00F4785B">
                                  <w:pPr>
                                    <w:pStyle w:val="TableParagraph"/>
                                    <w:kinsoku w:val="0"/>
                                    <w:overflowPunct w:val="0"/>
                                    <w:spacing w:before="35"/>
                                    <w:ind w:left="101"/>
                                  </w:pPr>
                                  <w:r>
                                    <w:t>2259198.23</w:t>
                                  </w:r>
                                </w:p>
                              </w:tc>
                            </w:tr>
                            <w:tr w:rsidR="00F4785B" w14:paraId="1CE5F67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6CDD37"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76F6CA8" w14:textId="77777777" w:rsidR="00F4785B" w:rsidRDefault="00F4785B">
                                  <w:pPr>
                                    <w:pStyle w:val="TableParagraph"/>
                                    <w:kinsoku w:val="0"/>
                                    <w:overflowPunct w:val="0"/>
                                    <w:spacing w:before="35"/>
                                    <w:ind w:left="457"/>
                                  </w:pPr>
                                  <w:r>
                                    <w:t>521143.29</w:t>
                                  </w:r>
                                </w:p>
                              </w:tc>
                              <w:tc>
                                <w:tcPr>
                                  <w:tcW w:w="1356" w:type="dxa"/>
                                  <w:tcBorders>
                                    <w:top w:val="single" w:sz="4" w:space="0" w:color="000000"/>
                                    <w:left w:val="single" w:sz="4" w:space="0" w:color="000000"/>
                                    <w:bottom w:val="single" w:sz="4" w:space="0" w:color="000000"/>
                                    <w:right w:val="single" w:sz="4" w:space="0" w:color="000000"/>
                                  </w:tcBorders>
                                </w:tcPr>
                                <w:p w14:paraId="68A85586" w14:textId="77777777" w:rsidR="00F4785B" w:rsidRDefault="00F4785B">
                                  <w:pPr>
                                    <w:pStyle w:val="TableParagraph"/>
                                    <w:kinsoku w:val="0"/>
                                    <w:overflowPunct w:val="0"/>
                                    <w:spacing w:before="35"/>
                                    <w:ind w:left="101"/>
                                  </w:pPr>
                                  <w:r>
                                    <w:t>2259198.55</w:t>
                                  </w:r>
                                </w:p>
                              </w:tc>
                            </w:tr>
                            <w:tr w:rsidR="00F4785B" w14:paraId="1CBBC472"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3D2DAFBD" w14:textId="77777777" w:rsidR="00F4785B" w:rsidRDefault="00F4785B">
                                  <w:pPr>
                                    <w:pStyle w:val="TableParagraph"/>
                                    <w:kinsoku w:val="0"/>
                                    <w:overflowPunct w:val="0"/>
                                    <w:spacing w:before="35"/>
                                    <w:ind w:left="102"/>
                                  </w:pPr>
                                  <w:r>
                                    <w:t>59:32:0050029:17,</w:t>
                                  </w:r>
                                  <w:r>
                                    <w:rPr>
                                      <w:spacing w:val="-8"/>
                                    </w:rPr>
                                    <w:t xml:space="preserve"> </w:t>
                                  </w:r>
                                  <w:r>
                                    <w:rPr>
                                      <w:spacing w:val="-1"/>
                                    </w:rPr>
                                    <w:t>площад</w:t>
                                  </w:r>
                                  <w:r>
                                    <w:t>ь</w:t>
                                  </w:r>
                                  <w:r>
                                    <w:rPr>
                                      <w:spacing w:val="-7"/>
                                    </w:rPr>
                                    <w:t xml:space="preserve"> </w:t>
                                  </w:r>
                                  <w:r>
                                    <w:t>537</w:t>
                                  </w:r>
                                  <w:r>
                                    <w:rPr>
                                      <w:spacing w:val="-6"/>
                                    </w:rPr>
                                    <w:t xml:space="preserve"> </w:t>
                                  </w:r>
                                  <w:proofErr w:type="spellStart"/>
                                  <w:r>
                                    <w:rPr>
                                      <w:spacing w:val="-1"/>
                                    </w:rPr>
                                    <w:t>кв</w:t>
                                  </w:r>
                                  <w:r>
                                    <w:t>.м</w:t>
                                  </w:r>
                                  <w:proofErr w:type="spellEnd"/>
                                </w:p>
                              </w:tc>
                            </w:tr>
                            <w:tr w:rsidR="00F4785B" w14:paraId="051FAC8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A6C1AA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046B528" w14:textId="77777777" w:rsidR="00F4785B" w:rsidRDefault="00F4785B">
                                  <w:pPr>
                                    <w:pStyle w:val="TableParagraph"/>
                                    <w:kinsoku w:val="0"/>
                                    <w:overflowPunct w:val="0"/>
                                    <w:spacing w:before="35"/>
                                    <w:ind w:left="457"/>
                                  </w:pPr>
                                  <w:r>
                                    <w:t>521123.30</w:t>
                                  </w:r>
                                </w:p>
                              </w:tc>
                              <w:tc>
                                <w:tcPr>
                                  <w:tcW w:w="1356" w:type="dxa"/>
                                  <w:tcBorders>
                                    <w:top w:val="single" w:sz="4" w:space="0" w:color="000000"/>
                                    <w:left w:val="single" w:sz="4" w:space="0" w:color="000000"/>
                                    <w:bottom w:val="single" w:sz="4" w:space="0" w:color="000000"/>
                                    <w:right w:val="single" w:sz="4" w:space="0" w:color="000000"/>
                                  </w:tcBorders>
                                </w:tcPr>
                                <w:p w14:paraId="43A0A67C" w14:textId="77777777" w:rsidR="00F4785B" w:rsidRDefault="00F4785B">
                                  <w:pPr>
                                    <w:pStyle w:val="TableParagraph"/>
                                    <w:kinsoku w:val="0"/>
                                    <w:overflowPunct w:val="0"/>
                                    <w:spacing w:before="35"/>
                                    <w:ind w:left="101"/>
                                  </w:pPr>
                                  <w:r>
                                    <w:t>2259270.83</w:t>
                                  </w:r>
                                </w:p>
                              </w:tc>
                            </w:tr>
                            <w:tr w:rsidR="00F4785B" w14:paraId="45257295"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B2B7E55"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E9A45F1" w14:textId="77777777" w:rsidR="00F4785B" w:rsidRDefault="00F4785B">
                                  <w:pPr>
                                    <w:pStyle w:val="TableParagraph"/>
                                    <w:kinsoku w:val="0"/>
                                    <w:overflowPunct w:val="0"/>
                                    <w:spacing w:before="34"/>
                                    <w:ind w:left="457"/>
                                  </w:pPr>
                                  <w:r>
                                    <w:t>521121.54</w:t>
                                  </w:r>
                                </w:p>
                              </w:tc>
                              <w:tc>
                                <w:tcPr>
                                  <w:tcW w:w="1356" w:type="dxa"/>
                                  <w:tcBorders>
                                    <w:top w:val="single" w:sz="4" w:space="0" w:color="000000"/>
                                    <w:left w:val="single" w:sz="4" w:space="0" w:color="000000"/>
                                    <w:bottom w:val="single" w:sz="4" w:space="0" w:color="000000"/>
                                    <w:right w:val="single" w:sz="4" w:space="0" w:color="000000"/>
                                  </w:tcBorders>
                                </w:tcPr>
                                <w:p w14:paraId="3F79F7D5" w14:textId="77777777" w:rsidR="00F4785B" w:rsidRDefault="00F4785B">
                                  <w:pPr>
                                    <w:pStyle w:val="TableParagraph"/>
                                    <w:kinsoku w:val="0"/>
                                    <w:overflowPunct w:val="0"/>
                                    <w:spacing w:before="34"/>
                                    <w:ind w:left="101"/>
                                  </w:pPr>
                                  <w:r>
                                    <w:t>2259293.06</w:t>
                                  </w:r>
                                </w:p>
                              </w:tc>
                            </w:tr>
                            <w:tr w:rsidR="00F4785B" w14:paraId="572F674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A98D8D"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2BA848BE" w14:textId="77777777" w:rsidR="00F4785B" w:rsidRDefault="00F4785B">
                                  <w:pPr>
                                    <w:pStyle w:val="TableParagraph"/>
                                    <w:kinsoku w:val="0"/>
                                    <w:overflowPunct w:val="0"/>
                                    <w:spacing w:before="35"/>
                                    <w:ind w:left="457"/>
                                  </w:pPr>
                                  <w:r>
                                    <w:t>521121.31</w:t>
                                  </w:r>
                                </w:p>
                              </w:tc>
                              <w:tc>
                                <w:tcPr>
                                  <w:tcW w:w="1356" w:type="dxa"/>
                                  <w:tcBorders>
                                    <w:top w:val="single" w:sz="4" w:space="0" w:color="000000"/>
                                    <w:left w:val="single" w:sz="4" w:space="0" w:color="000000"/>
                                    <w:bottom w:val="single" w:sz="4" w:space="0" w:color="000000"/>
                                    <w:right w:val="single" w:sz="4" w:space="0" w:color="000000"/>
                                  </w:tcBorders>
                                </w:tcPr>
                                <w:p w14:paraId="71FB77CA" w14:textId="77777777" w:rsidR="00F4785B" w:rsidRDefault="00F4785B">
                                  <w:pPr>
                                    <w:pStyle w:val="TableParagraph"/>
                                    <w:kinsoku w:val="0"/>
                                    <w:overflowPunct w:val="0"/>
                                    <w:spacing w:before="35"/>
                                    <w:ind w:left="101"/>
                                  </w:pPr>
                                  <w:r>
                                    <w:t>2259293.75</w:t>
                                  </w:r>
                                </w:p>
                              </w:tc>
                            </w:tr>
                            <w:tr w:rsidR="00F4785B" w14:paraId="1B8898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09937F3"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104517A" w14:textId="77777777" w:rsidR="00F4785B" w:rsidRDefault="00F4785B">
                                  <w:pPr>
                                    <w:pStyle w:val="TableParagraph"/>
                                    <w:kinsoku w:val="0"/>
                                    <w:overflowPunct w:val="0"/>
                                    <w:spacing w:before="35"/>
                                    <w:ind w:left="457"/>
                                  </w:pPr>
                                  <w:r>
                                    <w:t>521118.19</w:t>
                                  </w:r>
                                </w:p>
                              </w:tc>
                              <w:tc>
                                <w:tcPr>
                                  <w:tcW w:w="1356" w:type="dxa"/>
                                  <w:tcBorders>
                                    <w:top w:val="single" w:sz="4" w:space="0" w:color="000000"/>
                                    <w:left w:val="single" w:sz="4" w:space="0" w:color="000000"/>
                                    <w:bottom w:val="single" w:sz="4" w:space="0" w:color="000000"/>
                                    <w:right w:val="single" w:sz="4" w:space="0" w:color="000000"/>
                                  </w:tcBorders>
                                </w:tcPr>
                                <w:p w14:paraId="3DB673E3" w14:textId="77777777" w:rsidR="00F4785B" w:rsidRDefault="00F4785B">
                                  <w:pPr>
                                    <w:pStyle w:val="TableParagraph"/>
                                    <w:kinsoku w:val="0"/>
                                    <w:overflowPunct w:val="0"/>
                                    <w:spacing w:before="35"/>
                                    <w:ind w:left="101"/>
                                  </w:pPr>
                                  <w:r>
                                    <w:t>2259293.33</w:t>
                                  </w:r>
                                </w:p>
                              </w:tc>
                            </w:tr>
                            <w:tr w:rsidR="00F4785B" w14:paraId="55F7780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254A8DD"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64DF0598" w14:textId="77777777" w:rsidR="00F4785B" w:rsidRDefault="00F4785B">
                                  <w:pPr>
                                    <w:pStyle w:val="TableParagraph"/>
                                    <w:kinsoku w:val="0"/>
                                    <w:overflowPunct w:val="0"/>
                                    <w:spacing w:before="35"/>
                                    <w:ind w:left="457"/>
                                  </w:pPr>
                                  <w:r>
                                    <w:t>521100.51</w:t>
                                  </w:r>
                                </w:p>
                              </w:tc>
                              <w:tc>
                                <w:tcPr>
                                  <w:tcW w:w="1356" w:type="dxa"/>
                                  <w:tcBorders>
                                    <w:top w:val="single" w:sz="4" w:space="0" w:color="000000"/>
                                    <w:left w:val="single" w:sz="4" w:space="0" w:color="000000"/>
                                    <w:bottom w:val="single" w:sz="4" w:space="0" w:color="000000"/>
                                    <w:right w:val="single" w:sz="4" w:space="0" w:color="000000"/>
                                  </w:tcBorders>
                                </w:tcPr>
                                <w:p w14:paraId="5AE673DB" w14:textId="77777777" w:rsidR="00F4785B" w:rsidRDefault="00F4785B">
                                  <w:pPr>
                                    <w:pStyle w:val="TableParagraph"/>
                                    <w:kinsoku w:val="0"/>
                                    <w:overflowPunct w:val="0"/>
                                    <w:spacing w:before="35"/>
                                    <w:ind w:left="101"/>
                                  </w:pPr>
                                  <w:r>
                                    <w:t>2259290.11</w:t>
                                  </w:r>
                                </w:p>
                              </w:tc>
                            </w:tr>
                            <w:tr w:rsidR="00F4785B" w14:paraId="5F3ED6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C41B08"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B4DB2C3" w14:textId="77777777" w:rsidR="00F4785B" w:rsidRDefault="00F4785B">
                                  <w:pPr>
                                    <w:pStyle w:val="TableParagraph"/>
                                    <w:kinsoku w:val="0"/>
                                    <w:overflowPunct w:val="0"/>
                                    <w:spacing w:before="35"/>
                                    <w:ind w:left="457"/>
                                  </w:pPr>
                                  <w:r>
                                    <w:t>521096.57</w:t>
                                  </w:r>
                                </w:p>
                              </w:tc>
                              <w:tc>
                                <w:tcPr>
                                  <w:tcW w:w="1356" w:type="dxa"/>
                                  <w:tcBorders>
                                    <w:top w:val="single" w:sz="4" w:space="0" w:color="000000"/>
                                    <w:left w:val="single" w:sz="4" w:space="0" w:color="000000"/>
                                    <w:bottom w:val="single" w:sz="4" w:space="0" w:color="000000"/>
                                    <w:right w:val="single" w:sz="4" w:space="0" w:color="000000"/>
                                  </w:tcBorders>
                                </w:tcPr>
                                <w:p w14:paraId="5ECFA6CC" w14:textId="77777777" w:rsidR="00F4785B" w:rsidRDefault="00F4785B">
                                  <w:pPr>
                                    <w:pStyle w:val="TableParagraph"/>
                                    <w:kinsoku w:val="0"/>
                                    <w:overflowPunct w:val="0"/>
                                    <w:spacing w:before="35"/>
                                    <w:ind w:left="101"/>
                                  </w:pPr>
                                  <w:r>
                                    <w:t>2259289.39</w:t>
                                  </w:r>
                                </w:p>
                              </w:tc>
                            </w:tr>
                            <w:tr w:rsidR="00F4785B" w14:paraId="09DD196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8BD5F6C"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64025FCA" w14:textId="77777777" w:rsidR="00F4785B" w:rsidRDefault="00F4785B">
                                  <w:pPr>
                                    <w:pStyle w:val="TableParagraph"/>
                                    <w:kinsoku w:val="0"/>
                                    <w:overflowPunct w:val="0"/>
                                    <w:spacing w:before="35"/>
                                    <w:ind w:left="457"/>
                                  </w:pPr>
                                  <w:r>
                                    <w:t>521097.24</w:t>
                                  </w:r>
                                </w:p>
                              </w:tc>
                              <w:tc>
                                <w:tcPr>
                                  <w:tcW w:w="1356" w:type="dxa"/>
                                  <w:tcBorders>
                                    <w:top w:val="single" w:sz="4" w:space="0" w:color="000000"/>
                                    <w:left w:val="single" w:sz="4" w:space="0" w:color="000000"/>
                                    <w:bottom w:val="single" w:sz="4" w:space="0" w:color="000000"/>
                                    <w:right w:val="single" w:sz="4" w:space="0" w:color="000000"/>
                                  </w:tcBorders>
                                </w:tcPr>
                                <w:p w14:paraId="4A21B301" w14:textId="77777777" w:rsidR="00F4785B" w:rsidRDefault="00F4785B">
                                  <w:pPr>
                                    <w:pStyle w:val="TableParagraph"/>
                                    <w:kinsoku w:val="0"/>
                                    <w:overflowPunct w:val="0"/>
                                    <w:spacing w:before="35"/>
                                    <w:ind w:left="101"/>
                                  </w:pPr>
                                  <w:r>
                                    <w:t>2259280.65</w:t>
                                  </w:r>
                                </w:p>
                              </w:tc>
                            </w:tr>
                            <w:tr w:rsidR="00F4785B" w14:paraId="46D9A1D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224A824" w14:textId="77777777" w:rsidR="00F4785B" w:rsidRDefault="00F4785B">
                                  <w:pPr>
                                    <w:pStyle w:val="TableParagraph"/>
                                    <w:kinsoku w:val="0"/>
                                    <w:overflowPunct w:val="0"/>
                                    <w:spacing w:before="34"/>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53531C22" w14:textId="77777777" w:rsidR="00F4785B" w:rsidRDefault="00F4785B">
                                  <w:pPr>
                                    <w:pStyle w:val="TableParagraph"/>
                                    <w:kinsoku w:val="0"/>
                                    <w:overflowPunct w:val="0"/>
                                    <w:spacing w:before="34"/>
                                    <w:ind w:left="457"/>
                                  </w:pPr>
                                  <w:r>
                                    <w:t>521098.32</w:t>
                                  </w:r>
                                </w:p>
                              </w:tc>
                              <w:tc>
                                <w:tcPr>
                                  <w:tcW w:w="1356" w:type="dxa"/>
                                  <w:tcBorders>
                                    <w:top w:val="single" w:sz="4" w:space="0" w:color="000000"/>
                                    <w:left w:val="single" w:sz="4" w:space="0" w:color="000000"/>
                                    <w:bottom w:val="single" w:sz="4" w:space="0" w:color="000000"/>
                                    <w:right w:val="single" w:sz="4" w:space="0" w:color="000000"/>
                                  </w:tcBorders>
                                </w:tcPr>
                                <w:p w14:paraId="366B20E4" w14:textId="77777777" w:rsidR="00F4785B" w:rsidRDefault="00F4785B">
                                  <w:pPr>
                                    <w:pStyle w:val="TableParagraph"/>
                                    <w:kinsoku w:val="0"/>
                                    <w:overflowPunct w:val="0"/>
                                    <w:spacing w:before="34"/>
                                    <w:ind w:left="101"/>
                                  </w:pPr>
                                  <w:r>
                                    <w:t>2259271.21</w:t>
                                  </w:r>
                                </w:p>
                              </w:tc>
                            </w:tr>
                            <w:tr w:rsidR="00F4785B" w14:paraId="0044936F" w14:textId="77777777">
                              <w:trPr>
                                <w:trHeight w:hRule="exact" w:val="326"/>
                              </w:trPr>
                              <w:tc>
                                <w:tcPr>
                                  <w:tcW w:w="605" w:type="dxa"/>
                                  <w:tcBorders>
                                    <w:top w:val="single" w:sz="4" w:space="0" w:color="000000"/>
                                    <w:left w:val="single" w:sz="4" w:space="0" w:color="000000"/>
                                    <w:bottom w:val="single" w:sz="4" w:space="0" w:color="000000"/>
                                    <w:right w:val="single" w:sz="4" w:space="0" w:color="000000"/>
                                  </w:tcBorders>
                                </w:tcPr>
                                <w:p w14:paraId="2621CAB6"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796A5E4A" w14:textId="77777777" w:rsidR="00F4785B" w:rsidRDefault="00F4785B">
                                  <w:pPr>
                                    <w:pStyle w:val="TableParagraph"/>
                                    <w:kinsoku w:val="0"/>
                                    <w:overflowPunct w:val="0"/>
                                    <w:spacing w:before="35"/>
                                    <w:ind w:left="457"/>
                                  </w:pPr>
                                  <w:r>
                                    <w:t>521115.24</w:t>
                                  </w:r>
                                </w:p>
                              </w:tc>
                              <w:tc>
                                <w:tcPr>
                                  <w:tcW w:w="1356" w:type="dxa"/>
                                  <w:tcBorders>
                                    <w:top w:val="single" w:sz="4" w:space="0" w:color="000000"/>
                                    <w:left w:val="single" w:sz="4" w:space="0" w:color="000000"/>
                                    <w:bottom w:val="single" w:sz="4" w:space="0" w:color="000000"/>
                                    <w:right w:val="single" w:sz="4" w:space="0" w:color="000000"/>
                                  </w:tcBorders>
                                </w:tcPr>
                                <w:p w14:paraId="00B0233D" w14:textId="77777777" w:rsidR="00F4785B" w:rsidRDefault="00F4785B">
                                  <w:pPr>
                                    <w:pStyle w:val="TableParagraph"/>
                                    <w:kinsoku w:val="0"/>
                                    <w:overflowPunct w:val="0"/>
                                    <w:spacing w:before="35"/>
                                    <w:ind w:left="101"/>
                                  </w:pPr>
                                  <w:r>
                                    <w:t>2259269.54</w:t>
                                  </w:r>
                                </w:p>
                              </w:tc>
                            </w:tr>
                          </w:tbl>
                          <w:p w14:paraId="61D8CC9C"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35" type="#_x0000_t202" style="position:absolute;left:0;text-align:left;margin-left:358.55pt;margin-top:28.1pt;width:196.35pt;height:727.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31466915" w14:textId="77777777">
                        <w:trPr>
                          <w:trHeight w:hRule="exact" w:val="319"/>
                        </w:trPr>
                        <w:tc>
                          <w:tcPr>
                            <w:tcW w:w="605" w:type="dxa"/>
                            <w:tcBorders>
                              <w:top w:val="nil"/>
                              <w:left w:val="single" w:sz="4" w:space="0" w:color="000000"/>
                              <w:bottom w:val="single" w:sz="4" w:space="0" w:color="000000"/>
                              <w:right w:val="single" w:sz="4" w:space="0" w:color="000000"/>
                            </w:tcBorders>
                          </w:tcPr>
                          <w:p w14:paraId="324834FA" w14:textId="77777777" w:rsidR="00F4785B" w:rsidRDefault="00F4785B">
                            <w:pPr>
                              <w:pStyle w:val="TableParagraph"/>
                              <w:kinsoku w:val="0"/>
                              <w:overflowPunct w:val="0"/>
                              <w:spacing w:before="35"/>
                              <w:ind w:left="217" w:right="217"/>
                              <w:jc w:val="center"/>
                            </w:pPr>
                            <w:r>
                              <w:t>5</w:t>
                            </w:r>
                          </w:p>
                        </w:tc>
                        <w:tc>
                          <w:tcPr>
                            <w:tcW w:w="1949" w:type="dxa"/>
                            <w:tcBorders>
                              <w:top w:val="nil"/>
                              <w:left w:val="single" w:sz="4" w:space="0" w:color="000000"/>
                              <w:bottom w:val="single" w:sz="4" w:space="0" w:color="000000"/>
                              <w:right w:val="single" w:sz="4" w:space="0" w:color="000000"/>
                            </w:tcBorders>
                          </w:tcPr>
                          <w:p w14:paraId="17251DCF" w14:textId="77777777" w:rsidR="00F4785B" w:rsidRDefault="00F4785B">
                            <w:pPr>
                              <w:pStyle w:val="TableParagraph"/>
                              <w:kinsoku w:val="0"/>
                              <w:overflowPunct w:val="0"/>
                              <w:spacing w:before="35"/>
                              <w:ind w:left="457"/>
                            </w:pPr>
                            <w:r>
                              <w:t>521099.56</w:t>
                            </w:r>
                          </w:p>
                        </w:tc>
                        <w:tc>
                          <w:tcPr>
                            <w:tcW w:w="1356" w:type="dxa"/>
                            <w:tcBorders>
                              <w:top w:val="nil"/>
                              <w:left w:val="single" w:sz="4" w:space="0" w:color="000000"/>
                              <w:bottom w:val="single" w:sz="4" w:space="0" w:color="000000"/>
                              <w:right w:val="single" w:sz="4" w:space="0" w:color="000000"/>
                            </w:tcBorders>
                          </w:tcPr>
                          <w:p w14:paraId="05F55EE7" w14:textId="77777777" w:rsidR="00F4785B" w:rsidRDefault="00F4785B">
                            <w:pPr>
                              <w:pStyle w:val="TableParagraph"/>
                              <w:kinsoku w:val="0"/>
                              <w:overflowPunct w:val="0"/>
                              <w:spacing w:before="35"/>
                              <w:ind w:left="101"/>
                            </w:pPr>
                            <w:r>
                              <w:t>2259211.24</w:t>
                            </w:r>
                          </w:p>
                        </w:tc>
                      </w:tr>
                      <w:tr w:rsidR="00F4785B" w14:paraId="5A0A7B6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3A2810"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31FDB0F" w14:textId="77777777" w:rsidR="00F4785B" w:rsidRDefault="00F4785B">
                            <w:pPr>
                              <w:pStyle w:val="TableParagraph"/>
                              <w:kinsoku w:val="0"/>
                              <w:overflowPunct w:val="0"/>
                              <w:spacing w:before="35"/>
                              <w:ind w:left="457"/>
                            </w:pPr>
                            <w:r>
                              <w:t>521085.78</w:t>
                            </w:r>
                          </w:p>
                        </w:tc>
                        <w:tc>
                          <w:tcPr>
                            <w:tcW w:w="1356" w:type="dxa"/>
                            <w:tcBorders>
                              <w:top w:val="single" w:sz="4" w:space="0" w:color="000000"/>
                              <w:left w:val="single" w:sz="4" w:space="0" w:color="000000"/>
                              <w:bottom w:val="single" w:sz="4" w:space="0" w:color="000000"/>
                              <w:right w:val="single" w:sz="4" w:space="0" w:color="000000"/>
                            </w:tcBorders>
                          </w:tcPr>
                          <w:p w14:paraId="0823A1FF" w14:textId="77777777" w:rsidR="00F4785B" w:rsidRDefault="00F4785B">
                            <w:pPr>
                              <w:pStyle w:val="TableParagraph"/>
                              <w:kinsoku w:val="0"/>
                              <w:overflowPunct w:val="0"/>
                              <w:spacing w:before="35"/>
                              <w:ind w:left="101"/>
                            </w:pPr>
                            <w:r>
                              <w:t>2259211.51</w:t>
                            </w:r>
                          </w:p>
                        </w:tc>
                      </w:tr>
                      <w:tr w:rsidR="00F4785B" w14:paraId="00B3257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2D9228"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724D0403" w14:textId="77777777" w:rsidR="00F4785B" w:rsidRDefault="00F4785B">
                            <w:pPr>
                              <w:pStyle w:val="TableParagraph"/>
                              <w:kinsoku w:val="0"/>
                              <w:overflowPunct w:val="0"/>
                              <w:spacing w:before="35"/>
                              <w:ind w:left="457"/>
                            </w:pPr>
                            <w:r>
                              <w:t>521082.63</w:t>
                            </w:r>
                          </w:p>
                        </w:tc>
                        <w:tc>
                          <w:tcPr>
                            <w:tcW w:w="1356" w:type="dxa"/>
                            <w:tcBorders>
                              <w:top w:val="single" w:sz="4" w:space="0" w:color="000000"/>
                              <w:left w:val="single" w:sz="4" w:space="0" w:color="000000"/>
                              <w:bottom w:val="single" w:sz="4" w:space="0" w:color="000000"/>
                              <w:right w:val="single" w:sz="4" w:space="0" w:color="000000"/>
                            </w:tcBorders>
                          </w:tcPr>
                          <w:p w14:paraId="0F9FCE1F" w14:textId="77777777" w:rsidR="00F4785B" w:rsidRDefault="00F4785B">
                            <w:pPr>
                              <w:pStyle w:val="TableParagraph"/>
                              <w:kinsoku w:val="0"/>
                              <w:overflowPunct w:val="0"/>
                              <w:spacing w:before="35"/>
                              <w:ind w:left="101"/>
                            </w:pPr>
                            <w:r>
                              <w:t>2259194.68</w:t>
                            </w:r>
                          </w:p>
                        </w:tc>
                      </w:tr>
                      <w:tr w:rsidR="00F4785B" w14:paraId="0460BC3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B06A5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1ED7DD4" w14:textId="77777777" w:rsidR="00F4785B" w:rsidRDefault="00F4785B">
                            <w:pPr>
                              <w:pStyle w:val="TableParagraph"/>
                              <w:kinsoku w:val="0"/>
                              <w:overflowPunct w:val="0"/>
                              <w:spacing w:before="35"/>
                              <w:ind w:left="457"/>
                            </w:pPr>
                            <w:r>
                              <w:t>521110.12</w:t>
                            </w:r>
                          </w:p>
                        </w:tc>
                        <w:tc>
                          <w:tcPr>
                            <w:tcW w:w="1356" w:type="dxa"/>
                            <w:tcBorders>
                              <w:top w:val="single" w:sz="4" w:space="0" w:color="000000"/>
                              <w:left w:val="single" w:sz="4" w:space="0" w:color="000000"/>
                              <w:bottom w:val="single" w:sz="4" w:space="0" w:color="000000"/>
                              <w:right w:val="single" w:sz="4" w:space="0" w:color="000000"/>
                            </w:tcBorders>
                          </w:tcPr>
                          <w:p w14:paraId="1F00FFC4" w14:textId="77777777" w:rsidR="00F4785B" w:rsidRDefault="00F4785B">
                            <w:pPr>
                              <w:pStyle w:val="TableParagraph"/>
                              <w:kinsoku w:val="0"/>
                              <w:overflowPunct w:val="0"/>
                              <w:spacing w:before="35"/>
                              <w:ind w:left="101"/>
                            </w:pPr>
                            <w:r>
                              <w:t>2259192.42</w:t>
                            </w:r>
                          </w:p>
                        </w:tc>
                      </w:tr>
                      <w:tr w:rsidR="00F4785B" w14:paraId="18A4A4FB" w14:textId="77777777">
                        <w:trPr>
                          <w:trHeight w:hRule="exact" w:val="324"/>
                        </w:trPr>
                        <w:tc>
                          <w:tcPr>
                            <w:tcW w:w="3910" w:type="dxa"/>
                            <w:gridSpan w:val="3"/>
                            <w:tcBorders>
                              <w:top w:val="single" w:sz="4" w:space="0" w:color="000000"/>
                              <w:left w:val="single" w:sz="4" w:space="0" w:color="000000"/>
                              <w:bottom w:val="single" w:sz="4" w:space="0" w:color="000000"/>
                              <w:right w:val="single" w:sz="4" w:space="0" w:color="000000"/>
                            </w:tcBorders>
                          </w:tcPr>
                          <w:p w14:paraId="0E20BAA3" w14:textId="77777777" w:rsidR="00F4785B" w:rsidRDefault="00F4785B">
                            <w:pPr>
                              <w:pStyle w:val="TableParagraph"/>
                              <w:kinsoku w:val="0"/>
                              <w:overflowPunct w:val="0"/>
                              <w:spacing w:before="34"/>
                              <w:ind w:left="102"/>
                            </w:pPr>
                            <w:r>
                              <w:t>59:32:0050003:54,</w:t>
                            </w:r>
                            <w:r>
                              <w:rPr>
                                <w:spacing w:val="-8"/>
                              </w:rPr>
                              <w:t xml:space="preserve"> </w:t>
                            </w:r>
                            <w:r>
                              <w:rPr>
                                <w:spacing w:val="-1"/>
                              </w:rPr>
                              <w:t>площад</w:t>
                            </w:r>
                            <w:r>
                              <w:t>ь</w:t>
                            </w:r>
                            <w:r>
                              <w:rPr>
                                <w:spacing w:val="-7"/>
                              </w:rPr>
                              <w:t xml:space="preserve"> </w:t>
                            </w:r>
                            <w:r>
                              <w:t>547</w:t>
                            </w:r>
                            <w:r>
                              <w:rPr>
                                <w:spacing w:val="-6"/>
                              </w:rPr>
                              <w:t xml:space="preserve"> </w:t>
                            </w:r>
                            <w:proofErr w:type="spellStart"/>
                            <w:r>
                              <w:rPr>
                                <w:spacing w:val="-1"/>
                              </w:rPr>
                              <w:t>кв</w:t>
                            </w:r>
                            <w:r>
                              <w:t>.м</w:t>
                            </w:r>
                            <w:proofErr w:type="spellEnd"/>
                          </w:p>
                        </w:tc>
                      </w:tr>
                      <w:tr w:rsidR="00F4785B" w14:paraId="0C5B336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59F9A3"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9CAD4DB"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3554AC1A" w14:textId="77777777" w:rsidR="00F4785B" w:rsidRDefault="00F4785B">
                            <w:pPr>
                              <w:pStyle w:val="TableParagraph"/>
                              <w:kinsoku w:val="0"/>
                              <w:overflowPunct w:val="0"/>
                              <w:spacing w:before="35"/>
                              <w:ind w:left="101"/>
                            </w:pPr>
                            <w:r>
                              <w:t>2259194.83</w:t>
                            </w:r>
                          </w:p>
                        </w:tc>
                      </w:tr>
                      <w:tr w:rsidR="00F4785B" w14:paraId="1951BE8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1D05EC6"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1D08FAB" w14:textId="77777777" w:rsidR="00F4785B" w:rsidRDefault="00F4785B">
                            <w:pPr>
                              <w:pStyle w:val="TableParagraph"/>
                              <w:kinsoku w:val="0"/>
                              <w:overflowPunct w:val="0"/>
                              <w:spacing w:before="35"/>
                              <w:ind w:left="457"/>
                            </w:pPr>
                            <w:r>
                              <w:t>521079.31</w:t>
                            </w:r>
                          </w:p>
                        </w:tc>
                        <w:tc>
                          <w:tcPr>
                            <w:tcW w:w="1356" w:type="dxa"/>
                            <w:tcBorders>
                              <w:top w:val="single" w:sz="4" w:space="0" w:color="000000"/>
                              <w:left w:val="single" w:sz="4" w:space="0" w:color="000000"/>
                              <w:bottom w:val="single" w:sz="4" w:space="0" w:color="000000"/>
                              <w:right w:val="single" w:sz="4" w:space="0" w:color="000000"/>
                            </w:tcBorders>
                          </w:tcPr>
                          <w:p w14:paraId="492486BC" w14:textId="77777777" w:rsidR="00F4785B" w:rsidRDefault="00F4785B">
                            <w:pPr>
                              <w:pStyle w:val="TableParagraph"/>
                              <w:kinsoku w:val="0"/>
                              <w:overflowPunct w:val="0"/>
                              <w:spacing w:before="35"/>
                              <w:ind w:left="101"/>
                            </w:pPr>
                            <w:r>
                              <w:t>2259175.79</w:t>
                            </w:r>
                          </w:p>
                        </w:tc>
                      </w:tr>
                      <w:tr w:rsidR="00F4785B" w14:paraId="22B764A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080268"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7E515227" w14:textId="77777777" w:rsidR="00F4785B" w:rsidRDefault="00F4785B">
                            <w:pPr>
                              <w:pStyle w:val="TableParagraph"/>
                              <w:kinsoku w:val="0"/>
                              <w:overflowPunct w:val="0"/>
                              <w:spacing w:before="35"/>
                              <w:ind w:left="457"/>
                            </w:pPr>
                            <w:r>
                              <w:t>521079.20</w:t>
                            </w:r>
                          </w:p>
                        </w:tc>
                        <w:tc>
                          <w:tcPr>
                            <w:tcW w:w="1356" w:type="dxa"/>
                            <w:tcBorders>
                              <w:top w:val="single" w:sz="4" w:space="0" w:color="000000"/>
                              <w:left w:val="single" w:sz="4" w:space="0" w:color="000000"/>
                              <w:bottom w:val="single" w:sz="4" w:space="0" w:color="000000"/>
                              <w:right w:val="single" w:sz="4" w:space="0" w:color="000000"/>
                            </w:tcBorders>
                          </w:tcPr>
                          <w:p w14:paraId="10C9A479" w14:textId="77777777" w:rsidR="00F4785B" w:rsidRDefault="00F4785B">
                            <w:pPr>
                              <w:pStyle w:val="TableParagraph"/>
                              <w:kinsoku w:val="0"/>
                              <w:overflowPunct w:val="0"/>
                              <w:spacing w:before="35"/>
                              <w:ind w:left="101"/>
                            </w:pPr>
                            <w:r>
                              <w:t>2259174.94</w:t>
                            </w:r>
                          </w:p>
                        </w:tc>
                      </w:tr>
                      <w:tr w:rsidR="00F4785B" w14:paraId="68AA139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9CA145"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43E3CF06" w14:textId="77777777" w:rsidR="00F4785B" w:rsidRDefault="00F4785B">
                            <w:pPr>
                              <w:pStyle w:val="TableParagraph"/>
                              <w:kinsoku w:val="0"/>
                              <w:overflowPunct w:val="0"/>
                              <w:spacing w:before="35"/>
                              <w:ind w:left="457"/>
                            </w:pPr>
                            <w:r>
                              <w:t>521109.18</w:t>
                            </w:r>
                          </w:p>
                        </w:tc>
                        <w:tc>
                          <w:tcPr>
                            <w:tcW w:w="1356" w:type="dxa"/>
                            <w:tcBorders>
                              <w:top w:val="single" w:sz="4" w:space="0" w:color="000000"/>
                              <w:left w:val="single" w:sz="4" w:space="0" w:color="000000"/>
                              <w:bottom w:val="single" w:sz="4" w:space="0" w:color="000000"/>
                              <w:right w:val="single" w:sz="4" w:space="0" w:color="000000"/>
                            </w:tcBorders>
                          </w:tcPr>
                          <w:p w14:paraId="1589F5DE" w14:textId="77777777" w:rsidR="00F4785B" w:rsidRDefault="00F4785B">
                            <w:pPr>
                              <w:pStyle w:val="TableParagraph"/>
                              <w:kinsoku w:val="0"/>
                              <w:overflowPunct w:val="0"/>
                              <w:spacing w:before="35"/>
                              <w:ind w:left="101"/>
                            </w:pPr>
                            <w:r>
                              <w:t>2259175.00</w:t>
                            </w:r>
                          </w:p>
                        </w:tc>
                      </w:tr>
                      <w:tr w:rsidR="00F4785B" w14:paraId="4E1D8B1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BDC4A5"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E2DCA68" w14:textId="77777777" w:rsidR="00F4785B" w:rsidRDefault="00F4785B">
                            <w:pPr>
                              <w:pStyle w:val="TableParagraph"/>
                              <w:kinsoku w:val="0"/>
                              <w:overflowPunct w:val="0"/>
                              <w:spacing w:before="35"/>
                              <w:ind w:left="457"/>
                            </w:pPr>
                            <w:r>
                              <w:t>521109.77</w:t>
                            </w:r>
                          </w:p>
                        </w:tc>
                        <w:tc>
                          <w:tcPr>
                            <w:tcW w:w="1356" w:type="dxa"/>
                            <w:tcBorders>
                              <w:top w:val="single" w:sz="4" w:space="0" w:color="000000"/>
                              <w:left w:val="single" w:sz="4" w:space="0" w:color="000000"/>
                              <w:bottom w:val="single" w:sz="4" w:space="0" w:color="000000"/>
                              <w:right w:val="single" w:sz="4" w:space="0" w:color="000000"/>
                            </w:tcBorders>
                          </w:tcPr>
                          <w:p w14:paraId="0DBAB0CE" w14:textId="77777777" w:rsidR="00F4785B" w:rsidRDefault="00F4785B">
                            <w:pPr>
                              <w:pStyle w:val="TableParagraph"/>
                              <w:kinsoku w:val="0"/>
                              <w:overflowPunct w:val="0"/>
                              <w:spacing w:before="35"/>
                              <w:ind w:left="101"/>
                            </w:pPr>
                            <w:r>
                              <w:t>2259190.02</w:t>
                            </w:r>
                          </w:p>
                        </w:tc>
                      </w:tr>
                      <w:tr w:rsidR="00F4785B" w14:paraId="3F5C502F"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E6D599A" w14:textId="77777777" w:rsidR="00F4785B" w:rsidRDefault="00F4785B">
                            <w:pPr>
                              <w:pStyle w:val="TableParagraph"/>
                              <w:kinsoku w:val="0"/>
                              <w:overflowPunct w:val="0"/>
                              <w:spacing w:before="34"/>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41352E5" w14:textId="77777777" w:rsidR="00F4785B" w:rsidRDefault="00F4785B">
                            <w:pPr>
                              <w:pStyle w:val="TableParagraph"/>
                              <w:kinsoku w:val="0"/>
                              <w:overflowPunct w:val="0"/>
                              <w:spacing w:before="34"/>
                              <w:ind w:left="457"/>
                            </w:pPr>
                            <w:r>
                              <w:t>521110.12</w:t>
                            </w:r>
                          </w:p>
                        </w:tc>
                        <w:tc>
                          <w:tcPr>
                            <w:tcW w:w="1356" w:type="dxa"/>
                            <w:tcBorders>
                              <w:top w:val="single" w:sz="4" w:space="0" w:color="000000"/>
                              <w:left w:val="single" w:sz="4" w:space="0" w:color="000000"/>
                              <w:bottom w:val="single" w:sz="4" w:space="0" w:color="000000"/>
                              <w:right w:val="single" w:sz="4" w:space="0" w:color="000000"/>
                            </w:tcBorders>
                          </w:tcPr>
                          <w:p w14:paraId="145FEEE4" w14:textId="77777777" w:rsidR="00F4785B" w:rsidRDefault="00F4785B">
                            <w:pPr>
                              <w:pStyle w:val="TableParagraph"/>
                              <w:kinsoku w:val="0"/>
                              <w:overflowPunct w:val="0"/>
                              <w:spacing w:before="34"/>
                              <w:ind w:left="101"/>
                            </w:pPr>
                            <w:r>
                              <w:t>2259192.42</w:t>
                            </w:r>
                          </w:p>
                        </w:tc>
                      </w:tr>
                      <w:tr w:rsidR="00F4785B" w14:paraId="14D23F2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7CED1F"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AA19420"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23BC95F9" w14:textId="77777777" w:rsidR="00F4785B" w:rsidRDefault="00F4785B">
                            <w:pPr>
                              <w:pStyle w:val="TableParagraph"/>
                              <w:kinsoku w:val="0"/>
                              <w:overflowPunct w:val="0"/>
                              <w:spacing w:before="35"/>
                              <w:ind w:left="101"/>
                            </w:pPr>
                            <w:r>
                              <w:t>2259194.83</w:t>
                            </w:r>
                          </w:p>
                        </w:tc>
                      </w:tr>
                      <w:tr w:rsidR="00F4785B" w14:paraId="51ADC542"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60CDC93B" w14:textId="77777777" w:rsidR="00F4785B" w:rsidRDefault="00F4785B">
                            <w:pPr>
                              <w:pStyle w:val="TableParagraph"/>
                              <w:kinsoku w:val="0"/>
                              <w:overflowPunct w:val="0"/>
                              <w:spacing w:before="35"/>
                              <w:ind w:left="102"/>
                            </w:pPr>
                            <w:r>
                              <w:t>59:32:0050003:14,</w:t>
                            </w:r>
                            <w:r>
                              <w:rPr>
                                <w:spacing w:val="-8"/>
                              </w:rPr>
                              <w:t xml:space="preserve"> </w:t>
                            </w:r>
                            <w:r>
                              <w:rPr>
                                <w:spacing w:val="-1"/>
                              </w:rPr>
                              <w:t>площад</w:t>
                            </w:r>
                            <w:r>
                              <w:t>ь</w:t>
                            </w:r>
                            <w:r>
                              <w:rPr>
                                <w:spacing w:val="-7"/>
                              </w:rPr>
                              <w:t xml:space="preserve"> </w:t>
                            </w:r>
                            <w:r>
                              <w:t>664</w:t>
                            </w:r>
                            <w:r>
                              <w:rPr>
                                <w:spacing w:val="-6"/>
                              </w:rPr>
                              <w:t xml:space="preserve"> </w:t>
                            </w:r>
                            <w:proofErr w:type="spellStart"/>
                            <w:r>
                              <w:rPr>
                                <w:spacing w:val="-1"/>
                              </w:rPr>
                              <w:t>кв</w:t>
                            </w:r>
                            <w:r>
                              <w:t>.м</w:t>
                            </w:r>
                            <w:proofErr w:type="spellEnd"/>
                          </w:p>
                        </w:tc>
                      </w:tr>
                      <w:tr w:rsidR="00F4785B" w14:paraId="5CE489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275533D"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A0711F8" w14:textId="77777777" w:rsidR="00F4785B" w:rsidRDefault="00F4785B">
                            <w:pPr>
                              <w:pStyle w:val="TableParagraph"/>
                              <w:kinsoku w:val="0"/>
                              <w:overflowPunct w:val="0"/>
                              <w:spacing w:before="35"/>
                              <w:ind w:left="457"/>
                            </w:pPr>
                            <w:r>
                              <w:t>521109.18</w:t>
                            </w:r>
                          </w:p>
                        </w:tc>
                        <w:tc>
                          <w:tcPr>
                            <w:tcW w:w="1356" w:type="dxa"/>
                            <w:tcBorders>
                              <w:top w:val="single" w:sz="4" w:space="0" w:color="000000"/>
                              <w:left w:val="single" w:sz="4" w:space="0" w:color="000000"/>
                              <w:bottom w:val="single" w:sz="4" w:space="0" w:color="000000"/>
                              <w:right w:val="single" w:sz="4" w:space="0" w:color="000000"/>
                            </w:tcBorders>
                          </w:tcPr>
                          <w:p w14:paraId="3C492385" w14:textId="77777777" w:rsidR="00F4785B" w:rsidRDefault="00F4785B">
                            <w:pPr>
                              <w:pStyle w:val="TableParagraph"/>
                              <w:kinsoku w:val="0"/>
                              <w:overflowPunct w:val="0"/>
                              <w:spacing w:before="35"/>
                              <w:ind w:left="101"/>
                            </w:pPr>
                            <w:r>
                              <w:t>2259175.00</w:t>
                            </w:r>
                          </w:p>
                        </w:tc>
                      </w:tr>
                      <w:tr w:rsidR="00F4785B" w14:paraId="3EFEFE0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681611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6C76D3F8" w14:textId="77777777" w:rsidR="00F4785B" w:rsidRDefault="00F4785B">
                            <w:pPr>
                              <w:pStyle w:val="TableParagraph"/>
                              <w:kinsoku w:val="0"/>
                              <w:overflowPunct w:val="0"/>
                              <w:spacing w:before="35"/>
                              <w:ind w:left="457"/>
                            </w:pPr>
                            <w:r>
                              <w:t>521108.45</w:t>
                            </w:r>
                          </w:p>
                        </w:tc>
                        <w:tc>
                          <w:tcPr>
                            <w:tcW w:w="1356" w:type="dxa"/>
                            <w:tcBorders>
                              <w:top w:val="single" w:sz="4" w:space="0" w:color="000000"/>
                              <w:left w:val="single" w:sz="4" w:space="0" w:color="000000"/>
                              <w:bottom w:val="single" w:sz="4" w:space="0" w:color="000000"/>
                              <w:right w:val="single" w:sz="4" w:space="0" w:color="000000"/>
                            </w:tcBorders>
                          </w:tcPr>
                          <w:p w14:paraId="25AED3C5" w14:textId="77777777" w:rsidR="00F4785B" w:rsidRDefault="00F4785B">
                            <w:pPr>
                              <w:pStyle w:val="TableParagraph"/>
                              <w:kinsoku w:val="0"/>
                              <w:overflowPunct w:val="0"/>
                              <w:spacing w:before="35"/>
                              <w:ind w:left="101"/>
                            </w:pPr>
                            <w:r>
                              <w:t>2259165.64</w:t>
                            </w:r>
                          </w:p>
                        </w:tc>
                      </w:tr>
                      <w:tr w:rsidR="00F4785B" w14:paraId="04BE284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763A3F0"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249508C7" w14:textId="77777777" w:rsidR="00F4785B" w:rsidRDefault="00F4785B">
                            <w:pPr>
                              <w:pStyle w:val="TableParagraph"/>
                              <w:kinsoku w:val="0"/>
                              <w:overflowPunct w:val="0"/>
                              <w:spacing w:before="35"/>
                              <w:ind w:left="457"/>
                            </w:pPr>
                            <w:r>
                              <w:t>521114.24</w:t>
                            </w:r>
                          </w:p>
                        </w:tc>
                        <w:tc>
                          <w:tcPr>
                            <w:tcW w:w="1356" w:type="dxa"/>
                            <w:tcBorders>
                              <w:top w:val="single" w:sz="4" w:space="0" w:color="000000"/>
                              <w:left w:val="single" w:sz="4" w:space="0" w:color="000000"/>
                              <w:bottom w:val="single" w:sz="4" w:space="0" w:color="000000"/>
                              <w:right w:val="single" w:sz="4" w:space="0" w:color="000000"/>
                            </w:tcBorders>
                          </w:tcPr>
                          <w:p w14:paraId="047E84ED" w14:textId="77777777" w:rsidR="00F4785B" w:rsidRDefault="00F4785B">
                            <w:pPr>
                              <w:pStyle w:val="TableParagraph"/>
                              <w:kinsoku w:val="0"/>
                              <w:overflowPunct w:val="0"/>
                              <w:spacing w:before="35"/>
                              <w:ind w:left="101"/>
                            </w:pPr>
                            <w:r>
                              <w:t>2259164.26</w:t>
                            </w:r>
                          </w:p>
                        </w:tc>
                      </w:tr>
                      <w:tr w:rsidR="00F4785B" w14:paraId="6359027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E1BFDC5" w14:textId="77777777" w:rsidR="00F4785B" w:rsidRDefault="00F4785B">
                            <w:pPr>
                              <w:pStyle w:val="TableParagraph"/>
                              <w:kinsoku w:val="0"/>
                              <w:overflowPunct w:val="0"/>
                              <w:spacing w:before="34"/>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2E3171A" w14:textId="77777777" w:rsidR="00F4785B" w:rsidRDefault="00F4785B">
                            <w:pPr>
                              <w:pStyle w:val="TableParagraph"/>
                              <w:kinsoku w:val="0"/>
                              <w:overflowPunct w:val="0"/>
                              <w:spacing w:before="34"/>
                              <w:ind w:left="457"/>
                            </w:pPr>
                            <w:r>
                              <w:t>521113.09</w:t>
                            </w:r>
                          </w:p>
                        </w:tc>
                        <w:tc>
                          <w:tcPr>
                            <w:tcW w:w="1356" w:type="dxa"/>
                            <w:tcBorders>
                              <w:top w:val="single" w:sz="4" w:space="0" w:color="000000"/>
                              <w:left w:val="single" w:sz="4" w:space="0" w:color="000000"/>
                              <w:bottom w:val="single" w:sz="4" w:space="0" w:color="000000"/>
                              <w:right w:val="single" w:sz="4" w:space="0" w:color="000000"/>
                            </w:tcBorders>
                          </w:tcPr>
                          <w:p w14:paraId="3CFA248D" w14:textId="77777777" w:rsidR="00F4785B" w:rsidRDefault="00F4785B">
                            <w:pPr>
                              <w:pStyle w:val="TableParagraph"/>
                              <w:kinsoku w:val="0"/>
                              <w:overflowPunct w:val="0"/>
                              <w:spacing w:before="34"/>
                              <w:ind w:left="101"/>
                            </w:pPr>
                            <w:r>
                              <w:t>2259158.02</w:t>
                            </w:r>
                          </w:p>
                        </w:tc>
                      </w:tr>
                      <w:tr w:rsidR="00F4785B" w14:paraId="218BB4C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8C0C035"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59AB2CE" w14:textId="77777777" w:rsidR="00F4785B" w:rsidRDefault="00F4785B">
                            <w:pPr>
                              <w:pStyle w:val="TableParagraph"/>
                              <w:kinsoku w:val="0"/>
                              <w:overflowPunct w:val="0"/>
                              <w:spacing w:before="35"/>
                              <w:ind w:left="457"/>
                            </w:pPr>
                            <w:r>
                              <w:t>521109.07</w:t>
                            </w:r>
                          </w:p>
                        </w:tc>
                        <w:tc>
                          <w:tcPr>
                            <w:tcW w:w="1356" w:type="dxa"/>
                            <w:tcBorders>
                              <w:top w:val="single" w:sz="4" w:space="0" w:color="000000"/>
                              <w:left w:val="single" w:sz="4" w:space="0" w:color="000000"/>
                              <w:bottom w:val="single" w:sz="4" w:space="0" w:color="000000"/>
                              <w:right w:val="single" w:sz="4" w:space="0" w:color="000000"/>
                            </w:tcBorders>
                          </w:tcPr>
                          <w:p w14:paraId="5ACA64D9" w14:textId="77777777" w:rsidR="00F4785B" w:rsidRDefault="00F4785B">
                            <w:pPr>
                              <w:pStyle w:val="TableParagraph"/>
                              <w:kinsoku w:val="0"/>
                              <w:overflowPunct w:val="0"/>
                              <w:spacing w:before="35"/>
                              <w:ind w:left="101"/>
                            </w:pPr>
                            <w:r>
                              <w:t>2259158.73</w:t>
                            </w:r>
                          </w:p>
                        </w:tc>
                      </w:tr>
                      <w:tr w:rsidR="00F4785B" w14:paraId="3D5BEF7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A2BE8A"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097466DD" w14:textId="77777777" w:rsidR="00F4785B" w:rsidRDefault="00F4785B">
                            <w:pPr>
                              <w:pStyle w:val="TableParagraph"/>
                              <w:kinsoku w:val="0"/>
                              <w:overflowPunct w:val="0"/>
                              <w:spacing w:before="35"/>
                              <w:ind w:left="457"/>
                            </w:pPr>
                            <w:r>
                              <w:t>521107.63</w:t>
                            </w:r>
                          </w:p>
                        </w:tc>
                        <w:tc>
                          <w:tcPr>
                            <w:tcW w:w="1356" w:type="dxa"/>
                            <w:tcBorders>
                              <w:top w:val="single" w:sz="4" w:space="0" w:color="000000"/>
                              <w:left w:val="single" w:sz="4" w:space="0" w:color="000000"/>
                              <w:bottom w:val="single" w:sz="4" w:space="0" w:color="000000"/>
                              <w:right w:val="single" w:sz="4" w:space="0" w:color="000000"/>
                            </w:tcBorders>
                          </w:tcPr>
                          <w:p w14:paraId="519ADEA3" w14:textId="77777777" w:rsidR="00F4785B" w:rsidRDefault="00F4785B">
                            <w:pPr>
                              <w:pStyle w:val="TableParagraph"/>
                              <w:kinsoku w:val="0"/>
                              <w:overflowPunct w:val="0"/>
                              <w:spacing w:before="35"/>
                              <w:ind w:left="101"/>
                            </w:pPr>
                            <w:r>
                              <w:t>2259151.93</w:t>
                            </w:r>
                          </w:p>
                        </w:tc>
                      </w:tr>
                      <w:tr w:rsidR="00F4785B" w14:paraId="019C64F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AFDFF9F"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4D443F5E" w14:textId="77777777" w:rsidR="00F4785B" w:rsidRDefault="00F4785B">
                            <w:pPr>
                              <w:pStyle w:val="TableParagraph"/>
                              <w:kinsoku w:val="0"/>
                              <w:overflowPunct w:val="0"/>
                              <w:spacing w:before="35"/>
                              <w:ind w:left="457"/>
                            </w:pPr>
                            <w:r>
                              <w:t>521096.51</w:t>
                            </w:r>
                          </w:p>
                        </w:tc>
                        <w:tc>
                          <w:tcPr>
                            <w:tcW w:w="1356" w:type="dxa"/>
                            <w:tcBorders>
                              <w:top w:val="single" w:sz="4" w:space="0" w:color="000000"/>
                              <w:left w:val="single" w:sz="4" w:space="0" w:color="000000"/>
                              <w:bottom w:val="single" w:sz="4" w:space="0" w:color="000000"/>
                              <w:right w:val="single" w:sz="4" w:space="0" w:color="000000"/>
                            </w:tcBorders>
                          </w:tcPr>
                          <w:p w14:paraId="4E3FD35D" w14:textId="77777777" w:rsidR="00F4785B" w:rsidRDefault="00F4785B">
                            <w:pPr>
                              <w:pStyle w:val="TableParagraph"/>
                              <w:kinsoku w:val="0"/>
                              <w:overflowPunct w:val="0"/>
                              <w:spacing w:before="35"/>
                              <w:ind w:left="101"/>
                            </w:pPr>
                            <w:r>
                              <w:t>2259152.31</w:t>
                            </w:r>
                          </w:p>
                        </w:tc>
                      </w:tr>
                      <w:tr w:rsidR="00F4785B" w14:paraId="3E112FF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7D90FF8"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0D46938F" w14:textId="77777777" w:rsidR="00F4785B" w:rsidRDefault="00F4785B">
                            <w:pPr>
                              <w:pStyle w:val="TableParagraph"/>
                              <w:kinsoku w:val="0"/>
                              <w:overflowPunct w:val="0"/>
                              <w:spacing w:before="35"/>
                              <w:ind w:left="457"/>
                            </w:pPr>
                            <w:r>
                              <w:t>521088.25</w:t>
                            </w:r>
                          </w:p>
                        </w:tc>
                        <w:tc>
                          <w:tcPr>
                            <w:tcW w:w="1356" w:type="dxa"/>
                            <w:tcBorders>
                              <w:top w:val="single" w:sz="4" w:space="0" w:color="000000"/>
                              <w:left w:val="single" w:sz="4" w:space="0" w:color="000000"/>
                              <w:bottom w:val="single" w:sz="4" w:space="0" w:color="000000"/>
                              <w:right w:val="single" w:sz="4" w:space="0" w:color="000000"/>
                            </w:tcBorders>
                          </w:tcPr>
                          <w:p w14:paraId="67979A8E" w14:textId="77777777" w:rsidR="00F4785B" w:rsidRDefault="00F4785B">
                            <w:pPr>
                              <w:pStyle w:val="TableParagraph"/>
                              <w:kinsoku w:val="0"/>
                              <w:overflowPunct w:val="0"/>
                              <w:spacing w:before="35"/>
                              <w:ind w:left="101"/>
                            </w:pPr>
                            <w:r>
                              <w:t>2259154.45</w:t>
                            </w:r>
                          </w:p>
                        </w:tc>
                      </w:tr>
                      <w:tr w:rsidR="00F4785B" w14:paraId="64968D4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46A3CFF"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6AB2DECC" w14:textId="77777777" w:rsidR="00F4785B" w:rsidRDefault="00F4785B">
                            <w:pPr>
                              <w:pStyle w:val="TableParagraph"/>
                              <w:kinsoku w:val="0"/>
                              <w:overflowPunct w:val="0"/>
                              <w:spacing w:before="35"/>
                              <w:ind w:left="457"/>
                            </w:pPr>
                            <w:r>
                              <w:t>521087.30</w:t>
                            </w:r>
                          </w:p>
                        </w:tc>
                        <w:tc>
                          <w:tcPr>
                            <w:tcW w:w="1356" w:type="dxa"/>
                            <w:tcBorders>
                              <w:top w:val="single" w:sz="4" w:space="0" w:color="000000"/>
                              <w:left w:val="single" w:sz="4" w:space="0" w:color="000000"/>
                              <w:bottom w:val="single" w:sz="4" w:space="0" w:color="000000"/>
                              <w:right w:val="single" w:sz="4" w:space="0" w:color="000000"/>
                            </w:tcBorders>
                          </w:tcPr>
                          <w:p w14:paraId="6B1A21FB" w14:textId="77777777" w:rsidR="00F4785B" w:rsidRDefault="00F4785B">
                            <w:pPr>
                              <w:pStyle w:val="TableParagraph"/>
                              <w:kinsoku w:val="0"/>
                              <w:overflowPunct w:val="0"/>
                              <w:spacing w:before="35"/>
                              <w:ind w:left="101"/>
                            </w:pPr>
                            <w:r>
                              <w:t>2259156.84</w:t>
                            </w:r>
                          </w:p>
                        </w:tc>
                      </w:tr>
                      <w:tr w:rsidR="00F4785B" w14:paraId="1558B4B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EB69044" w14:textId="77777777" w:rsidR="00F4785B" w:rsidRDefault="00F4785B">
                            <w:pPr>
                              <w:pStyle w:val="TableParagraph"/>
                              <w:kinsoku w:val="0"/>
                              <w:overflowPunct w:val="0"/>
                              <w:spacing w:before="34"/>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3CC978BD" w14:textId="77777777" w:rsidR="00F4785B" w:rsidRDefault="00F4785B">
                            <w:pPr>
                              <w:pStyle w:val="TableParagraph"/>
                              <w:kinsoku w:val="0"/>
                              <w:overflowPunct w:val="0"/>
                              <w:spacing w:before="34"/>
                              <w:ind w:left="457"/>
                            </w:pPr>
                            <w:r>
                              <w:t>521077.31</w:t>
                            </w:r>
                          </w:p>
                        </w:tc>
                        <w:tc>
                          <w:tcPr>
                            <w:tcW w:w="1356" w:type="dxa"/>
                            <w:tcBorders>
                              <w:top w:val="single" w:sz="4" w:space="0" w:color="000000"/>
                              <w:left w:val="single" w:sz="4" w:space="0" w:color="000000"/>
                              <w:bottom w:val="single" w:sz="4" w:space="0" w:color="000000"/>
                              <w:right w:val="single" w:sz="4" w:space="0" w:color="000000"/>
                            </w:tcBorders>
                          </w:tcPr>
                          <w:p w14:paraId="1829C434" w14:textId="77777777" w:rsidR="00F4785B" w:rsidRDefault="00F4785B">
                            <w:pPr>
                              <w:pStyle w:val="TableParagraph"/>
                              <w:kinsoku w:val="0"/>
                              <w:overflowPunct w:val="0"/>
                              <w:spacing w:before="34"/>
                              <w:ind w:left="101"/>
                            </w:pPr>
                            <w:r>
                              <w:t>2259158.56</w:t>
                            </w:r>
                          </w:p>
                        </w:tc>
                      </w:tr>
                      <w:tr w:rsidR="00F4785B" w14:paraId="55BBD3E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18ADD1"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58D0D14A" w14:textId="77777777" w:rsidR="00F4785B" w:rsidRDefault="00F4785B">
                            <w:pPr>
                              <w:pStyle w:val="TableParagraph"/>
                              <w:kinsoku w:val="0"/>
                              <w:overflowPunct w:val="0"/>
                              <w:spacing w:before="35"/>
                              <w:ind w:left="457"/>
                            </w:pPr>
                            <w:r>
                              <w:t>521078.79</w:t>
                            </w:r>
                          </w:p>
                        </w:tc>
                        <w:tc>
                          <w:tcPr>
                            <w:tcW w:w="1356" w:type="dxa"/>
                            <w:tcBorders>
                              <w:top w:val="single" w:sz="4" w:space="0" w:color="000000"/>
                              <w:left w:val="single" w:sz="4" w:space="0" w:color="000000"/>
                              <w:bottom w:val="single" w:sz="4" w:space="0" w:color="000000"/>
                              <w:right w:val="single" w:sz="4" w:space="0" w:color="000000"/>
                            </w:tcBorders>
                          </w:tcPr>
                          <w:p w14:paraId="5DF9DDB8" w14:textId="77777777" w:rsidR="00F4785B" w:rsidRDefault="00F4785B">
                            <w:pPr>
                              <w:pStyle w:val="TableParagraph"/>
                              <w:kinsoku w:val="0"/>
                              <w:overflowPunct w:val="0"/>
                              <w:spacing w:before="35"/>
                              <w:ind w:left="101"/>
                            </w:pPr>
                            <w:r>
                              <w:t>2259170.41</w:t>
                            </w:r>
                          </w:p>
                        </w:tc>
                      </w:tr>
                      <w:tr w:rsidR="00F4785B" w14:paraId="0940154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1BC3821" w14:textId="77777777" w:rsidR="00F4785B" w:rsidRDefault="00F4785B">
                            <w:pPr>
                              <w:pStyle w:val="TableParagraph"/>
                              <w:kinsoku w:val="0"/>
                              <w:overflowPunct w:val="0"/>
                              <w:spacing w:before="35"/>
                              <w:ind w:left="176"/>
                            </w:pPr>
                            <w:r>
                              <w:t>12</w:t>
                            </w:r>
                          </w:p>
                        </w:tc>
                        <w:tc>
                          <w:tcPr>
                            <w:tcW w:w="1949" w:type="dxa"/>
                            <w:tcBorders>
                              <w:top w:val="single" w:sz="4" w:space="0" w:color="000000"/>
                              <w:left w:val="single" w:sz="4" w:space="0" w:color="000000"/>
                              <w:bottom w:val="single" w:sz="4" w:space="0" w:color="000000"/>
                              <w:right w:val="single" w:sz="4" w:space="0" w:color="000000"/>
                            </w:tcBorders>
                          </w:tcPr>
                          <w:p w14:paraId="4CC21837" w14:textId="77777777" w:rsidR="00F4785B" w:rsidRDefault="00F4785B">
                            <w:pPr>
                              <w:pStyle w:val="TableParagraph"/>
                              <w:kinsoku w:val="0"/>
                              <w:overflowPunct w:val="0"/>
                              <w:spacing w:before="35"/>
                              <w:ind w:left="457"/>
                            </w:pPr>
                            <w:r>
                              <w:t>521078.84</w:t>
                            </w:r>
                          </w:p>
                        </w:tc>
                        <w:tc>
                          <w:tcPr>
                            <w:tcW w:w="1356" w:type="dxa"/>
                            <w:tcBorders>
                              <w:top w:val="single" w:sz="4" w:space="0" w:color="000000"/>
                              <w:left w:val="single" w:sz="4" w:space="0" w:color="000000"/>
                              <w:bottom w:val="single" w:sz="4" w:space="0" w:color="000000"/>
                              <w:right w:val="single" w:sz="4" w:space="0" w:color="000000"/>
                            </w:tcBorders>
                          </w:tcPr>
                          <w:p w14:paraId="4D27C1BC" w14:textId="77777777" w:rsidR="00F4785B" w:rsidRDefault="00F4785B">
                            <w:pPr>
                              <w:pStyle w:val="TableParagraph"/>
                              <w:kinsoku w:val="0"/>
                              <w:overflowPunct w:val="0"/>
                              <w:spacing w:before="35"/>
                              <w:ind w:left="101"/>
                            </w:pPr>
                            <w:r>
                              <w:t>2259172.99</w:t>
                            </w:r>
                          </w:p>
                        </w:tc>
                      </w:tr>
                      <w:tr w:rsidR="00F4785B" w14:paraId="6F78700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7CFF4F" w14:textId="77777777" w:rsidR="00F4785B" w:rsidRDefault="00F4785B">
                            <w:pPr>
                              <w:pStyle w:val="TableParagraph"/>
                              <w:kinsoku w:val="0"/>
                              <w:overflowPunct w:val="0"/>
                              <w:spacing w:before="35"/>
                              <w:ind w:left="176"/>
                            </w:pPr>
                            <w:r>
                              <w:t>13</w:t>
                            </w:r>
                          </w:p>
                        </w:tc>
                        <w:tc>
                          <w:tcPr>
                            <w:tcW w:w="1949" w:type="dxa"/>
                            <w:tcBorders>
                              <w:top w:val="single" w:sz="4" w:space="0" w:color="000000"/>
                              <w:left w:val="single" w:sz="4" w:space="0" w:color="000000"/>
                              <w:bottom w:val="single" w:sz="4" w:space="0" w:color="000000"/>
                              <w:right w:val="single" w:sz="4" w:space="0" w:color="000000"/>
                            </w:tcBorders>
                          </w:tcPr>
                          <w:p w14:paraId="285B7495" w14:textId="77777777" w:rsidR="00F4785B" w:rsidRDefault="00F4785B">
                            <w:pPr>
                              <w:pStyle w:val="TableParagraph"/>
                              <w:kinsoku w:val="0"/>
                              <w:overflowPunct w:val="0"/>
                              <w:spacing w:before="35"/>
                              <w:ind w:left="457"/>
                            </w:pPr>
                            <w:r>
                              <w:t>521079.20</w:t>
                            </w:r>
                          </w:p>
                        </w:tc>
                        <w:tc>
                          <w:tcPr>
                            <w:tcW w:w="1356" w:type="dxa"/>
                            <w:tcBorders>
                              <w:top w:val="single" w:sz="4" w:space="0" w:color="000000"/>
                              <w:left w:val="single" w:sz="4" w:space="0" w:color="000000"/>
                              <w:bottom w:val="single" w:sz="4" w:space="0" w:color="000000"/>
                              <w:right w:val="single" w:sz="4" w:space="0" w:color="000000"/>
                            </w:tcBorders>
                          </w:tcPr>
                          <w:p w14:paraId="57944DC5" w14:textId="77777777" w:rsidR="00F4785B" w:rsidRDefault="00F4785B">
                            <w:pPr>
                              <w:pStyle w:val="TableParagraph"/>
                              <w:kinsoku w:val="0"/>
                              <w:overflowPunct w:val="0"/>
                              <w:spacing w:before="35"/>
                              <w:ind w:left="101"/>
                            </w:pPr>
                            <w:r>
                              <w:t>2259174.94</w:t>
                            </w:r>
                          </w:p>
                        </w:tc>
                      </w:tr>
                      <w:tr w:rsidR="00F4785B" w14:paraId="24589E9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6DD6B6"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2D30A29" w14:textId="77777777" w:rsidR="00F4785B" w:rsidRDefault="00F4785B">
                            <w:pPr>
                              <w:pStyle w:val="TableParagraph"/>
                              <w:kinsoku w:val="0"/>
                              <w:overflowPunct w:val="0"/>
                              <w:spacing w:before="35"/>
                              <w:ind w:left="457"/>
                            </w:pPr>
                            <w:r>
                              <w:t>521109.18</w:t>
                            </w:r>
                          </w:p>
                        </w:tc>
                        <w:tc>
                          <w:tcPr>
                            <w:tcW w:w="1356" w:type="dxa"/>
                            <w:tcBorders>
                              <w:top w:val="single" w:sz="4" w:space="0" w:color="000000"/>
                              <w:left w:val="single" w:sz="4" w:space="0" w:color="000000"/>
                              <w:bottom w:val="single" w:sz="4" w:space="0" w:color="000000"/>
                              <w:right w:val="single" w:sz="4" w:space="0" w:color="000000"/>
                            </w:tcBorders>
                          </w:tcPr>
                          <w:p w14:paraId="5539C573" w14:textId="77777777" w:rsidR="00F4785B" w:rsidRDefault="00F4785B">
                            <w:pPr>
                              <w:pStyle w:val="TableParagraph"/>
                              <w:kinsoku w:val="0"/>
                              <w:overflowPunct w:val="0"/>
                              <w:spacing w:before="35"/>
                              <w:ind w:left="101"/>
                            </w:pPr>
                            <w:r>
                              <w:t>2259175.00</w:t>
                            </w:r>
                          </w:p>
                        </w:tc>
                      </w:tr>
                      <w:tr w:rsidR="00F4785B" w14:paraId="29686724"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76C93AE8" w14:textId="77777777" w:rsidR="00F4785B" w:rsidRDefault="00F4785B">
                            <w:pPr>
                              <w:pStyle w:val="TableParagraph"/>
                              <w:kinsoku w:val="0"/>
                              <w:overflowPunct w:val="0"/>
                              <w:spacing w:line="272" w:lineRule="exact"/>
                              <w:ind w:left="224" w:right="226"/>
                              <w:jc w:val="center"/>
                            </w:pPr>
                            <w:r>
                              <w:t>59:32:0050029:383,</w:t>
                            </w:r>
                            <w:r>
                              <w:rPr>
                                <w:spacing w:val="-11"/>
                              </w:rPr>
                              <w:t xml:space="preserve"> </w:t>
                            </w:r>
                            <w:r>
                              <w:t>пл</w:t>
                            </w:r>
                            <w:r>
                              <w:rPr>
                                <w:spacing w:val="-2"/>
                              </w:rPr>
                              <w:t>о</w:t>
                            </w:r>
                            <w:r>
                              <w:t>щадь</w:t>
                            </w:r>
                            <w:r>
                              <w:rPr>
                                <w:spacing w:val="-11"/>
                              </w:rPr>
                              <w:t xml:space="preserve"> </w:t>
                            </w:r>
                            <w:r>
                              <w:t>510</w:t>
                            </w:r>
                          </w:p>
                          <w:p w14:paraId="20E5C2A1"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B55025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549A2F3"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4FD1A13" w14:textId="77777777" w:rsidR="00F4785B" w:rsidRDefault="00F4785B">
                            <w:pPr>
                              <w:pStyle w:val="TableParagraph"/>
                              <w:kinsoku w:val="0"/>
                              <w:overflowPunct w:val="0"/>
                              <w:spacing w:before="35"/>
                              <w:ind w:left="457"/>
                            </w:pPr>
                            <w:r>
                              <w:t>521143.29</w:t>
                            </w:r>
                          </w:p>
                        </w:tc>
                        <w:tc>
                          <w:tcPr>
                            <w:tcW w:w="1356" w:type="dxa"/>
                            <w:tcBorders>
                              <w:top w:val="single" w:sz="4" w:space="0" w:color="000000"/>
                              <w:left w:val="single" w:sz="4" w:space="0" w:color="000000"/>
                              <w:bottom w:val="single" w:sz="4" w:space="0" w:color="000000"/>
                              <w:right w:val="single" w:sz="4" w:space="0" w:color="000000"/>
                            </w:tcBorders>
                          </w:tcPr>
                          <w:p w14:paraId="4CDDFD8E" w14:textId="77777777" w:rsidR="00F4785B" w:rsidRDefault="00F4785B">
                            <w:pPr>
                              <w:pStyle w:val="TableParagraph"/>
                              <w:kinsoku w:val="0"/>
                              <w:overflowPunct w:val="0"/>
                              <w:spacing w:before="35"/>
                              <w:ind w:left="101"/>
                            </w:pPr>
                            <w:r>
                              <w:t>2259198.55</w:t>
                            </w:r>
                          </w:p>
                        </w:tc>
                      </w:tr>
                      <w:tr w:rsidR="00F4785B" w14:paraId="54C5A49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47573E"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6EA896A" w14:textId="77777777" w:rsidR="00F4785B" w:rsidRDefault="00F4785B">
                            <w:pPr>
                              <w:pStyle w:val="TableParagraph"/>
                              <w:kinsoku w:val="0"/>
                              <w:overflowPunct w:val="0"/>
                              <w:spacing w:before="35"/>
                              <w:ind w:left="457"/>
                            </w:pPr>
                            <w:r>
                              <w:t>521143.39</w:t>
                            </w:r>
                          </w:p>
                        </w:tc>
                        <w:tc>
                          <w:tcPr>
                            <w:tcW w:w="1356" w:type="dxa"/>
                            <w:tcBorders>
                              <w:top w:val="single" w:sz="4" w:space="0" w:color="000000"/>
                              <w:left w:val="single" w:sz="4" w:space="0" w:color="000000"/>
                              <w:bottom w:val="single" w:sz="4" w:space="0" w:color="000000"/>
                              <w:right w:val="single" w:sz="4" w:space="0" w:color="000000"/>
                            </w:tcBorders>
                          </w:tcPr>
                          <w:p w14:paraId="7EA68191" w14:textId="77777777" w:rsidR="00F4785B" w:rsidRDefault="00F4785B">
                            <w:pPr>
                              <w:pStyle w:val="TableParagraph"/>
                              <w:kinsoku w:val="0"/>
                              <w:overflowPunct w:val="0"/>
                              <w:spacing w:before="35"/>
                              <w:ind w:left="101"/>
                            </w:pPr>
                            <w:r>
                              <w:t>2259180.99</w:t>
                            </w:r>
                          </w:p>
                        </w:tc>
                      </w:tr>
                      <w:tr w:rsidR="00F4785B" w14:paraId="447C295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D490E80"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36BE1AD1" w14:textId="77777777" w:rsidR="00F4785B" w:rsidRDefault="00F4785B">
                            <w:pPr>
                              <w:pStyle w:val="TableParagraph"/>
                              <w:kinsoku w:val="0"/>
                              <w:overflowPunct w:val="0"/>
                              <w:spacing w:before="34"/>
                              <w:ind w:left="457"/>
                            </w:pPr>
                            <w:r>
                              <w:t>521114.14</w:t>
                            </w:r>
                          </w:p>
                        </w:tc>
                        <w:tc>
                          <w:tcPr>
                            <w:tcW w:w="1356" w:type="dxa"/>
                            <w:tcBorders>
                              <w:top w:val="single" w:sz="4" w:space="0" w:color="000000"/>
                              <w:left w:val="single" w:sz="4" w:space="0" w:color="000000"/>
                              <w:bottom w:val="single" w:sz="4" w:space="0" w:color="000000"/>
                              <w:right w:val="single" w:sz="4" w:space="0" w:color="000000"/>
                            </w:tcBorders>
                          </w:tcPr>
                          <w:p w14:paraId="3617A75B" w14:textId="77777777" w:rsidR="00F4785B" w:rsidRDefault="00F4785B">
                            <w:pPr>
                              <w:pStyle w:val="TableParagraph"/>
                              <w:kinsoku w:val="0"/>
                              <w:overflowPunct w:val="0"/>
                              <w:spacing w:before="34"/>
                              <w:ind w:left="101"/>
                            </w:pPr>
                            <w:r>
                              <w:t>2259180.87</w:t>
                            </w:r>
                          </w:p>
                        </w:tc>
                      </w:tr>
                      <w:tr w:rsidR="00F4785B" w14:paraId="7B6E677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A4A11C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36988A62" w14:textId="77777777" w:rsidR="00F4785B" w:rsidRDefault="00F4785B">
                            <w:pPr>
                              <w:pStyle w:val="TableParagraph"/>
                              <w:kinsoku w:val="0"/>
                              <w:overflowPunct w:val="0"/>
                              <w:spacing w:before="35"/>
                              <w:ind w:left="457"/>
                            </w:pPr>
                            <w:r>
                              <w:t>521114.14</w:t>
                            </w:r>
                          </w:p>
                        </w:tc>
                        <w:tc>
                          <w:tcPr>
                            <w:tcW w:w="1356" w:type="dxa"/>
                            <w:tcBorders>
                              <w:top w:val="single" w:sz="4" w:space="0" w:color="000000"/>
                              <w:left w:val="single" w:sz="4" w:space="0" w:color="000000"/>
                              <w:bottom w:val="single" w:sz="4" w:space="0" w:color="000000"/>
                              <w:right w:val="single" w:sz="4" w:space="0" w:color="000000"/>
                            </w:tcBorders>
                          </w:tcPr>
                          <w:p w14:paraId="1501A6F3" w14:textId="77777777" w:rsidR="00F4785B" w:rsidRDefault="00F4785B">
                            <w:pPr>
                              <w:pStyle w:val="TableParagraph"/>
                              <w:kinsoku w:val="0"/>
                              <w:overflowPunct w:val="0"/>
                              <w:spacing w:before="35"/>
                              <w:ind w:left="101"/>
                            </w:pPr>
                            <w:r>
                              <w:t>2259198.53</w:t>
                            </w:r>
                          </w:p>
                        </w:tc>
                      </w:tr>
                      <w:tr w:rsidR="00F4785B" w14:paraId="37EB641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84C428"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616610B7" w14:textId="77777777" w:rsidR="00F4785B" w:rsidRDefault="00F4785B">
                            <w:pPr>
                              <w:pStyle w:val="TableParagraph"/>
                              <w:kinsoku w:val="0"/>
                              <w:overflowPunct w:val="0"/>
                              <w:spacing w:before="35"/>
                              <w:ind w:left="457"/>
                            </w:pPr>
                            <w:r>
                              <w:t>521125.44</w:t>
                            </w:r>
                          </w:p>
                        </w:tc>
                        <w:tc>
                          <w:tcPr>
                            <w:tcW w:w="1356" w:type="dxa"/>
                            <w:tcBorders>
                              <w:top w:val="single" w:sz="4" w:space="0" w:color="000000"/>
                              <w:left w:val="single" w:sz="4" w:space="0" w:color="000000"/>
                              <w:bottom w:val="single" w:sz="4" w:space="0" w:color="000000"/>
                              <w:right w:val="single" w:sz="4" w:space="0" w:color="000000"/>
                            </w:tcBorders>
                          </w:tcPr>
                          <w:p w14:paraId="239C22AF" w14:textId="77777777" w:rsidR="00F4785B" w:rsidRDefault="00F4785B">
                            <w:pPr>
                              <w:pStyle w:val="TableParagraph"/>
                              <w:kinsoku w:val="0"/>
                              <w:overflowPunct w:val="0"/>
                              <w:spacing w:before="35"/>
                              <w:ind w:left="101"/>
                            </w:pPr>
                            <w:r>
                              <w:t>2259198.23</w:t>
                            </w:r>
                          </w:p>
                        </w:tc>
                      </w:tr>
                      <w:tr w:rsidR="00F4785B" w14:paraId="1CE5F67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6CDD37"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76F6CA8" w14:textId="77777777" w:rsidR="00F4785B" w:rsidRDefault="00F4785B">
                            <w:pPr>
                              <w:pStyle w:val="TableParagraph"/>
                              <w:kinsoku w:val="0"/>
                              <w:overflowPunct w:val="0"/>
                              <w:spacing w:before="35"/>
                              <w:ind w:left="457"/>
                            </w:pPr>
                            <w:r>
                              <w:t>521143.29</w:t>
                            </w:r>
                          </w:p>
                        </w:tc>
                        <w:tc>
                          <w:tcPr>
                            <w:tcW w:w="1356" w:type="dxa"/>
                            <w:tcBorders>
                              <w:top w:val="single" w:sz="4" w:space="0" w:color="000000"/>
                              <w:left w:val="single" w:sz="4" w:space="0" w:color="000000"/>
                              <w:bottom w:val="single" w:sz="4" w:space="0" w:color="000000"/>
                              <w:right w:val="single" w:sz="4" w:space="0" w:color="000000"/>
                            </w:tcBorders>
                          </w:tcPr>
                          <w:p w14:paraId="68A85586" w14:textId="77777777" w:rsidR="00F4785B" w:rsidRDefault="00F4785B">
                            <w:pPr>
                              <w:pStyle w:val="TableParagraph"/>
                              <w:kinsoku w:val="0"/>
                              <w:overflowPunct w:val="0"/>
                              <w:spacing w:before="35"/>
                              <w:ind w:left="101"/>
                            </w:pPr>
                            <w:r>
                              <w:t>2259198.55</w:t>
                            </w:r>
                          </w:p>
                        </w:tc>
                      </w:tr>
                      <w:tr w:rsidR="00F4785B" w14:paraId="1CBBC472"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3D2DAFBD" w14:textId="77777777" w:rsidR="00F4785B" w:rsidRDefault="00F4785B">
                            <w:pPr>
                              <w:pStyle w:val="TableParagraph"/>
                              <w:kinsoku w:val="0"/>
                              <w:overflowPunct w:val="0"/>
                              <w:spacing w:before="35"/>
                              <w:ind w:left="102"/>
                            </w:pPr>
                            <w:r>
                              <w:t>59:32:0050029:17,</w:t>
                            </w:r>
                            <w:r>
                              <w:rPr>
                                <w:spacing w:val="-8"/>
                              </w:rPr>
                              <w:t xml:space="preserve"> </w:t>
                            </w:r>
                            <w:r>
                              <w:rPr>
                                <w:spacing w:val="-1"/>
                              </w:rPr>
                              <w:t>площад</w:t>
                            </w:r>
                            <w:r>
                              <w:t>ь</w:t>
                            </w:r>
                            <w:r>
                              <w:rPr>
                                <w:spacing w:val="-7"/>
                              </w:rPr>
                              <w:t xml:space="preserve"> </w:t>
                            </w:r>
                            <w:r>
                              <w:t>537</w:t>
                            </w:r>
                            <w:r>
                              <w:rPr>
                                <w:spacing w:val="-6"/>
                              </w:rPr>
                              <w:t xml:space="preserve"> </w:t>
                            </w:r>
                            <w:proofErr w:type="spellStart"/>
                            <w:r>
                              <w:rPr>
                                <w:spacing w:val="-1"/>
                              </w:rPr>
                              <w:t>кв</w:t>
                            </w:r>
                            <w:r>
                              <w:t>.м</w:t>
                            </w:r>
                            <w:proofErr w:type="spellEnd"/>
                          </w:p>
                        </w:tc>
                      </w:tr>
                      <w:tr w:rsidR="00F4785B" w14:paraId="051FAC8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A6C1AA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046B528" w14:textId="77777777" w:rsidR="00F4785B" w:rsidRDefault="00F4785B">
                            <w:pPr>
                              <w:pStyle w:val="TableParagraph"/>
                              <w:kinsoku w:val="0"/>
                              <w:overflowPunct w:val="0"/>
                              <w:spacing w:before="35"/>
                              <w:ind w:left="457"/>
                            </w:pPr>
                            <w:r>
                              <w:t>521123.30</w:t>
                            </w:r>
                          </w:p>
                        </w:tc>
                        <w:tc>
                          <w:tcPr>
                            <w:tcW w:w="1356" w:type="dxa"/>
                            <w:tcBorders>
                              <w:top w:val="single" w:sz="4" w:space="0" w:color="000000"/>
                              <w:left w:val="single" w:sz="4" w:space="0" w:color="000000"/>
                              <w:bottom w:val="single" w:sz="4" w:space="0" w:color="000000"/>
                              <w:right w:val="single" w:sz="4" w:space="0" w:color="000000"/>
                            </w:tcBorders>
                          </w:tcPr>
                          <w:p w14:paraId="43A0A67C" w14:textId="77777777" w:rsidR="00F4785B" w:rsidRDefault="00F4785B">
                            <w:pPr>
                              <w:pStyle w:val="TableParagraph"/>
                              <w:kinsoku w:val="0"/>
                              <w:overflowPunct w:val="0"/>
                              <w:spacing w:before="35"/>
                              <w:ind w:left="101"/>
                            </w:pPr>
                            <w:r>
                              <w:t>2259270.83</w:t>
                            </w:r>
                          </w:p>
                        </w:tc>
                      </w:tr>
                      <w:tr w:rsidR="00F4785B" w14:paraId="45257295"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B2B7E55"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E9A45F1" w14:textId="77777777" w:rsidR="00F4785B" w:rsidRDefault="00F4785B">
                            <w:pPr>
                              <w:pStyle w:val="TableParagraph"/>
                              <w:kinsoku w:val="0"/>
                              <w:overflowPunct w:val="0"/>
                              <w:spacing w:before="34"/>
                              <w:ind w:left="457"/>
                            </w:pPr>
                            <w:r>
                              <w:t>521121.54</w:t>
                            </w:r>
                          </w:p>
                        </w:tc>
                        <w:tc>
                          <w:tcPr>
                            <w:tcW w:w="1356" w:type="dxa"/>
                            <w:tcBorders>
                              <w:top w:val="single" w:sz="4" w:space="0" w:color="000000"/>
                              <w:left w:val="single" w:sz="4" w:space="0" w:color="000000"/>
                              <w:bottom w:val="single" w:sz="4" w:space="0" w:color="000000"/>
                              <w:right w:val="single" w:sz="4" w:space="0" w:color="000000"/>
                            </w:tcBorders>
                          </w:tcPr>
                          <w:p w14:paraId="3F79F7D5" w14:textId="77777777" w:rsidR="00F4785B" w:rsidRDefault="00F4785B">
                            <w:pPr>
                              <w:pStyle w:val="TableParagraph"/>
                              <w:kinsoku w:val="0"/>
                              <w:overflowPunct w:val="0"/>
                              <w:spacing w:before="34"/>
                              <w:ind w:left="101"/>
                            </w:pPr>
                            <w:r>
                              <w:t>2259293.06</w:t>
                            </w:r>
                          </w:p>
                        </w:tc>
                      </w:tr>
                      <w:tr w:rsidR="00F4785B" w14:paraId="572F674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A98D8D"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2BA848BE" w14:textId="77777777" w:rsidR="00F4785B" w:rsidRDefault="00F4785B">
                            <w:pPr>
                              <w:pStyle w:val="TableParagraph"/>
                              <w:kinsoku w:val="0"/>
                              <w:overflowPunct w:val="0"/>
                              <w:spacing w:before="35"/>
                              <w:ind w:left="457"/>
                            </w:pPr>
                            <w:r>
                              <w:t>521121.31</w:t>
                            </w:r>
                          </w:p>
                        </w:tc>
                        <w:tc>
                          <w:tcPr>
                            <w:tcW w:w="1356" w:type="dxa"/>
                            <w:tcBorders>
                              <w:top w:val="single" w:sz="4" w:space="0" w:color="000000"/>
                              <w:left w:val="single" w:sz="4" w:space="0" w:color="000000"/>
                              <w:bottom w:val="single" w:sz="4" w:space="0" w:color="000000"/>
                              <w:right w:val="single" w:sz="4" w:space="0" w:color="000000"/>
                            </w:tcBorders>
                          </w:tcPr>
                          <w:p w14:paraId="71FB77CA" w14:textId="77777777" w:rsidR="00F4785B" w:rsidRDefault="00F4785B">
                            <w:pPr>
                              <w:pStyle w:val="TableParagraph"/>
                              <w:kinsoku w:val="0"/>
                              <w:overflowPunct w:val="0"/>
                              <w:spacing w:before="35"/>
                              <w:ind w:left="101"/>
                            </w:pPr>
                            <w:r>
                              <w:t>2259293.75</w:t>
                            </w:r>
                          </w:p>
                        </w:tc>
                      </w:tr>
                      <w:tr w:rsidR="00F4785B" w14:paraId="1B8898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09937F3"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104517A" w14:textId="77777777" w:rsidR="00F4785B" w:rsidRDefault="00F4785B">
                            <w:pPr>
                              <w:pStyle w:val="TableParagraph"/>
                              <w:kinsoku w:val="0"/>
                              <w:overflowPunct w:val="0"/>
                              <w:spacing w:before="35"/>
                              <w:ind w:left="457"/>
                            </w:pPr>
                            <w:r>
                              <w:t>521118.19</w:t>
                            </w:r>
                          </w:p>
                        </w:tc>
                        <w:tc>
                          <w:tcPr>
                            <w:tcW w:w="1356" w:type="dxa"/>
                            <w:tcBorders>
                              <w:top w:val="single" w:sz="4" w:space="0" w:color="000000"/>
                              <w:left w:val="single" w:sz="4" w:space="0" w:color="000000"/>
                              <w:bottom w:val="single" w:sz="4" w:space="0" w:color="000000"/>
                              <w:right w:val="single" w:sz="4" w:space="0" w:color="000000"/>
                            </w:tcBorders>
                          </w:tcPr>
                          <w:p w14:paraId="3DB673E3" w14:textId="77777777" w:rsidR="00F4785B" w:rsidRDefault="00F4785B">
                            <w:pPr>
                              <w:pStyle w:val="TableParagraph"/>
                              <w:kinsoku w:val="0"/>
                              <w:overflowPunct w:val="0"/>
                              <w:spacing w:before="35"/>
                              <w:ind w:left="101"/>
                            </w:pPr>
                            <w:r>
                              <w:t>2259293.33</w:t>
                            </w:r>
                          </w:p>
                        </w:tc>
                      </w:tr>
                      <w:tr w:rsidR="00F4785B" w14:paraId="55F7780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254A8DD"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64DF0598" w14:textId="77777777" w:rsidR="00F4785B" w:rsidRDefault="00F4785B">
                            <w:pPr>
                              <w:pStyle w:val="TableParagraph"/>
                              <w:kinsoku w:val="0"/>
                              <w:overflowPunct w:val="0"/>
                              <w:spacing w:before="35"/>
                              <w:ind w:left="457"/>
                            </w:pPr>
                            <w:r>
                              <w:t>521100.51</w:t>
                            </w:r>
                          </w:p>
                        </w:tc>
                        <w:tc>
                          <w:tcPr>
                            <w:tcW w:w="1356" w:type="dxa"/>
                            <w:tcBorders>
                              <w:top w:val="single" w:sz="4" w:space="0" w:color="000000"/>
                              <w:left w:val="single" w:sz="4" w:space="0" w:color="000000"/>
                              <w:bottom w:val="single" w:sz="4" w:space="0" w:color="000000"/>
                              <w:right w:val="single" w:sz="4" w:space="0" w:color="000000"/>
                            </w:tcBorders>
                          </w:tcPr>
                          <w:p w14:paraId="5AE673DB" w14:textId="77777777" w:rsidR="00F4785B" w:rsidRDefault="00F4785B">
                            <w:pPr>
                              <w:pStyle w:val="TableParagraph"/>
                              <w:kinsoku w:val="0"/>
                              <w:overflowPunct w:val="0"/>
                              <w:spacing w:before="35"/>
                              <w:ind w:left="101"/>
                            </w:pPr>
                            <w:r>
                              <w:t>2259290.11</w:t>
                            </w:r>
                          </w:p>
                        </w:tc>
                      </w:tr>
                      <w:tr w:rsidR="00F4785B" w14:paraId="5F3ED6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C41B08"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B4DB2C3" w14:textId="77777777" w:rsidR="00F4785B" w:rsidRDefault="00F4785B">
                            <w:pPr>
                              <w:pStyle w:val="TableParagraph"/>
                              <w:kinsoku w:val="0"/>
                              <w:overflowPunct w:val="0"/>
                              <w:spacing w:before="35"/>
                              <w:ind w:left="457"/>
                            </w:pPr>
                            <w:r>
                              <w:t>521096.57</w:t>
                            </w:r>
                          </w:p>
                        </w:tc>
                        <w:tc>
                          <w:tcPr>
                            <w:tcW w:w="1356" w:type="dxa"/>
                            <w:tcBorders>
                              <w:top w:val="single" w:sz="4" w:space="0" w:color="000000"/>
                              <w:left w:val="single" w:sz="4" w:space="0" w:color="000000"/>
                              <w:bottom w:val="single" w:sz="4" w:space="0" w:color="000000"/>
                              <w:right w:val="single" w:sz="4" w:space="0" w:color="000000"/>
                            </w:tcBorders>
                          </w:tcPr>
                          <w:p w14:paraId="5ECFA6CC" w14:textId="77777777" w:rsidR="00F4785B" w:rsidRDefault="00F4785B">
                            <w:pPr>
                              <w:pStyle w:val="TableParagraph"/>
                              <w:kinsoku w:val="0"/>
                              <w:overflowPunct w:val="0"/>
                              <w:spacing w:before="35"/>
                              <w:ind w:left="101"/>
                            </w:pPr>
                            <w:r>
                              <w:t>2259289.39</w:t>
                            </w:r>
                          </w:p>
                        </w:tc>
                      </w:tr>
                      <w:tr w:rsidR="00F4785B" w14:paraId="09DD196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8BD5F6C"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64025FCA" w14:textId="77777777" w:rsidR="00F4785B" w:rsidRDefault="00F4785B">
                            <w:pPr>
                              <w:pStyle w:val="TableParagraph"/>
                              <w:kinsoku w:val="0"/>
                              <w:overflowPunct w:val="0"/>
                              <w:spacing w:before="35"/>
                              <w:ind w:left="457"/>
                            </w:pPr>
                            <w:r>
                              <w:t>521097.24</w:t>
                            </w:r>
                          </w:p>
                        </w:tc>
                        <w:tc>
                          <w:tcPr>
                            <w:tcW w:w="1356" w:type="dxa"/>
                            <w:tcBorders>
                              <w:top w:val="single" w:sz="4" w:space="0" w:color="000000"/>
                              <w:left w:val="single" w:sz="4" w:space="0" w:color="000000"/>
                              <w:bottom w:val="single" w:sz="4" w:space="0" w:color="000000"/>
                              <w:right w:val="single" w:sz="4" w:space="0" w:color="000000"/>
                            </w:tcBorders>
                          </w:tcPr>
                          <w:p w14:paraId="4A21B301" w14:textId="77777777" w:rsidR="00F4785B" w:rsidRDefault="00F4785B">
                            <w:pPr>
                              <w:pStyle w:val="TableParagraph"/>
                              <w:kinsoku w:val="0"/>
                              <w:overflowPunct w:val="0"/>
                              <w:spacing w:before="35"/>
                              <w:ind w:left="101"/>
                            </w:pPr>
                            <w:r>
                              <w:t>2259280.65</w:t>
                            </w:r>
                          </w:p>
                        </w:tc>
                      </w:tr>
                      <w:tr w:rsidR="00F4785B" w14:paraId="46D9A1D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224A824" w14:textId="77777777" w:rsidR="00F4785B" w:rsidRDefault="00F4785B">
                            <w:pPr>
                              <w:pStyle w:val="TableParagraph"/>
                              <w:kinsoku w:val="0"/>
                              <w:overflowPunct w:val="0"/>
                              <w:spacing w:before="34"/>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53531C22" w14:textId="77777777" w:rsidR="00F4785B" w:rsidRDefault="00F4785B">
                            <w:pPr>
                              <w:pStyle w:val="TableParagraph"/>
                              <w:kinsoku w:val="0"/>
                              <w:overflowPunct w:val="0"/>
                              <w:spacing w:before="34"/>
                              <w:ind w:left="457"/>
                            </w:pPr>
                            <w:r>
                              <w:t>521098.32</w:t>
                            </w:r>
                          </w:p>
                        </w:tc>
                        <w:tc>
                          <w:tcPr>
                            <w:tcW w:w="1356" w:type="dxa"/>
                            <w:tcBorders>
                              <w:top w:val="single" w:sz="4" w:space="0" w:color="000000"/>
                              <w:left w:val="single" w:sz="4" w:space="0" w:color="000000"/>
                              <w:bottom w:val="single" w:sz="4" w:space="0" w:color="000000"/>
                              <w:right w:val="single" w:sz="4" w:space="0" w:color="000000"/>
                            </w:tcBorders>
                          </w:tcPr>
                          <w:p w14:paraId="366B20E4" w14:textId="77777777" w:rsidR="00F4785B" w:rsidRDefault="00F4785B">
                            <w:pPr>
                              <w:pStyle w:val="TableParagraph"/>
                              <w:kinsoku w:val="0"/>
                              <w:overflowPunct w:val="0"/>
                              <w:spacing w:before="34"/>
                              <w:ind w:left="101"/>
                            </w:pPr>
                            <w:r>
                              <w:t>2259271.21</w:t>
                            </w:r>
                          </w:p>
                        </w:tc>
                      </w:tr>
                      <w:tr w:rsidR="00F4785B" w14:paraId="0044936F" w14:textId="77777777">
                        <w:trPr>
                          <w:trHeight w:hRule="exact" w:val="326"/>
                        </w:trPr>
                        <w:tc>
                          <w:tcPr>
                            <w:tcW w:w="605" w:type="dxa"/>
                            <w:tcBorders>
                              <w:top w:val="single" w:sz="4" w:space="0" w:color="000000"/>
                              <w:left w:val="single" w:sz="4" w:space="0" w:color="000000"/>
                              <w:bottom w:val="single" w:sz="4" w:space="0" w:color="000000"/>
                              <w:right w:val="single" w:sz="4" w:space="0" w:color="000000"/>
                            </w:tcBorders>
                          </w:tcPr>
                          <w:p w14:paraId="2621CAB6"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796A5E4A" w14:textId="77777777" w:rsidR="00F4785B" w:rsidRDefault="00F4785B">
                            <w:pPr>
                              <w:pStyle w:val="TableParagraph"/>
                              <w:kinsoku w:val="0"/>
                              <w:overflowPunct w:val="0"/>
                              <w:spacing w:before="35"/>
                              <w:ind w:left="457"/>
                            </w:pPr>
                            <w:r>
                              <w:t>521115.24</w:t>
                            </w:r>
                          </w:p>
                        </w:tc>
                        <w:tc>
                          <w:tcPr>
                            <w:tcW w:w="1356" w:type="dxa"/>
                            <w:tcBorders>
                              <w:top w:val="single" w:sz="4" w:space="0" w:color="000000"/>
                              <w:left w:val="single" w:sz="4" w:space="0" w:color="000000"/>
                              <w:bottom w:val="single" w:sz="4" w:space="0" w:color="000000"/>
                              <w:right w:val="single" w:sz="4" w:space="0" w:color="000000"/>
                            </w:tcBorders>
                          </w:tcPr>
                          <w:p w14:paraId="00B0233D" w14:textId="77777777" w:rsidR="00F4785B" w:rsidRDefault="00F4785B">
                            <w:pPr>
                              <w:pStyle w:val="TableParagraph"/>
                              <w:kinsoku w:val="0"/>
                              <w:overflowPunct w:val="0"/>
                              <w:spacing w:before="35"/>
                              <w:ind w:left="101"/>
                            </w:pPr>
                            <w:r>
                              <w:t>2259269.54</w:t>
                            </w:r>
                          </w:p>
                        </w:tc>
                      </w:tr>
                    </w:tbl>
                    <w:p w14:paraId="61D8CC9C" w14:textId="77777777" w:rsidR="00F4785B" w:rsidRDefault="00F4785B" w:rsidP="00F4785B">
                      <w:pPr>
                        <w:kinsoku w:val="0"/>
                        <w:overflowPunct w:val="0"/>
                      </w:pPr>
                    </w:p>
                  </w:txbxContent>
                </v:textbox>
                <w10:wrap anchorx="page" anchory="page"/>
              </v:shape>
            </w:pict>
          </mc:Fallback>
        </mc:AlternateContent>
      </w:r>
    </w:p>
    <w:tbl>
      <w:tblPr>
        <w:tblW w:w="0" w:type="auto"/>
        <w:tblInd w:w="1390" w:type="dxa"/>
        <w:tblLayout w:type="fixed"/>
        <w:tblCellMar>
          <w:left w:w="0" w:type="dxa"/>
          <w:right w:w="0" w:type="dxa"/>
        </w:tblCellMar>
        <w:tblLook w:val="0000" w:firstRow="0" w:lastRow="0" w:firstColumn="0" w:lastColumn="0" w:noHBand="0" w:noVBand="0"/>
      </w:tblPr>
      <w:tblGrid>
        <w:gridCol w:w="605"/>
        <w:gridCol w:w="1948"/>
        <w:gridCol w:w="1356"/>
      </w:tblGrid>
      <w:tr w:rsidR="00F4785B" w14:paraId="6D9004C3" w14:textId="77777777" w:rsidTr="00BC35B0">
        <w:trPr>
          <w:trHeight w:hRule="exact" w:val="319"/>
        </w:trPr>
        <w:tc>
          <w:tcPr>
            <w:tcW w:w="605" w:type="dxa"/>
            <w:tcBorders>
              <w:top w:val="nil"/>
              <w:left w:val="single" w:sz="4" w:space="0" w:color="000000"/>
              <w:bottom w:val="single" w:sz="4" w:space="0" w:color="000000"/>
              <w:right w:val="single" w:sz="4" w:space="0" w:color="000000"/>
            </w:tcBorders>
          </w:tcPr>
          <w:p w14:paraId="196DFB2B" w14:textId="77777777" w:rsidR="00F4785B" w:rsidRDefault="00F4785B" w:rsidP="00F4785B">
            <w:pPr>
              <w:pStyle w:val="TableParagraph"/>
              <w:kinsoku w:val="0"/>
              <w:overflowPunct w:val="0"/>
              <w:spacing w:before="35"/>
              <w:ind w:left="217" w:right="217"/>
              <w:jc w:val="center"/>
            </w:pPr>
            <w:r>
              <w:t>1</w:t>
            </w:r>
          </w:p>
        </w:tc>
        <w:tc>
          <w:tcPr>
            <w:tcW w:w="1948" w:type="dxa"/>
            <w:tcBorders>
              <w:top w:val="nil"/>
              <w:left w:val="single" w:sz="4" w:space="0" w:color="000000"/>
              <w:bottom w:val="single" w:sz="4" w:space="0" w:color="000000"/>
              <w:right w:val="single" w:sz="4" w:space="0" w:color="000000"/>
            </w:tcBorders>
          </w:tcPr>
          <w:p w14:paraId="2B496D46" w14:textId="77777777" w:rsidR="00F4785B" w:rsidRDefault="00F4785B" w:rsidP="00F4785B">
            <w:pPr>
              <w:pStyle w:val="TableParagraph"/>
              <w:kinsoku w:val="0"/>
              <w:overflowPunct w:val="0"/>
              <w:spacing w:before="35"/>
              <w:ind w:left="457"/>
            </w:pPr>
            <w:r>
              <w:t>521198.66</w:t>
            </w:r>
          </w:p>
        </w:tc>
        <w:tc>
          <w:tcPr>
            <w:tcW w:w="1356" w:type="dxa"/>
            <w:tcBorders>
              <w:top w:val="nil"/>
              <w:left w:val="single" w:sz="4" w:space="0" w:color="000000"/>
              <w:bottom w:val="single" w:sz="4" w:space="0" w:color="000000"/>
              <w:right w:val="single" w:sz="4" w:space="0" w:color="000000"/>
            </w:tcBorders>
          </w:tcPr>
          <w:p w14:paraId="3AF1E94D" w14:textId="77777777" w:rsidR="00F4785B" w:rsidRDefault="00F4785B" w:rsidP="00F4785B">
            <w:pPr>
              <w:pStyle w:val="TableParagraph"/>
              <w:kinsoku w:val="0"/>
              <w:overflowPunct w:val="0"/>
              <w:spacing w:before="35"/>
              <w:ind w:left="102"/>
            </w:pPr>
            <w:r>
              <w:t>2259230.57</w:t>
            </w:r>
          </w:p>
        </w:tc>
      </w:tr>
      <w:tr w:rsidR="00F4785B" w14:paraId="5236FCB6"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4913AC38" w14:textId="77777777" w:rsidR="00F4785B" w:rsidRDefault="00F4785B" w:rsidP="00F4785B">
            <w:pPr>
              <w:pStyle w:val="TableParagraph"/>
              <w:kinsoku w:val="0"/>
              <w:overflowPunct w:val="0"/>
              <w:spacing w:line="272" w:lineRule="exact"/>
              <w:ind w:left="225" w:right="226"/>
              <w:jc w:val="center"/>
            </w:pPr>
            <w:r>
              <w:t>59:32:0050029:385,</w:t>
            </w:r>
            <w:r>
              <w:rPr>
                <w:spacing w:val="-11"/>
              </w:rPr>
              <w:t xml:space="preserve"> </w:t>
            </w:r>
            <w:r>
              <w:t>пл</w:t>
            </w:r>
            <w:r>
              <w:rPr>
                <w:spacing w:val="-2"/>
              </w:rPr>
              <w:t>о</w:t>
            </w:r>
            <w:r>
              <w:t>щадь</w:t>
            </w:r>
            <w:r>
              <w:rPr>
                <w:spacing w:val="-11"/>
              </w:rPr>
              <w:t xml:space="preserve"> </w:t>
            </w:r>
            <w:r>
              <w:t>575</w:t>
            </w:r>
          </w:p>
          <w:p w14:paraId="12C2B218"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2C2A9C9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289C296"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19FAC09F" w14:textId="77777777" w:rsidR="00F4785B" w:rsidRDefault="00F4785B" w:rsidP="00F4785B">
            <w:pPr>
              <w:pStyle w:val="TableParagraph"/>
              <w:kinsoku w:val="0"/>
              <w:overflowPunct w:val="0"/>
              <w:spacing w:before="35"/>
              <w:ind w:left="457"/>
            </w:pPr>
            <w:r>
              <w:t>521172.46</w:t>
            </w:r>
          </w:p>
        </w:tc>
        <w:tc>
          <w:tcPr>
            <w:tcW w:w="1356" w:type="dxa"/>
            <w:tcBorders>
              <w:top w:val="single" w:sz="4" w:space="0" w:color="000000"/>
              <w:left w:val="single" w:sz="4" w:space="0" w:color="000000"/>
              <w:bottom w:val="single" w:sz="4" w:space="0" w:color="000000"/>
              <w:right w:val="single" w:sz="4" w:space="0" w:color="000000"/>
            </w:tcBorders>
          </w:tcPr>
          <w:p w14:paraId="43BC5C38" w14:textId="77777777" w:rsidR="00F4785B" w:rsidRDefault="00F4785B" w:rsidP="00F4785B">
            <w:pPr>
              <w:pStyle w:val="TableParagraph"/>
              <w:kinsoku w:val="0"/>
              <w:overflowPunct w:val="0"/>
              <w:spacing w:before="35"/>
              <w:ind w:left="102"/>
            </w:pPr>
            <w:r>
              <w:t>2259210.46</w:t>
            </w:r>
          </w:p>
        </w:tc>
      </w:tr>
      <w:tr w:rsidR="00F4785B" w14:paraId="6F49E25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9C75627"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6F410090" w14:textId="77777777" w:rsidR="00F4785B" w:rsidRDefault="00F4785B" w:rsidP="00F4785B">
            <w:pPr>
              <w:pStyle w:val="TableParagraph"/>
              <w:kinsoku w:val="0"/>
              <w:overflowPunct w:val="0"/>
              <w:spacing w:before="35"/>
              <w:ind w:left="457"/>
            </w:pPr>
            <w:r>
              <w:t>521159.79</w:t>
            </w:r>
          </w:p>
        </w:tc>
        <w:tc>
          <w:tcPr>
            <w:tcW w:w="1356" w:type="dxa"/>
            <w:tcBorders>
              <w:top w:val="single" w:sz="4" w:space="0" w:color="000000"/>
              <w:left w:val="single" w:sz="4" w:space="0" w:color="000000"/>
              <w:bottom w:val="single" w:sz="4" w:space="0" w:color="000000"/>
              <w:right w:val="single" w:sz="4" w:space="0" w:color="000000"/>
            </w:tcBorders>
          </w:tcPr>
          <w:p w14:paraId="2BBF91D2" w14:textId="77777777" w:rsidR="00F4785B" w:rsidRDefault="00F4785B" w:rsidP="00F4785B">
            <w:pPr>
              <w:pStyle w:val="TableParagraph"/>
              <w:kinsoku w:val="0"/>
              <w:overflowPunct w:val="0"/>
              <w:spacing w:before="35"/>
              <w:ind w:left="102"/>
            </w:pPr>
            <w:r>
              <w:t>2259206.40</w:t>
            </w:r>
          </w:p>
        </w:tc>
      </w:tr>
      <w:tr w:rsidR="00F4785B" w14:paraId="394DB14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07D9853"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6D4964EB" w14:textId="77777777" w:rsidR="00F4785B" w:rsidRDefault="00F4785B" w:rsidP="00F4785B">
            <w:pPr>
              <w:pStyle w:val="TableParagraph"/>
              <w:kinsoku w:val="0"/>
              <w:overflowPunct w:val="0"/>
              <w:spacing w:before="35"/>
              <w:ind w:left="457"/>
            </w:pPr>
            <w:r>
              <w:t>521140.19</w:t>
            </w:r>
          </w:p>
        </w:tc>
        <w:tc>
          <w:tcPr>
            <w:tcW w:w="1356" w:type="dxa"/>
            <w:tcBorders>
              <w:top w:val="single" w:sz="4" w:space="0" w:color="000000"/>
              <w:left w:val="single" w:sz="4" w:space="0" w:color="000000"/>
              <w:bottom w:val="single" w:sz="4" w:space="0" w:color="000000"/>
              <w:right w:val="single" w:sz="4" w:space="0" w:color="000000"/>
            </w:tcBorders>
          </w:tcPr>
          <w:p w14:paraId="33B17120" w14:textId="77777777" w:rsidR="00F4785B" w:rsidRDefault="00F4785B" w:rsidP="00F4785B">
            <w:pPr>
              <w:pStyle w:val="TableParagraph"/>
              <w:kinsoku w:val="0"/>
              <w:overflowPunct w:val="0"/>
              <w:spacing w:before="35"/>
              <w:ind w:left="102"/>
            </w:pPr>
            <w:r>
              <w:t>2259232.47</w:t>
            </w:r>
          </w:p>
        </w:tc>
      </w:tr>
      <w:tr w:rsidR="00F4785B" w14:paraId="73E64CD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9652F8"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45F9E90F" w14:textId="77777777" w:rsidR="00F4785B" w:rsidRDefault="00F4785B" w:rsidP="00F4785B">
            <w:pPr>
              <w:pStyle w:val="TableParagraph"/>
              <w:kinsoku w:val="0"/>
              <w:overflowPunct w:val="0"/>
              <w:spacing w:before="35"/>
              <w:ind w:left="457"/>
            </w:pPr>
            <w:r>
              <w:t>521151.77</w:t>
            </w:r>
          </w:p>
        </w:tc>
        <w:tc>
          <w:tcPr>
            <w:tcW w:w="1356" w:type="dxa"/>
            <w:tcBorders>
              <w:top w:val="single" w:sz="4" w:space="0" w:color="000000"/>
              <w:left w:val="single" w:sz="4" w:space="0" w:color="000000"/>
              <w:bottom w:val="single" w:sz="4" w:space="0" w:color="000000"/>
              <w:right w:val="single" w:sz="4" w:space="0" w:color="000000"/>
            </w:tcBorders>
          </w:tcPr>
          <w:p w14:paraId="1F6EACC2" w14:textId="77777777" w:rsidR="00F4785B" w:rsidRDefault="00F4785B" w:rsidP="00F4785B">
            <w:pPr>
              <w:pStyle w:val="TableParagraph"/>
              <w:kinsoku w:val="0"/>
              <w:overflowPunct w:val="0"/>
              <w:spacing w:before="35"/>
              <w:ind w:left="102"/>
            </w:pPr>
            <w:r>
              <w:t>2259235.31</w:t>
            </w:r>
          </w:p>
        </w:tc>
      </w:tr>
      <w:tr w:rsidR="00F4785B" w14:paraId="2BB9B94C"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51DCC8F" w14:textId="77777777" w:rsidR="00F4785B" w:rsidRDefault="00F4785B" w:rsidP="00F4785B">
            <w:pPr>
              <w:pStyle w:val="TableParagraph"/>
              <w:kinsoku w:val="0"/>
              <w:overflowPunct w:val="0"/>
              <w:spacing w:before="34"/>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433D73AC" w14:textId="77777777" w:rsidR="00F4785B" w:rsidRDefault="00F4785B" w:rsidP="00F4785B">
            <w:pPr>
              <w:pStyle w:val="TableParagraph"/>
              <w:kinsoku w:val="0"/>
              <w:overflowPunct w:val="0"/>
              <w:spacing w:before="34"/>
              <w:ind w:left="457"/>
            </w:pPr>
            <w:r>
              <w:t>521164.81</w:t>
            </w:r>
          </w:p>
        </w:tc>
        <w:tc>
          <w:tcPr>
            <w:tcW w:w="1356" w:type="dxa"/>
            <w:tcBorders>
              <w:top w:val="single" w:sz="4" w:space="0" w:color="000000"/>
              <w:left w:val="single" w:sz="4" w:space="0" w:color="000000"/>
              <w:bottom w:val="single" w:sz="4" w:space="0" w:color="000000"/>
              <w:right w:val="single" w:sz="4" w:space="0" w:color="000000"/>
            </w:tcBorders>
          </w:tcPr>
          <w:p w14:paraId="278B72A4" w14:textId="77777777" w:rsidR="00F4785B" w:rsidRDefault="00F4785B" w:rsidP="00F4785B">
            <w:pPr>
              <w:pStyle w:val="TableParagraph"/>
              <w:kinsoku w:val="0"/>
              <w:overflowPunct w:val="0"/>
              <w:spacing w:before="34"/>
              <w:ind w:left="102"/>
            </w:pPr>
            <w:r>
              <w:t>2259229.81</w:t>
            </w:r>
          </w:p>
        </w:tc>
      </w:tr>
      <w:tr w:rsidR="00F4785B" w14:paraId="5B0707B7"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066989"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040B66D8" w14:textId="77777777" w:rsidR="00F4785B" w:rsidRDefault="00F4785B" w:rsidP="00F4785B">
            <w:pPr>
              <w:pStyle w:val="TableParagraph"/>
              <w:kinsoku w:val="0"/>
              <w:overflowPunct w:val="0"/>
              <w:spacing w:before="35"/>
              <w:ind w:left="457"/>
            </w:pPr>
            <w:r>
              <w:t>521174.82</w:t>
            </w:r>
          </w:p>
        </w:tc>
        <w:tc>
          <w:tcPr>
            <w:tcW w:w="1356" w:type="dxa"/>
            <w:tcBorders>
              <w:top w:val="single" w:sz="4" w:space="0" w:color="000000"/>
              <w:left w:val="single" w:sz="4" w:space="0" w:color="000000"/>
              <w:bottom w:val="single" w:sz="4" w:space="0" w:color="000000"/>
              <w:right w:val="single" w:sz="4" w:space="0" w:color="000000"/>
            </w:tcBorders>
          </w:tcPr>
          <w:p w14:paraId="4475172E" w14:textId="77777777" w:rsidR="00F4785B" w:rsidRDefault="00F4785B" w:rsidP="00F4785B">
            <w:pPr>
              <w:pStyle w:val="TableParagraph"/>
              <w:kinsoku w:val="0"/>
              <w:overflowPunct w:val="0"/>
              <w:spacing w:before="35"/>
              <w:ind w:left="102"/>
            </w:pPr>
            <w:r>
              <w:t>2259228.56</w:t>
            </w:r>
          </w:p>
        </w:tc>
      </w:tr>
      <w:tr w:rsidR="00F4785B" w14:paraId="52FFABF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BFE6AD"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5801439A" w14:textId="77777777" w:rsidR="00F4785B" w:rsidRDefault="00F4785B" w:rsidP="00F4785B">
            <w:pPr>
              <w:pStyle w:val="TableParagraph"/>
              <w:kinsoku w:val="0"/>
              <w:overflowPunct w:val="0"/>
              <w:spacing w:before="35"/>
              <w:ind w:left="457"/>
            </w:pPr>
            <w:r>
              <w:t>521172.46</w:t>
            </w:r>
          </w:p>
        </w:tc>
        <w:tc>
          <w:tcPr>
            <w:tcW w:w="1356" w:type="dxa"/>
            <w:tcBorders>
              <w:top w:val="single" w:sz="4" w:space="0" w:color="000000"/>
              <w:left w:val="single" w:sz="4" w:space="0" w:color="000000"/>
              <w:bottom w:val="single" w:sz="4" w:space="0" w:color="000000"/>
              <w:right w:val="single" w:sz="4" w:space="0" w:color="000000"/>
            </w:tcBorders>
          </w:tcPr>
          <w:p w14:paraId="438B5319" w14:textId="77777777" w:rsidR="00F4785B" w:rsidRDefault="00F4785B" w:rsidP="00F4785B">
            <w:pPr>
              <w:pStyle w:val="TableParagraph"/>
              <w:kinsoku w:val="0"/>
              <w:overflowPunct w:val="0"/>
              <w:spacing w:before="35"/>
              <w:ind w:left="102"/>
            </w:pPr>
            <w:r>
              <w:t>2259210.46</w:t>
            </w:r>
          </w:p>
        </w:tc>
      </w:tr>
      <w:tr w:rsidR="00F4785B" w14:paraId="15550547"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3575F4CF" w14:textId="77777777" w:rsidR="00F4785B" w:rsidRDefault="00F4785B" w:rsidP="00F4785B">
            <w:pPr>
              <w:pStyle w:val="TableParagraph"/>
              <w:kinsoku w:val="0"/>
              <w:overflowPunct w:val="0"/>
              <w:spacing w:line="272" w:lineRule="exact"/>
              <w:ind w:left="225" w:right="226"/>
              <w:jc w:val="center"/>
            </w:pPr>
            <w:r>
              <w:t>59:32:0050029:387,</w:t>
            </w:r>
            <w:r>
              <w:rPr>
                <w:spacing w:val="-11"/>
              </w:rPr>
              <w:t xml:space="preserve"> </w:t>
            </w:r>
            <w:r>
              <w:t>пл</w:t>
            </w:r>
            <w:r>
              <w:rPr>
                <w:spacing w:val="-2"/>
              </w:rPr>
              <w:t>о</w:t>
            </w:r>
            <w:r>
              <w:t>щадь</w:t>
            </w:r>
            <w:r>
              <w:rPr>
                <w:spacing w:val="-11"/>
              </w:rPr>
              <w:t xml:space="preserve"> </w:t>
            </w:r>
            <w:r>
              <w:t>682</w:t>
            </w:r>
          </w:p>
          <w:p w14:paraId="093D7242"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58DB123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9B82A37"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29386D61" w14:textId="77777777" w:rsidR="00F4785B" w:rsidRDefault="00F4785B" w:rsidP="00F4785B">
            <w:pPr>
              <w:pStyle w:val="TableParagraph"/>
              <w:kinsoku w:val="0"/>
              <w:overflowPunct w:val="0"/>
              <w:spacing w:before="35"/>
              <w:ind w:left="457"/>
            </w:pPr>
            <w:r>
              <w:t>521139.15</w:t>
            </w:r>
          </w:p>
        </w:tc>
        <w:tc>
          <w:tcPr>
            <w:tcW w:w="1356" w:type="dxa"/>
            <w:tcBorders>
              <w:top w:val="single" w:sz="4" w:space="0" w:color="000000"/>
              <w:left w:val="single" w:sz="4" w:space="0" w:color="000000"/>
              <w:bottom w:val="single" w:sz="4" w:space="0" w:color="000000"/>
              <w:right w:val="single" w:sz="4" w:space="0" w:color="000000"/>
            </w:tcBorders>
          </w:tcPr>
          <w:p w14:paraId="74C8DD34" w14:textId="77777777" w:rsidR="00F4785B" w:rsidRDefault="00F4785B" w:rsidP="00F4785B">
            <w:pPr>
              <w:pStyle w:val="TableParagraph"/>
              <w:kinsoku w:val="0"/>
              <w:overflowPunct w:val="0"/>
              <w:spacing w:before="35"/>
              <w:ind w:left="102"/>
            </w:pPr>
            <w:r>
              <w:t>2259199.62</w:t>
            </w:r>
          </w:p>
        </w:tc>
      </w:tr>
      <w:tr w:rsidR="00F4785B" w14:paraId="0028F67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756D1C6"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08BA7432" w14:textId="77777777" w:rsidR="00F4785B" w:rsidRDefault="00F4785B" w:rsidP="00F4785B">
            <w:pPr>
              <w:pStyle w:val="TableParagraph"/>
              <w:kinsoku w:val="0"/>
              <w:overflowPunct w:val="0"/>
              <w:spacing w:before="35"/>
              <w:ind w:left="457"/>
            </w:pPr>
            <w:r>
              <w:t>521126.29</w:t>
            </w:r>
          </w:p>
        </w:tc>
        <w:tc>
          <w:tcPr>
            <w:tcW w:w="1356" w:type="dxa"/>
            <w:tcBorders>
              <w:top w:val="single" w:sz="4" w:space="0" w:color="000000"/>
              <w:left w:val="single" w:sz="4" w:space="0" w:color="000000"/>
              <w:bottom w:val="single" w:sz="4" w:space="0" w:color="000000"/>
              <w:right w:val="single" w:sz="4" w:space="0" w:color="000000"/>
            </w:tcBorders>
          </w:tcPr>
          <w:p w14:paraId="74085EC7" w14:textId="77777777" w:rsidR="00F4785B" w:rsidRDefault="00F4785B" w:rsidP="00F4785B">
            <w:pPr>
              <w:pStyle w:val="TableParagraph"/>
              <w:kinsoku w:val="0"/>
              <w:overflowPunct w:val="0"/>
              <w:spacing w:before="35"/>
              <w:ind w:left="102"/>
            </w:pPr>
            <w:r>
              <w:t>2259218.28</w:t>
            </w:r>
          </w:p>
        </w:tc>
      </w:tr>
      <w:tr w:rsidR="00F4785B" w14:paraId="445377A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E84554D"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75C9408A" w14:textId="77777777" w:rsidR="00F4785B" w:rsidRDefault="00F4785B" w:rsidP="00F4785B">
            <w:pPr>
              <w:pStyle w:val="TableParagraph"/>
              <w:kinsoku w:val="0"/>
              <w:overflowPunct w:val="0"/>
              <w:spacing w:before="35"/>
              <w:ind w:left="457"/>
            </w:pPr>
            <w:r>
              <w:t>521121.38</w:t>
            </w:r>
          </w:p>
        </w:tc>
        <w:tc>
          <w:tcPr>
            <w:tcW w:w="1356" w:type="dxa"/>
            <w:tcBorders>
              <w:top w:val="single" w:sz="4" w:space="0" w:color="000000"/>
              <w:left w:val="single" w:sz="4" w:space="0" w:color="000000"/>
              <w:bottom w:val="single" w:sz="4" w:space="0" w:color="000000"/>
              <w:right w:val="single" w:sz="4" w:space="0" w:color="000000"/>
            </w:tcBorders>
          </w:tcPr>
          <w:p w14:paraId="44BDE6FE" w14:textId="77777777" w:rsidR="00F4785B" w:rsidRDefault="00F4785B" w:rsidP="00F4785B">
            <w:pPr>
              <w:pStyle w:val="TableParagraph"/>
              <w:kinsoku w:val="0"/>
              <w:overflowPunct w:val="0"/>
              <w:spacing w:before="35"/>
              <w:ind w:left="102"/>
            </w:pPr>
            <w:r>
              <w:t>2259233.11</w:t>
            </w:r>
          </w:p>
        </w:tc>
      </w:tr>
      <w:tr w:rsidR="00F4785B" w14:paraId="2027FD29"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2282FB"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3407C94D" w14:textId="77777777" w:rsidR="00F4785B" w:rsidRDefault="00F4785B" w:rsidP="00F4785B">
            <w:pPr>
              <w:pStyle w:val="TableParagraph"/>
              <w:kinsoku w:val="0"/>
              <w:overflowPunct w:val="0"/>
              <w:spacing w:before="35"/>
              <w:ind w:left="457"/>
            </w:pPr>
            <w:r>
              <w:t>521129.12</w:t>
            </w:r>
          </w:p>
        </w:tc>
        <w:tc>
          <w:tcPr>
            <w:tcW w:w="1356" w:type="dxa"/>
            <w:tcBorders>
              <w:top w:val="single" w:sz="4" w:space="0" w:color="000000"/>
              <w:left w:val="single" w:sz="4" w:space="0" w:color="000000"/>
              <w:bottom w:val="single" w:sz="4" w:space="0" w:color="000000"/>
              <w:right w:val="single" w:sz="4" w:space="0" w:color="000000"/>
            </w:tcBorders>
          </w:tcPr>
          <w:p w14:paraId="29C25AF4" w14:textId="77777777" w:rsidR="00F4785B" w:rsidRDefault="00F4785B" w:rsidP="00F4785B">
            <w:pPr>
              <w:pStyle w:val="TableParagraph"/>
              <w:kinsoku w:val="0"/>
              <w:overflowPunct w:val="0"/>
              <w:spacing w:before="35"/>
              <w:ind w:left="102"/>
            </w:pPr>
            <w:r>
              <w:t>2259231.51</w:t>
            </w:r>
          </w:p>
        </w:tc>
      </w:tr>
      <w:tr w:rsidR="00F4785B" w14:paraId="06C963E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927E26A"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4A25D227" w14:textId="77777777" w:rsidR="00F4785B" w:rsidRDefault="00F4785B" w:rsidP="00F4785B">
            <w:pPr>
              <w:pStyle w:val="TableParagraph"/>
              <w:kinsoku w:val="0"/>
              <w:overflowPunct w:val="0"/>
              <w:spacing w:before="35"/>
              <w:ind w:left="457"/>
            </w:pPr>
            <w:r>
              <w:t>521140.19</w:t>
            </w:r>
          </w:p>
        </w:tc>
        <w:tc>
          <w:tcPr>
            <w:tcW w:w="1356" w:type="dxa"/>
            <w:tcBorders>
              <w:top w:val="single" w:sz="4" w:space="0" w:color="000000"/>
              <w:left w:val="single" w:sz="4" w:space="0" w:color="000000"/>
              <w:bottom w:val="single" w:sz="4" w:space="0" w:color="000000"/>
              <w:right w:val="single" w:sz="4" w:space="0" w:color="000000"/>
            </w:tcBorders>
          </w:tcPr>
          <w:p w14:paraId="27FBED3F" w14:textId="77777777" w:rsidR="00F4785B" w:rsidRDefault="00F4785B" w:rsidP="00F4785B">
            <w:pPr>
              <w:pStyle w:val="TableParagraph"/>
              <w:kinsoku w:val="0"/>
              <w:overflowPunct w:val="0"/>
              <w:spacing w:before="35"/>
              <w:ind w:left="102"/>
            </w:pPr>
            <w:r>
              <w:t>2259232.47</w:t>
            </w:r>
          </w:p>
        </w:tc>
      </w:tr>
      <w:tr w:rsidR="00F4785B" w14:paraId="03631E29"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70967FB" w14:textId="77777777" w:rsidR="00F4785B" w:rsidRDefault="00F4785B" w:rsidP="00F4785B">
            <w:pPr>
              <w:pStyle w:val="TableParagraph"/>
              <w:kinsoku w:val="0"/>
              <w:overflowPunct w:val="0"/>
              <w:spacing w:before="34"/>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3EE6FFB2" w14:textId="77777777" w:rsidR="00F4785B" w:rsidRDefault="00F4785B" w:rsidP="00F4785B">
            <w:pPr>
              <w:pStyle w:val="TableParagraph"/>
              <w:kinsoku w:val="0"/>
              <w:overflowPunct w:val="0"/>
              <w:spacing w:before="34"/>
              <w:ind w:left="457"/>
            </w:pPr>
            <w:r>
              <w:t>521159.79</w:t>
            </w:r>
          </w:p>
        </w:tc>
        <w:tc>
          <w:tcPr>
            <w:tcW w:w="1356" w:type="dxa"/>
            <w:tcBorders>
              <w:top w:val="single" w:sz="4" w:space="0" w:color="000000"/>
              <w:left w:val="single" w:sz="4" w:space="0" w:color="000000"/>
              <w:bottom w:val="single" w:sz="4" w:space="0" w:color="000000"/>
              <w:right w:val="single" w:sz="4" w:space="0" w:color="000000"/>
            </w:tcBorders>
          </w:tcPr>
          <w:p w14:paraId="3EEC1EB7" w14:textId="77777777" w:rsidR="00F4785B" w:rsidRDefault="00F4785B" w:rsidP="00F4785B">
            <w:pPr>
              <w:pStyle w:val="TableParagraph"/>
              <w:kinsoku w:val="0"/>
              <w:overflowPunct w:val="0"/>
              <w:spacing w:before="34"/>
              <w:ind w:left="102"/>
            </w:pPr>
            <w:r>
              <w:t>2259206.40</w:t>
            </w:r>
          </w:p>
        </w:tc>
      </w:tr>
      <w:tr w:rsidR="00F4785B" w14:paraId="49A17AF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C88CFE8"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779CB5EB" w14:textId="77777777" w:rsidR="00F4785B" w:rsidRDefault="00F4785B" w:rsidP="00F4785B">
            <w:pPr>
              <w:pStyle w:val="TableParagraph"/>
              <w:kinsoku w:val="0"/>
              <w:overflowPunct w:val="0"/>
              <w:spacing w:before="35"/>
              <w:ind w:left="457"/>
            </w:pPr>
            <w:r>
              <w:t>521139.15</w:t>
            </w:r>
          </w:p>
        </w:tc>
        <w:tc>
          <w:tcPr>
            <w:tcW w:w="1356" w:type="dxa"/>
            <w:tcBorders>
              <w:top w:val="single" w:sz="4" w:space="0" w:color="000000"/>
              <w:left w:val="single" w:sz="4" w:space="0" w:color="000000"/>
              <w:bottom w:val="single" w:sz="4" w:space="0" w:color="000000"/>
              <w:right w:val="single" w:sz="4" w:space="0" w:color="000000"/>
            </w:tcBorders>
          </w:tcPr>
          <w:p w14:paraId="51FBF2E1" w14:textId="77777777" w:rsidR="00F4785B" w:rsidRDefault="00F4785B" w:rsidP="00F4785B">
            <w:pPr>
              <w:pStyle w:val="TableParagraph"/>
              <w:kinsoku w:val="0"/>
              <w:overflowPunct w:val="0"/>
              <w:spacing w:before="35"/>
              <w:ind w:left="102"/>
            </w:pPr>
            <w:r>
              <w:t>2259199.62</w:t>
            </w:r>
          </w:p>
        </w:tc>
      </w:tr>
      <w:tr w:rsidR="00F4785B" w14:paraId="1F79C3DF" w14:textId="77777777" w:rsidTr="00BC35B0">
        <w:trPr>
          <w:trHeight w:hRule="exact" w:val="563"/>
        </w:trPr>
        <w:tc>
          <w:tcPr>
            <w:tcW w:w="3909" w:type="dxa"/>
            <w:gridSpan w:val="3"/>
            <w:tcBorders>
              <w:top w:val="single" w:sz="4" w:space="0" w:color="000000"/>
              <w:left w:val="single" w:sz="4" w:space="0" w:color="000000"/>
              <w:bottom w:val="single" w:sz="4" w:space="0" w:color="000000"/>
              <w:right w:val="single" w:sz="4" w:space="0" w:color="000000"/>
            </w:tcBorders>
          </w:tcPr>
          <w:p w14:paraId="52F7AF79" w14:textId="77777777" w:rsidR="00F4785B" w:rsidRDefault="00F4785B" w:rsidP="00F4785B">
            <w:pPr>
              <w:pStyle w:val="TableParagraph"/>
              <w:kinsoku w:val="0"/>
              <w:overflowPunct w:val="0"/>
              <w:spacing w:line="273" w:lineRule="exact"/>
              <w:ind w:left="225" w:right="226"/>
              <w:jc w:val="center"/>
            </w:pPr>
            <w:r>
              <w:t>59:32:0050029:386,</w:t>
            </w:r>
            <w:r>
              <w:rPr>
                <w:spacing w:val="-11"/>
              </w:rPr>
              <w:t xml:space="preserve"> </w:t>
            </w:r>
            <w:r>
              <w:t>пл</w:t>
            </w:r>
            <w:r>
              <w:rPr>
                <w:spacing w:val="-2"/>
              </w:rPr>
              <w:t>о</w:t>
            </w:r>
            <w:r>
              <w:t>щадь</w:t>
            </w:r>
            <w:r>
              <w:rPr>
                <w:spacing w:val="-11"/>
              </w:rPr>
              <w:t xml:space="preserve"> </w:t>
            </w:r>
            <w:r>
              <w:t>514</w:t>
            </w:r>
          </w:p>
          <w:p w14:paraId="031388F5"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1D459199"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D5C0394" w14:textId="77777777" w:rsidR="00F4785B" w:rsidRDefault="00F4785B" w:rsidP="00F4785B">
            <w:pPr>
              <w:pStyle w:val="TableParagraph"/>
              <w:kinsoku w:val="0"/>
              <w:overflowPunct w:val="0"/>
              <w:spacing w:before="34"/>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6E020CC5" w14:textId="77777777" w:rsidR="00F4785B" w:rsidRDefault="00F4785B" w:rsidP="00F4785B">
            <w:pPr>
              <w:pStyle w:val="TableParagraph"/>
              <w:kinsoku w:val="0"/>
              <w:overflowPunct w:val="0"/>
              <w:spacing w:before="34"/>
              <w:ind w:left="457"/>
            </w:pPr>
            <w:r>
              <w:t>521121.38</w:t>
            </w:r>
          </w:p>
        </w:tc>
        <w:tc>
          <w:tcPr>
            <w:tcW w:w="1356" w:type="dxa"/>
            <w:tcBorders>
              <w:top w:val="single" w:sz="4" w:space="0" w:color="000000"/>
              <w:left w:val="single" w:sz="4" w:space="0" w:color="000000"/>
              <w:bottom w:val="single" w:sz="4" w:space="0" w:color="000000"/>
              <w:right w:val="single" w:sz="4" w:space="0" w:color="000000"/>
            </w:tcBorders>
          </w:tcPr>
          <w:p w14:paraId="5FB0D0C2" w14:textId="77777777" w:rsidR="00F4785B" w:rsidRDefault="00F4785B" w:rsidP="00F4785B">
            <w:pPr>
              <w:pStyle w:val="TableParagraph"/>
              <w:kinsoku w:val="0"/>
              <w:overflowPunct w:val="0"/>
              <w:spacing w:before="34"/>
              <w:ind w:left="102"/>
            </w:pPr>
            <w:r>
              <w:t>2259233.11</w:t>
            </w:r>
          </w:p>
        </w:tc>
      </w:tr>
      <w:tr w:rsidR="00F4785B" w14:paraId="202250A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0EF5C5F"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49B76E6B" w14:textId="77777777" w:rsidR="00F4785B" w:rsidRDefault="00F4785B" w:rsidP="00F4785B">
            <w:pPr>
              <w:pStyle w:val="TableParagraph"/>
              <w:kinsoku w:val="0"/>
              <w:overflowPunct w:val="0"/>
              <w:spacing w:before="35"/>
              <w:ind w:left="457"/>
            </w:pPr>
            <w:r>
              <w:t>521126.29</w:t>
            </w:r>
          </w:p>
        </w:tc>
        <w:tc>
          <w:tcPr>
            <w:tcW w:w="1356" w:type="dxa"/>
            <w:tcBorders>
              <w:top w:val="single" w:sz="4" w:space="0" w:color="000000"/>
              <w:left w:val="single" w:sz="4" w:space="0" w:color="000000"/>
              <w:bottom w:val="single" w:sz="4" w:space="0" w:color="000000"/>
              <w:right w:val="single" w:sz="4" w:space="0" w:color="000000"/>
            </w:tcBorders>
          </w:tcPr>
          <w:p w14:paraId="1D13EAC5" w14:textId="77777777" w:rsidR="00F4785B" w:rsidRDefault="00F4785B" w:rsidP="00F4785B">
            <w:pPr>
              <w:pStyle w:val="TableParagraph"/>
              <w:kinsoku w:val="0"/>
              <w:overflowPunct w:val="0"/>
              <w:spacing w:before="35"/>
              <w:ind w:left="102"/>
            </w:pPr>
            <w:r>
              <w:t>2259218.28</w:t>
            </w:r>
          </w:p>
        </w:tc>
      </w:tr>
      <w:tr w:rsidR="00F4785B" w14:paraId="05DA39F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7BC16C"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29B82806" w14:textId="77777777" w:rsidR="00F4785B" w:rsidRDefault="00F4785B" w:rsidP="00F4785B">
            <w:pPr>
              <w:pStyle w:val="TableParagraph"/>
              <w:kinsoku w:val="0"/>
              <w:overflowPunct w:val="0"/>
              <w:spacing w:before="35"/>
              <w:ind w:left="457"/>
            </w:pPr>
            <w:r>
              <w:t>521139.15</w:t>
            </w:r>
          </w:p>
        </w:tc>
        <w:tc>
          <w:tcPr>
            <w:tcW w:w="1356" w:type="dxa"/>
            <w:tcBorders>
              <w:top w:val="single" w:sz="4" w:space="0" w:color="000000"/>
              <w:left w:val="single" w:sz="4" w:space="0" w:color="000000"/>
              <w:bottom w:val="single" w:sz="4" w:space="0" w:color="000000"/>
              <w:right w:val="single" w:sz="4" w:space="0" w:color="000000"/>
            </w:tcBorders>
          </w:tcPr>
          <w:p w14:paraId="18E43537" w14:textId="77777777" w:rsidR="00F4785B" w:rsidRDefault="00F4785B" w:rsidP="00F4785B">
            <w:pPr>
              <w:pStyle w:val="TableParagraph"/>
              <w:kinsoku w:val="0"/>
              <w:overflowPunct w:val="0"/>
              <w:spacing w:before="35"/>
              <w:ind w:left="102"/>
            </w:pPr>
            <w:r>
              <w:t>2259199.62</w:t>
            </w:r>
          </w:p>
        </w:tc>
      </w:tr>
      <w:tr w:rsidR="00F4785B" w14:paraId="49B8B41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EDF73F"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0732E8CF" w14:textId="77777777" w:rsidR="00F4785B" w:rsidRDefault="00F4785B" w:rsidP="00F4785B">
            <w:pPr>
              <w:pStyle w:val="TableParagraph"/>
              <w:kinsoku w:val="0"/>
              <w:overflowPunct w:val="0"/>
              <w:spacing w:before="35"/>
              <w:ind w:left="457"/>
            </w:pPr>
            <w:r>
              <w:t>521135.38</w:t>
            </w:r>
          </w:p>
        </w:tc>
        <w:tc>
          <w:tcPr>
            <w:tcW w:w="1356" w:type="dxa"/>
            <w:tcBorders>
              <w:top w:val="single" w:sz="4" w:space="0" w:color="000000"/>
              <w:left w:val="single" w:sz="4" w:space="0" w:color="000000"/>
              <w:bottom w:val="single" w:sz="4" w:space="0" w:color="000000"/>
              <w:right w:val="single" w:sz="4" w:space="0" w:color="000000"/>
            </w:tcBorders>
          </w:tcPr>
          <w:p w14:paraId="4719F429" w14:textId="77777777" w:rsidR="00F4785B" w:rsidRDefault="00F4785B" w:rsidP="00F4785B">
            <w:pPr>
              <w:pStyle w:val="TableParagraph"/>
              <w:kinsoku w:val="0"/>
              <w:overflowPunct w:val="0"/>
              <w:spacing w:before="35"/>
              <w:ind w:left="102"/>
            </w:pPr>
            <w:r>
              <w:t>2259198.39</w:t>
            </w:r>
          </w:p>
        </w:tc>
      </w:tr>
      <w:tr w:rsidR="00F4785B" w14:paraId="70CDFBC9"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DE2B9F7"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0E05151F" w14:textId="77777777" w:rsidR="00F4785B" w:rsidRDefault="00F4785B" w:rsidP="00F4785B">
            <w:pPr>
              <w:pStyle w:val="TableParagraph"/>
              <w:kinsoku w:val="0"/>
              <w:overflowPunct w:val="0"/>
              <w:spacing w:before="35"/>
              <w:ind w:left="457"/>
            </w:pPr>
            <w:r>
              <w:t>521125.44</w:t>
            </w:r>
          </w:p>
        </w:tc>
        <w:tc>
          <w:tcPr>
            <w:tcW w:w="1356" w:type="dxa"/>
            <w:tcBorders>
              <w:top w:val="single" w:sz="4" w:space="0" w:color="000000"/>
              <w:left w:val="single" w:sz="4" w:space="0" w:color="000000"/>
              <w:bottom w:val="single" w:sz="4" w:space="0" w:color="000000"/>
              <w:right w:val="single" w:sz="4" w:space="0" w:color="000000"/>
            </w:tcBorders>
          </w:tcPr>
          <w:p w14:paraId="7407F850" w14:textId="77777777" w:rsidR="00F4785B" w:rsidRDefault="00F4785B" w:rsidP="00F4785B">
            <w:pPr>
              <w:pStyle w:val="TableParagraph"/>
              <w:kinsoku w:val="0"/>
              <w:overflowPunct w:val="0"/>
              <w:spacing w:before="35"/>
              <w:ind w:left="102"/>
            </w:pPr>
            <w:r>
              <w:t>2259198.23</w:t>
            </w:r>
          </w:p>
        </w:tc>
      </w:tr>
      <w:tr w:rsidR="00F4785B" w14:paraId="7196B7D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9414F6C"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4990B062" w14:textId="77777777" w:rsidR="00F4785B" w:rsidRDefault="00F4785B" w:rsidP="00F4785B">
            <w:pPr>
              <w:pStyle w:val="TableParagraph"/>
              <w:kinsoku w:val="0"/>
              <w:overflowPunct w:val="0"/>
              <w:spacing w:before="35"/>
              <w:ind w:left="457"/>
            </w:pPr>
            <w:r>
              <w:t>521114.14</w:t>
            </w:r>
          </w:p>
        </w:tc>
        <w:tc>
          <w:tcPr>
            <w:tcW w:w="1356" w:type="dxa"/>
            <w:tcBorders>
              <w:top w:val="single" w:sz="4" w:space="0" w:color="000000"/>
              <w:left w:val="single" w:sz="4" w:space="0" w:color="000000"/>
              <w:bottom w:val="single" w:sz="4" w:space="0" w:color="000000"/>
              <w:right w:val="single" w:sz="4" w:space="0" w:color="000000"/>
            </w:tcBorders>
          </w:tcPr>
          <w:p w14:paraId="4ECB8AC0" w14:textId="77777777" w:rsidR="00F4785B" w:rsidRDefault="00F4785B" w:rsidP="00F4785B">
            <w:pPr>
              <w:pStyle w:val="TableParagraph"/>
              <w:kinsoku w:val="0"/>
              <w:overflowPunct w:val="0"/>
              <w:spacing w:before="35"/>
              <w:ind w:left="102"/>
            </w:pPr>
            <w:r>
              <w:t>2259198.53</w:t>
            </w:r>
          </w:p>
        </w:tc>
      </w:tr>
      <w:tr w:rsidR="00F4785B" w14:paraId="4CFEBE01"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E17E057" w14:textId="77777777" w:rsidR="00F4785B" w:rsidRDefault="00F4785B" w:rsidP="00F4785B">
            <w:pPr>
              <w:pStyle w:val="TableParagraph"/>
              <w:kinsoku w:val="0"/>
              <w:overflowPunct w:val="0"/>
              <w:spacing w:before="34"/>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350641A6" w14:textId="77777777" w:rsidR="00F4785B" w:rsidRDefault="00F4785B" w:rsidP="00F4785B">
            <w:pPr>
              <w:pStyle w:val="TableParagraph"/>
              <w:kinsoku w:val="0"/>
              <w:overflowPunct w:val="0"/>
              <w:spacing w:before="34"/>
              <w:ind w:left="457"/>
            </w:pPr>
            <w:r>
              <w:t>521114.13</w:t>
            </w:r>
          </w:p>
        </w:tc>
        <w:tc>
          <w:tcPr>
            <w:tcW w:w="1356" w:type="dxa"/>
            <w:tcBorders>
              <w:top w:val="single" w:sz="4" w:space="0" w:color="000000"/>
              <w:left w:val="single" w:sz="4" w:space="0" w:color="000000"/>
              <w:bottom w:val="single" w:sz="4" w:space="0" w:color="000000"/>
              <w:right w:val="single" w:sz="4" w:space="0" w:color="000000"/>
            </w:tcBorders>
          </w:tcPr>
          <w:p w14:paraId="4C114130" w14:textId="77777777" w:rsidR="00F4785B" w:rsidRDefault="00F4785B" w:rsidP="00F4785B">
            <w:pPr>
              <w:pStyle w:val="TableParagraph"/>
              <w:kinsoku w:val="0"/>
              <w:overflowPunct w:val="0"/>
              <w:spacing w:before="34"/>
              <w:ind w:left="102"/>
            </w:pPr>
            <w:r>
              <w:t>2259211.00</w:t>
            </w:r>
          </w:p>
        </w:tc>
      </w:tr>
      <w:tr w:rsidR="00F4785B" w14:paraId="48843AA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3CC17F5"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27C00BEA" w14:textId="77777777" w:rsidR="00F4785B" w:rsidRDefault="00F4785B" w:rsidP="00F4785B">
            <w:pPr>
              <w:pStyle w:val="TableParagraph"/>
              <w:kinsoku w:val="0"/>
              <w:overflowPunct w:val="0"/>
              <w:spacing w:before="35"/>
              <w:ind w:left="457"/>
            </w:pPr>
            <w:r>
              <w:t>521114.83</w:t>
            </w:r>
          </w:p>
        </w:tc>
        <w:tc>
          <w:tcPr>
            <w:tcW w:w="1356" w:type="dxa"/>
            <w:tcBorders>
              <w:top w:val="single" w:sz="4" w:space="0" w:color="000000"/>
              <w:left w:val="single" w:sz="4" w:space="0" w:color="000000"/>
              <w:bottom w:val="single" w:sz="4" w:space="0" w:color="000000"/>
              <w:right w:val="single" w:sz="4" w:space="0" w:color="000000"/>
            </w:tcBorders>
          </w:tcPr>
          <w:p w14:paraId="0D95D7CB" w14:textId="77777777" w:rsidR="00F4785B" w:rsidRDefault="00F4785B" w:rsidP="00F4785B">
            <w:pPr>
              <w:pStyle w:val="TableParagraph"/>
              <w:kinsoku w:val="0"/>
              <w:overflowPunct w:val="0"/>
              <w:spacing w:before="35"/>
              <w:ind w:left="102"/>
            </w:pPr>
            <w:r>
              <w:t>2259233.48</w:t>
            </w:r>
          </w:p>
        </w:tc>
      </w:tr>
      <w:tr w:rsidR="00F4785B" w14:paraId="6B19D27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3CBAD9B"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07CFD3FA" w14:textId="77777777" w:rsidR="00F4785B" w:rsidRDefault="00F4785B" w:rsidP="00F4785B">
            <w:pPr>
              <w:pStyle w:val="TableParagraph"/>
              <w:kinsoku w:val="0"/>
              <w:overflowPunct w:val="0"/>
              <w:spacing w:before="35"/>
              <w:ind w:left="457"/>
            </w:pPr>
            <w:r>
              <w:t>521121.38</w:t>
            </w:r>
          </w:p>
        </w:tc>
        <w:tc>
          <w:tcPr>
            <w:tcW w:w="1356" w:type="dxa"/>
            <w:tcBorders>
              <w:top w:val="single" w:sz="4" w:space="0" w:color="000000"/>
              <w:left w:val="single" w:sz="4" w:space="0" w:color="000000"/>
              <w:bottom w:val="single" w:sz="4" w:space="0" w:color="000000"/>
              <w:right w:val="single" w:sz="4" w:space="0" w:color="000000"/>
            </w:tcBorders>
          </w:tcPr>
          <w:p w14:paraId="4B03C7EE" w14:textId="77777777" w:rsidR="00F4785B" w:rsidRDefault="00F4785B" w:rsidP="00F4785B">
            <w:pPr>
              <w:pStyle w:val="TableParagraph"/>
              <w:kinsoku w:val="0"/>
              <w:overflowPunct w:val="0"/>
              <w:spacing w:before="35"/>
              <w:ind w:left="102"/>
            </w:pPr>
            <w:r>
              <w:t>2259233.11</w:t>
            </w:r>
          </w:p>
        </w:tc>
      </w:tr>
      <w:tr w:rsidR="00F4785B" w14:paraId="1A9E989F"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58AB4936" w14:textId="77777777" w:rsidR="00F4785B" w:rsidRDefault="00F4785B" w:rsidP="00F4785B">
            <w:pPr>
              <w:pStyle w:val="TableParagraph"/>
              <w:kinsoku w:val="0"/>
              <w:overflowPunct w:val="0"/>
              <w:spacing w:line="272" w:lineRule="exact"/>
              <w:ind w:left="225" w:right="226"/>
              <w:jc w:val="center"/>
            </w:pPr>
            <w:r>
              <w:t>59:32:0050029:388,</w:t>
            </w:r>
            <w:r>
              <w:rPr>
                <w:spacing w:val="-11"/>
              </w:rPr>
              <w:t xml:space="preserve"> </w:t>
            </w:r>
            <w:r>
              <w:t>пл</w:t>
            </w:r>
            <w:r>
              <w:rPr>
                <w:spacing w:val="-2"/>
              </w:rPr>
              <w:t>о</w:t>
            </w:r>
            <w:r>
              <w:t>щадь</w:t>
            </w:r>
            <w:r>
              <w:rPr>
                <w:spacing w:val="-11"/>
              </w:rPr>
              <w:t xml:space="preserve"> </w:t>
            </w:r>
            <w:r>
              <w:t>700</w:t>
            </w:r>
          </w:p>
          <w:p w14:paraId="3E2488BD"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6619507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51DD0F"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4C9A655C" w14:textId="77777777" w:rsidR="00F4785B" w:rsidRDefault="00F4785B" w:rsidP="00F4785B">
            <w:pPr>
              <w:pStyle w:val="TableParagraph"/>
              <w:kinsoku w:val="0"/>
              <w:overflowPunct w:val="0"/>
              <w:spacing w:before="35"/>
              <w:ind w:left="457"/>
            </w:pPr>
            <w:r>
              <w:t>521096.35</w:t>
            </w:r>
          </w:p>
        </w:tc>
        <w:tc>
          <w:tcPr>
            <w:tcW w:w="1356" w:type="dxa"/>
            <w:tcBorders>
              <w:top w:val="single" w:sz="4" w:space="0" w:color="000000"/>
              <w:left w:val="single" w:sz="4" w:space="0" w:color="000000"/>
              <w:bottom w:val="single" w:sz="4" w:space="0" w:color="000000"/>
              <w:right w:val="single" w:sz="4" w:space="0" w:color="000000"/>
            </w:tcBorders>
          </w:tcPr>
          <w:p w14:paraId="5A2F5D40" w14:textId="77777777" w:rsidR="00F4785B" w:rsidRDefault="00F4785B" w:rsidP="00F4785B">
            <w:pPr>
              <w:pStyle w:val="TableParagraph"/>
              <w:kinsoku w:val="0"/>
              <w:overflowPunct w:val="0"/>
              <w:spacing w:before="35"/>
              <w:ind w:left="102"/>
            </w:pPr>
            <w:r>
              <w:t>2259099.29</w:t>
            </w:r>
          </w:p>
        </w:tc>
      </w:tr>
      <w:tr w:rsidR="00F4785B" w14:paraId="558787C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31CF5B"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35ECD13E" w14:textId="77777777" w:rsidR="00F4785B" w:rsidRDefault="00F4785B" w:rsidP="00F4785B">
            <w:pPr>
              <w:pStyle w:val="TableParagraph"/>
              <w:kinsoku w:val="0"/>
              <w:overflowPunct w:val="0"/>
              <w:spacing w:before="35"/>
              <w:ind w:left="457"/>
            </w:pPr>
            <w:r>
              <w:t>521092.21</w:t>
            </w:r>
          </w:p>
        </w:tc>
        <w:tc>
          <w:tcPr>
            <w:tcW w:w="1356" w:type="dxa"/>
            <w:tcBorders>
              <w:top w:val="single" w:sz="4" w:space="0" w:color="000000"/>
              <w:left w:val="single" w:sz="4" w:space="0" w:color="000000"/>
              <w:bottom w:val="single" w:sz="4" w:space="0" w:color="000000"/>
              <w:right w:val="single" w:sz="4" w:space="0" w:color="000000"/>
            </w:tcBorders>
          </w:tcPr>
          <w:p w14:paraId="592402AD" w14:textId="77777777" w:rsidR="00F4785B" w:rsidRDefault="00F4785B" w:rsidP="00F4785B">
            <w:pPr>
              <w:pStyle w:val="TableParagraph"/>
              <w:kinsoku w:val="0"/>
              <w:overflowPunct w:val="0"/>
              <w:spacing w:before="35"/>
              <w:ind w:left="102"/>
            </w:pPr>
            <w:r>
              <w:t>2259111.45</w:t>
            </w:r>
          </w:p>
        </w:tc>
      </w:tr>
      <w:tr w:rsidR="00F4785B" w14:paraId="5C6B1A7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B71C553"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66ABD2AC" w14:textId="77777777" w:rsidR="00F4785B" w:rsidRDefault="00F4785B" w:rsidP="00F4785B">
            <w:pPr>
              <w:pStyle w:val="TableParagraph"/>
              <w:kinsoku w:val="0"/>
              <w:overflowPunct w:val="0"/>
              <w:spacing w:before="35"/>
              <w:ind w:left="457"/>
            </w:pPr>
            <w:r>
              <w:t>521083.88</w:t>
            </w:r>
          </w:p>
        </w:tc>
        <w:tc>
          <w:tcPr>
            <w:tcW w:w="1356" w:type="dxa"/>
            <w:tcBorders>
              <w:top w:val="single" w:sz="4" w:space="0" w:color="000000"/>
              <w:left w:val="single" w:sz="4" w:space="0" w:color="000000"/>
              <w:bottom w:val="single" w:sz="4" w:space="0" w:color="000000"/>
              <w:right w:val="single" w:sz="4" w:space="0" w:color="000000"/>
            </w:tcBorders>
          </w:tcPr>
          <w:p w14:paraId="68BE024C" w14:textId="77777777" w:rsidR="00F4785B" w:rsidRDefault="00F4785B" w:rsidP="00F4785B">
            <w:pPr>
              <w:pStyle w:val="TableParagraph"/>
              <w:kinsoku w:val="0"/>
              <w:overflowPunct w:val="0"/>
              <w:spacing w:before="35"/>
              <w:ind w:left="102"/>
            </w:pPr>
            <w:r>
              <w:t>2259112.85</w:t>
            </w:r>
          </w:p>
        </w:tc>
      </w:tr>
      <w:tr w:rsidR="00F4785B" w14:paraId="248079E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3E22C0F"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66C0E81B" w14:textId="77777777" w:rsidR="00F4785B" w:rsidRDefault="00F4785B" w:rsidP="00F4785B">
            <w:pPr>
              <w:pStyle w:val="TableParagraph"/>
              <w:kinsoku w:val="0"/>
              <w:overflowPunct w:val="0"/>
              <w:spacing w:before="35"/>
              <w:ind w:left="457"/>
            </w:pPr>
            <w:r>
              <w:t>521055.30</w:t>
            </w:r>
          </w:p>
        </w:tc>
        <w:tc>
          <w:tcPr>
            <w:tcW w:w="1356" w:type="dxa"/>
            <w:tcBorders>
              <w:top w:val="single" w:sz="4" w:space="0" w:color="000000"/>
              <w:left w:val="single" w:sz="4" w:space="0" w:color="000000"/>
              <w:bottom w:val="single" w:sz="4" w:space="0" w:color="000000"/>
              <w:right w:val="single" w:sz="4" w:space="0" w:color="000000"/>
            </w:tcBorders>
          </w:tcPr>
          <w:p w14:paraId="1195378B" w14:textId="77777777" w:rsidR="00F4785B" w:rsidRDefault="00F4785B" w:rsidP="00F4785B">
            <w:pPr>
              <w:pStyle w:val="TableParagraph"/>
              <w:kinsoku w:val="0"/>
              <w:overflowPunct w:val="0"/>
              <w:spacing w:before="35"/>
              <w:ind w:left="102"/>
            </w:pPr>
            <w:r>
              <w:t>2259105.42</w:t>
            </w:r>
          </w:p>
        </w:tc>
      </w:tr>
      <w:tr w:rsidR="00F4785B" w14:paraId="338B9F5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FD18BC6"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54EC2A9B" w14:textId="77777777" w:rsidR="00F4785B" w:rsidRDefault="00F4785B" w:rsidP="00F4785B">
            <w:pPr>
              <w:pStyle w:val="TableParagraph"/>
              <w:kinsoku w:val="0"/>
              <w:overflowPunct w:val="0"/>
              <w:spacing w:before="35"/>
              <w:ind w:left="457"/>
            </w:pPr>
            <w:r>
              <w:t>521053.64</w:t>
            </w:r>
          </w:p>
        </w:tc>
        <w:tc>
          <w:tcPr>
            <w:tcW w:w="1356" w:type="dxa"/>
            <w:tcBorders>
              <w:top w:val="single" w:sz="4" w:space="0" w:color="000000"/>
              <w:left w:val="single" w:sz="4" w:space="0" w:color="000000"/>
              <w:bottom w:val="single" w:sz="4" w:space="0" w:color="000000"/>
              <w:right w:val="single" w:sz="4" w:space="0" w:color="000000"/>
            </w:tcBorders>
          </w:tcPr>
          <w:p w14:paraId="032B69EF" w14:textId="77777777" w:rsidR="00F4785B" w:rsidRDefault="00F4785B" w:rsidP="00F4785B">
            <w:pPr>
              <w:pStyle w:val="TableParagraph"/>
              <w:kinsoku w:val="0"/>
              <w:overflowPunct w:val="0"/>
              <w:spacing w:before="35"/>
              <w:ind w:left="102"/>
            </w:pPr>
            <w:r>
              <w:t>2259104.55</w:t>
            </w:r>
          </w:p>
        </w:tc>
      </w:tr>
      <w:tr w:rsidR="00F4785B" w14:paraId="3B789A12"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E6C71DA" w14:textId="77777777" w:rsidR="00F4785B" w:rsidRDefault="00F4785B" w:rsidP="00F4785B">
            <w:pPr>
              <w:pStyle w:val="TableParagraph"/>
              <w:kinsoku w:val="0"/>
              <w:overflowPunct w:val="0"/>
              <w:spacing w:before="34"/>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715866DF" w14:textId="77777777" w:rsidR="00F4785B" w:rsidRDefault="00F4785B" w:rsidP="00F4785B">
            <w:pPr>
              <w:pStyle w:val="TableParagraph"/>
              <w:kinsoku w:val="0"/>
              <w:overflowPunct w:val="0"/>
              <w:spacing w:before="34"/>
              <w:ind w:left="457"/>
            </w:pPr>
            <w:r>
              <w:t>521054.47</w:t>
            </w:r>
          </w:p>
        </w:tc>
        <w:tc>
          <w:tcPr>
            <w:tcW w:w="1356" w:type="dxa"/>
            <w:tcBorders>
              <w:top w:val="single" w:sz="4" w:space="0" w:color="000000"/>
              <w:left w:val="single" w:sz="4" w:space="0" w:color="000000"/>
              <w:bottom w:val="single" w:sz="4" w:space="0" w:color="000000"/>
              <w:right w:val="single" w:sz="4" w:space="0" w:color="000000"/>
            </w:tcBorders>
          </w:tcPr>
          <w:p w14:paraId="676F7F6E" w14:textId="77777777" w:rsidR="00F4785B" w:rsidRDefault="00F4785B" w:rsidP="00F4785B">
            <w:pPr>
              <w:pStyle w:val="TableParagraph"/>
              <w:kinsoku w:val="0"/>
              <w:overflowPunct w:val="0"/>
              <w:spacing w:before="34"/>
              <w:ind w:left="102"/>
            </w:pPr>
            <w:r>
              <w:t>2259098.65</w:t>
            </w:r>
          </w:p>
        </w:tc>
      </w:tr>
      <w:tr w:rsidR="00F4785B" w14:paraId="5D5EF0E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CBB68BA"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5CAD6649" w14:textId="77777777" w:rsidR="00F4785B" w:rsidRDefault="00F4785B" w:rsidP="00F4785B">
            <w:pPr>
              <w:pStyle w:val="TableParagraph"/>
              <w:kinsoku w:val="0"/>
              <w:overflowPunct w:val="0"/>
              <w:spacing w:before="35"/>
              <w:ind w:left="457"/>
            </w:pPr>
            <w:r>
              <w:t>521060.40</w:t>
            </w:r>
          </w:p>
        </w:tc>
        <w:tc>
          <w:tcPr>
            <w:tcW w:w="1356" w:type="dxa"/>
            <w:tcBorders>
              <w:top w:val="single" w:sz="4" w:space="0" w:color="000000"/>
              <w:left w:val="single" w:sz="4" w:space="0" w:color="000000"/>
              <w:bottom w:val="single" w:sz="4" w:space="0" w:color="000000"/>
              <w:right w:val="single" w:sz="4" w:space="0" w:color="000000"/>
            </w:tcBorders>
          </w:tcPr>
          <w:p w14:paraId="0339D9A3" w14:textId="77777777" w:rsidR="00F4785B" w:rsidRDefault="00F4785B" w:rsidP="00F4785B">
            <w:pPr>
              <w:pStyle w:val="TableParagraph"/>
              <w:kinsoku w:val="0"/>
              <w:overflowPunct w:val="0"/>
              <w:spacing w:before="35"/>
              <w:ind w:left="102"/>
            </w:pPr>
            <w:r>
              <w:t>2259086.07</w:t>
            </w:r>
          </w:p>
        </w:tc>
      </w:tr>
      <w:tr w:rsidR="00F4785B" w14:paraId="4C90401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E4C6141"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733BBFD8" w14:textId="77777777" w:rsidR="00F4785B" w:rsidRDefault="00F4785B" w:rsidP="00F4785B">
            <w:pPr>
              <w:pStyle w:val="TableParagraph"/>
              <w:kinsoku w:val="0"/>
              <w:overflowPunct w:val="0"/>
              <w:spacing w:before="35"/>
              <w:ind w:left="457"/>
            </w:pPr>
            <w:r>
              <w:t>521096.35</w:t>
            </w:r>
          </w:p>
        </w:tc>
        <w:tc>
          <w:tcPr>
            <w:tcW w:w="1356" w:type="dxa"/>
            <w:tcBorders>
              <w:top w:val="single" w:sz="4" w:space="0" w:color="000000"/>
              <w:left w:val="single" w:sz="4" w:space="0" w:color="000000"/>
              <w:bottom w:val="single" w:sz="4" w:space="0" w:color="000000"/>
              <w:right w:val="single" w:sz="4" w:space="0" w:color="000000"/>
            </w:tcBorders>
          </w:tcPr>
          <w:p w14:paraId="563BBB60" w14:textId="77777777" w:rsidR="00F4785B" w:rsidRDefault="00F4785B" w:rsidP="00F4785B">
            <w:pPr>
              <w:pStyle w:val="TableParagraph"/>
              <w:kinsoku w:val="0"/>
              <w:overflowPunct w:val="0"/>
              <w:spacing w:before="35"/>
              <w:ind w:left="102"/>
            </w:pPr>
            <w:r>
              <w:t>2259099.29</w:t>
            </w:r>
          </w:p>
        </w:tc>
      </w:tr>
      <w:tr w:rsidR="00F4785B" w14:paraId="140F4554"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54F7B9FA" w14:textId="77777777" w:rsidR="00F4785B" w:rsidRDefault="00F4785B" w:rsidP="00F4785B">
            <w:pPr>
              <w:pStyle w:val="TableParagraph"/>
              <w:kinsoku w:val="0"/>
              <w:overflowPunct w:val="0"/>
              <w:spacing w:line="272" w:lineRule="exact"/>
              <w:ind w:left="225" w:right="226"/>
              <w:jc w:val="center"/>
            </w:pPr>
            <w:r>
              <w:t>59:32:0050029:332,</w:t>
            </w:r>
            <w:r>
              <w:rPr>
                <w:spacing w:val="-11"/>
              </w:rPr>
              <w:t xml:space="preserve"> </w:t>
            </w:r>
            <w:r>
              <w:t>пл</w:t>
            </w:r>
            <w:r>
              <w:rPr>
                <w:spacing w:val="-2"/>
              </w:rPr>
              <w:t>о</w:t>
            </w:r>
            <w:r>
              <w:t>щадь</w:t>
            </w:r>
            <w:r>
              <w:rPr>
                <w:spacing w:val="-11"/>
              </w:rPr>
              <w:t xml:space="preserve"> </w:t>
            </w:r>
            <w:r>
              <w:t>499</w:t>
            </w:r>
          </w:p>
          <w:p w14:paraId="3EA67CD1"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0A68F78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8E37478"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38F7E7FA" w14:textId="77777777" w:rsidR="00F4785B" w:rsidRDefault="00F4785B" w:rsidP="00F4785B">
            <w:pPr>
              <w:pStyle w:val="TableParagraph"/>
              <w:kinsoku w:val="0"/>
              <w:overflowPunct w:val="0"/>
              <w:spacing w:before="35"/>
              <w:ind w:left="457"/>
            </w:pPr>
            <w:r>
              <w:t>521110.12</w:t>
            </w:r>
          </w:p>
        </w:tc>
        <w:tc>
          <w:tcPr>
            <w:tcW w:w="1356" w:type="dxa"/>
            <w:tcBorders>
              <w:top w:val="single" w:sz="4" w:space="0" w:color="000000"/>
              <w:left w:val="single" w:sz="4" w:space="0" w:color="000000"/>
              <w:bottom w:val="single" w:sz="4" w:space="0" w:color="000000"/>
              <w:right w:val="single" w:sz="4" w:space="0" w:color="000000"/>
            </w:tcBorders>
          </w:tcPr>
          <w:p w14:paraId="198B2722" w14:textId="77777777" w:rsidR="00F4785B" w:rsidRDefault="00F4785B" w:rsidP="00F4785B">
            <w:pPr>
              <w:pStyle w:val="TableParagraph"/>
              <w:kinsoku w:val="0"/>
              <w:overflowPunct w:val="0"/>
              <w:spacing w:before="35"/>
              <w:ind w:left="102"/>
            </w:pPr>
            <w:r>
              <w:t>2259192.42</w:t>
            </w:r>
          </w:p>
        </w:tc>
      </w:tr>
      <w:tr w:rsidR="00F4785B" w14:paraId="3B826FD7"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7EBD385"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2D1E9658" w14:textId="77777777" w:rsidR="00F4785B" w:rsidRDefault="00F4785B" w:rsidP="00F4785B">
            <w:pPr>
              <w:pStyle w:val="TableParagraph"/>
              <w:kinsoku w:val="0"/>
              <w:overflowPunct w:val="0"/>
              <w:spacing w:before="35"/>
              <w:ind w:left="457"/>
            </w:pPr>
            <w:r>
              <w:t>521110.45</w:t>
            </w:r>
          </w:p>
        </w:tc>
        <w:tc>
          <w:tcPr>
            <w:tcW w:w="1356" w:type="dxa"/>
            <w:tcBorders>
              <w:top w:val="single" w:sz="4" w:space="0" w:color="000000"/>
              <w:left w:val="single" w:sz="4" w:space="0" w:color="000000"/>
              <w:bottom w:val="single" w:sz="4" w:space="0" w:color="000000"/>
              <w:right w:val="single" w:sz="4" w:space="0" w:color="000000"/>
            </w:tcBorders>
          </w:tcPr>
          <w:p w14:paraId="097A7FB8" w14:textId="77777777" w:rsidR="00F4785B" w:rsidRDefault="00F4785B" w:rsidP="00F4785B">
            <w:pPr>
              <w:pStyle w:val="TableParagraph"/>
              <w:kinsoku w:val="0"/>
              <w:overflowPunct w:val="0"/>
              <w:spacing w:before="35"/>
              <w:ind w:left="102"/>
            </w:pPr>
            <w:r>
              <w:t>2259203.62</w:t>
            </w:r>
          </w:p>
        </w:tc>
      </w:tr>
      <w:tr w:rsidR="00F4785B" w14:paraId="721579D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6095536"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7F16C4BE" w14:textId="77777777" w:rsidR="00F4785B" w:rsidRDefault="00F4785B" w:rsidP="00F4785B">
            <w:pPr>
              <w:pStyle w:val="TableParagraph"/>
              <w:kinsoku w:val="0"/>
              <w:overflowPunct w:val="0"/>
              <w:spacing w:before="35"/>
              <w:ind w:left="457"/>
            </w:pPr>
            <w:r>
              <w:t>521110.27</w:t>
            </w:r>
          </w:p>
        </w:tc>
        <w:tc>
          <w:tcPr>
            <w:tcW w:w="1356" w:type="dxa"/>
            <w:tcBorders>
              <w:top w:val="single" w:sz="4" w:space="0" w:color="000000"/>
              <w:left w:val="single" w:sz="4" w:space="0" w:color="000000"/>
              <w:bottom w:val="single" w:sz="4" w:space="0" w:color="000000"/>
              <w:right w:val="single" w:sz="4" w:space="0" w:color="000000"/>
            </w:tcBorders>
          </w:tcPr>
          <w:p w14:paraId="27869BD8" w14:textId="77777777" w:rsidR="00F4785B" w:rsidRDefault="00F4785B" w:rsidP="00F4785B">
            <w:pPr>
              <w:pStyle w:val="TableParagraph"/>
              <w:kinsoku w:val="0"/>
              <w:overflowPunct w:val="0"/>
              <w:spacing w:before="35"/>
              <w:ind w:left="102"/>
            </w:pPr>
            <w:r>
              <w:t>2259213.58</w:t>
            </w:r>
          </w:p>
        </w:tc>
      </w:tr>
      <w:tr w:rsidR="00F4785B" w14:paraId="1A2DF48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CEF4AA6"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430FA8BB" w14:textId="77777777" w:rsidR="00F4785B" w:rsidRDefault="00F4785B" w:rsidP="00F4785B">
            <w:pPr>
              <w:pStyle w:val="TableParagraph"/>
              <w:kinsoku w:val="0"/>
              <w:overflowPunct w:val="0"/>
              <w:spacing w:before="35"/>
              <w:ind w:left="457"/>
            </w:pPr>
            <w:r>
              <w:t>521100.23</w:t>
            </w:r>
          </w:p>
        </w:tc>
        <w:tc>
          <w:tcPr>
            <w:tcW w:w="1356" w:type="dxa"/>
            <w:tcBorders>
              <w:top w:val="single" w:sz="4" w:space="0" w:color="000000"/>
              <w:left w:val="single" w:sz="4" w:space="0" w:color="000000"/>
              <w:bottom w:val="single" w:sz="4" w:space="0" w:color="000000"/>
              <w:right w:val="single" w:sz="4" w:space="0" w:color="000000"/>
            </w:tcBorders>
          </w:tcPr>
          <w:p w14:paraId="4AC8F363" w14:textId="77777777" w:rsidR="00F4785B" w:rsidRDefault="00F4785B" w:rsidP="00F4785B">
            <w:pPr>
              <w:pStyle w:val="TableParagraph"/>
              <w:kinsoku w:val="0"/>
              <w:overflowPunct w:val="0"/>
              <w:spacing w:before="35"/>
              <w:ind w:left="102"/>
            </w:pPr>
            <w:r>
              <w:t>2259215.16</w:t>
            </w:r>
          </w:p>
        </w:tc>
      </w:tr>
    </w:tbl>
    <w:p w14:paraId="700BD263" w14:textId="77777777" w:rsidR="00F4785B" w:rsidRDefault="00F4785B" w:rsidP="00F4785B">
      <w:pPr>
        <w:sectPr w:rsidR="00F4785B">
          <w:pgSz w:w="11905" w:h="16840"/>
          <w:pgMar w:top="460" w:right="700" w:bottom="280" w:left="400" w:header="720" w:footer="720" w:gutter="0"/>
          <w:cols w:space="720"/>
          <w:noEndnote/>
        </w:sectPr>
      </w:pPr>
    </w:p>
    <w:p w14:paraId="109301E6" w14:textId="06FD77AE" w:rsidR="00F4785B" w:rsidRDefault="00F4785B" w:rsidP="00F4785B">
      <w:pPr>
        <w:kinsoku w:val="0"/>
        <w:overflowPunct w:val="0"/>
        <w:spacing w:before="2" w:line="100" w:lineRule="exact"/>
        <w:rPr>
          <w:sz w:val="10"/>
          <w:szCs w:val="10"/>
        </w:rPr>
      </w:pPr>
      <w:r>
        <w:rPr>
          <w:noProof/>
          <w:lang w:eastAsia="ru-RU"/>
        </w:rPr>
        <w:lastRenderedPageBreak/>
        <mc:AlternateContent>
          <mc:Choice Requires="wps">
            <w:drawing>
              <wp:anchor distT="0" distB="0" distL="114300" distR="114300" simplePos="0" relativeHeight="251672576" behindDoc="1" locked="0" layoutInCell="0" allowOverlap="1" wp14:anchorId="323A99F5" wp14:editId="030F8F6A">
                <wp:simplePos x="0" y="0"/>
                <wp:positionH relativeFrom="page">
                  <wp:posOffset>4553585</wp:posOffset>
                </wp:positionH>
                <wp:positionV relativeFrom="page">
                  <wp:posOffset>356870</wp:posOffset>
                </wp:positionV>
                <wp:extent cx="2493645" cy="9178925"/>
                <wp:effectExtent l="635" t="4445" r="127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917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7656778C" w14:textId="77777777">
                              <w:trPr>
                                <w:trHeight w:hRule="exact" w:val="319"/>
                              </w:trPr>
                              <w:tc>
                                <w:tcPr>
                                  <w:tcW w:w="605" w:type="dxa"/>
                                  <w:tcBorders>
                                    <w:top w:val="nil"/>
                                    <w:left w:val="single" w:sz="4" w:space="0" w:color="000000"/>
                                    <w:bottom w:val="single" w:sz="4" w:space="0" w:color="000000"/>
                                    <w:right w:val="single" w:sz="4" w:space="0" w:color="000000"/>
                                  </w:tcBorders>
                                </w:tcPr>
                                <w:p w14:paraId="552E665B" w14:textId="77777777" w:rsidR="00F4785B" w:rsidRDefault="00F4785B">
                                  <w:pPr>
                                    <w:pStyle w:val="TableParagraph"/>
                                    <w:kinsoku w:val="0"/>
                                    <w:overflowPunct w:val="0"/>
                                    <w:spacing w:before="35"/>
                                    <w:ind w:left="217" w:right="217"/>
                                    <w:jc w:val="center"/>
                                  </w:pPr>
                                  <w:r>
                                    <w:t>6</w:t>
                                  </w:r>
                                </w:p>
                              </w:tc>
                              <w:tc>
                                <w:tcPr>
                                  <w:tcW w:w="1949" w:type="dxa"/>
                                  <w:tcBorders>
                                    <w:top w:val="nil"/>
                                    <w:left w:val="single" w:sz="4" w:space="0" w:color="000000"/>
                                    <w:bottom w:val="single" w:sz="4" w:space="0" w:color="000000"/>
                                    <w:right w:val="single" w:sz="4" w:space="0" w:color="000000"/>
                                  </w:tcBorders>
                                </w:tcPr>
                                <w:p w14:paraId="701991CA" w14:textId="77777777" w:rsidR="00F4785B" w:rsidRDefault="00F4785B">
                                  <w:pPr>
                                    <w:pStyle w:val="TableParagraph"/>
                                    <w:kinsoku w:val="0"/>
                                    <w:overflowPunct w:val="0"/>
                                    <w:spacing w:before="35"/>
                                    <w:ind w:left="457"/>
                                  </w:pPr>
                                  <w:r>
                                    <w:t>521061.02</w:t>
                                  </w:r>
                                </w:p>
                              </w:tc>
                              <w:tc>
                                <w:tcPr>
                                  <w:tcW w:w="1356" w:type="dxa"/>
                                  <w:tcBorders>
                                    <w:top w:val="nil"/>
                                    <w:left w:val="single" w:sz="4" w:space="0" w:color="000000"/>
                                    <w:bottom w:val="single" w:sz="4" w:space="0" w:color="000000"/>
                                    <w:right w:val="single" w:sz="4" w:space="0" w:color="000000"/>
                                  </w:tcBorders>
                                </w:tcPr>
                                <w:p w14:paraId="1FFADF55" w14:textId="77777777" w:rsidR="00F4785B" w:rsidRDefault="00F4785B">
                                  <w:pPr>
                                    <w:pStyle w:val="TableParagraph"/>
                                    <w:kinsoku w:val="0"/>
                                    <w:overflowPunct w:val="0"/>
                                    <w:spacing w:before="35"/>
                                    <w:ind w:left="101"/>
                                  </w:pPr>
                                  <w:r>
                                    <w:t>2259293.79</w:t>
                                  </w:r>
                                </w:p>
                              </w:tc>
                            </w:tr>
                            <w:tr w:rsidR="00F4785B" w14:paraId="75F0E94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E35347C"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A2B785B" w14:textId="77777777" w:rsidR="00F4785B" w:rsidRDefault="00F4785B">
                                  <w:pPr>
                                    <w:pStyle w:val="TableParagraph"/>
                                    <w:kinsoku w:val="0"/>
                                    <w:overflowPunct w:val="0"/>
                                    <w:spacing w:before="35"/>
                                    <w:ind w:left="457"/>
                                  </w:pPr>
                                  <w:r>
                                    <w:t>521042.45</w:t>
                                  </w:r>
                                </w:p>
                              </w:tc>
                              <w:tc>
                                <w:tcPr>
                                  <w:tcW w:w="1356" w:type="dxa"/>
                                  <w:tcBorders>
                                    <w:top w:val="single" w:sz="4" w:space="0" w:color="000000"/>
                                    <w:left w:val="single" w:sz="4" w:space="0" w:color="000000"/>
                                    <w:bottom w:val="single" w:sz="4" w:space="0" w:color="000000"/>
                                    <w:right w:val="single" w:sz="4" w:space="0" w:color="000000"/>
                                  </w:tcBorders>
                                </w:tcPr>
                                <w:p w14:paraId="40B4DF8D" w14:textId="77777777" w:rsidR="00F4785B" w:rsidRDefault="00F4785B">
                                  <w:pPr>
                                    <w:pStyle w:val="TableParagraph"/>
                                    <w:kinsoku w:val="0"/>
                                    <w:overflowPunct w:val="0"/>
                                    <w:spacing w:before="35"/>
                                    <w:ind w:left="101"/>
                                  </w:pPr>
                                  <w:r>
                                    <w:t>2259295.17</w:t>
                                  </w:r>
                                </w:p>
                              </w:tc>
                            </w:tr>
                            <w:tr w:rsidR="00F4785B" w14:paraId="6C898A70"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633414F"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675D43CC" w14:textId="77777777" w:rsidR="00F4785B" w:rsidRDefault="00F4785B">
                                  <w:pPr>
                                    <w:pStyle w:val="TableParagraph"/>
                                    <w:kinsoku w:val="0"/>
                                    <w:overflowPunct w:val="0"/>
                                    <w:spacing w:before="35"/>
                                    <w:ind w:left="457"/>
                                  </w:pPr>
                                  <w:r>
                                    <w:t>521042.40</w:t>
                                  </w:r>
                                </w:p>
                              </w:tc>
                              <w:tc>
                                <w:tcPr>
                                  <w:tcW w:w="1356" w:type="dxa"/>
                                  <w:tcBorders>
                                    <w:top w:val="single" w:sz="4" w:space="0" w:color="000000"/>
                                    <w:left w:val="single" w:sz="4" w:space="0" w:color="000000"/>
                                    <w:bottom w:val="single" w:sz="4" w:space="0" w:color="000000"/>
                                    <w:right w:val="single" w:sz="4" w:space="0" w:color="000000"/>
                                  </w:tcBorders>
                                </w:tcPr>
                                <w:p w14:paraId="7FFEC99D" w14:textId="77777777" w:rsidR="00F4785B" w:rsidRDefault="00F4785B">
                                  <w:pPr>
                                    <w:pStyle w:val="TableParagraph"/>
                                    <w:kinsoku w:val="0"/>
                                    <w:overflowPunct w:val="0"/>
                                    <w:spacing w:before="35"/>
                                    <w:ind w:left="101"/>
                                  </w:pPr>
                                  <w:r>
                                    <w:t>2259298.13</w:t>
                                  </w:r>
                                </w:p>
                              </w:tc>
                            </w:tr>
                            <w:tr w:rsidR="00F4785B" w14:paraId="44ADC09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90D502"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1648A457" w14:textId="77777777" w:rsidR="00F4785B" w:rsidRDefault="00F4785B">
                                  <w:pPr>
                                    <w:pStyle w:val="TableParagraph"/>
                                    <w:kinsoku w:val="0"/>
                                    <w:overflowPunct w:val="0"/>
                                    <w:spacing w:before="35"/>
                                    <w:ind w:left="457"/>
                                  </w:pPr>
                                  <w:r>
                                    <w:t>521045.42</w:t>
                                  </w:r>
                                </w:p>
                              </w:tc>
                              <w:tc>
                                <w:tcPr>
                                  <w:tcW w:w="1356" w:type="dxa"/>
                                  <w:tcBorders>
                                    <w:top w:val="single" w:sz="4" w:space="0" w:color="000000"/>
                                    <w:left w:val="single" w:sz="4" w:space="0" w:color="000000"/>
                                    <w:bottom w:val="single" w:sz="4" w:space="0" w:color="000000"/>
                                    <w:right w:val="single" w:sz="4" w:space="0" w:color="000000"/>
                                  </w:tcBorders>
                                </w:tcPr>
                                <w:p w14:paraId="7BD565C2" w14:textId="77777777" w:rsidR="00F4785B" w:rsidRDefault="00F4785B">
                                  <w:pPr>
                                    <w:pStyle w:val="TableParagraph"/>
                                    <w:kinsoku w:val="0"/>
                                    <w:overflowPunct w:val="0"/>
                                    <w:spacing w:before="35"/>
                                    <w:ind w:left="101"/>
                                  </w:pPr>
                                  <w:r>
                                    <w:t>2259303.68</w:t>
                                  </w:r>
                                </w:p>
                              </w:tc>
                            </w:tr>
                            <w:tr w:rsidR="00F4785B" w14:paraId="2F823408"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8C2E155" w14:textId="77777777" w:rsidR="00F4785B" w:rsidRDefault="00F4785B">
                                  <w:pPr>
                                    <w:pStyle w:val="TableParagraph"/>
                                    <w:kinsoku w:val="0"/>
                                    <w:overflowPunct w:val="0"/>
                                    <w:spacing w:before="34"/>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474B70B7" w14:textId="77777777" w:rsidR="00F4785B" w:rsidRDefault="00F4785B">
                                  <w:pPr>
                                    <w:pStyle w:val="TableParagraph"/>
                                    <w:kinsoku w:val="0"/>
                                    <w:overflowPunct w:val="0"/>
                                    <w:spacing w:before="34"/>
                                    <w:ind w:left="457"/>
                                  </w:pPr>
                                  <w:r>
                                    <w:t>521050.24</w:t>
                                  </w:r>
                                </w:p>
                              </w:tc>
                              <w:tc>
                                <w:tcPr>
                                  <w:tcW w:w="1356" w:type="dxa"/>
                                  <w:tcBorders>
                                    <w:top w:val="single" w:sz="4" w:space="0" w:color="000000"/>
                                    <w:left w:val="single" w:sz="4" w:space="0" w:color="000000"/>
                                    <w:bottom w:val="single" w:sz="4" w:space="0" w:color="000000"/>
                                    <w:right w:val="single" w:sz="4" w:space="0" w:color="000000"/>
                                  </w:tcBorders>
                                </w:tcPr>
                                <w:p w14:paraId="342FF978" w14:textId="77777777" w:rsidR="00F4785B" w:rsidRDefault="00F4785B">
                                  <w:pPr>
                                    <w:pStyle w:val="TableParagraph"/>
                                    <w:kinsoku w:val="0"/>
                                    <w:overflowPunct w:val="0"/>
                                    <w:spacing w:before="34"/>
                                    <w:ind w:left="101"/>
                                  </w:pPr>
                                  <w:r>
                                    <w:t>2259311.73</w:t>
                                  </w:r>
                                </w:p>
                              </w:tc>
                            </w:tr>
                            <w:tr w:rsidR="00F4785B" w14:paraId="052A30F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112DCAA"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3BA843B8" w14:textId="77777777" w:rsidR="00F4785B" w:rsidRDefault="00F4785B">
                                  <w:pPr>
                                    <w:pStyle w:val="TableParagraph"/>
                                    <w:kinsoku w:val="0"/>
                                    <w:overflowPunct w:val="0"/>
                                    <w:spacing w:before="35"/>
                                    <w:ind w:left="457"/>
                                  </w:pPr>
                                  <w:r>
                                    <w:t>521053.50</w:t>
                                  </w:r>
                                </w:p>
                              </w:tc>
                              <w:tc>
                                <w:tcPr>
                                  <w:tcW w:w="1356" w:type="dxa"/>
                                  <w:tcBorders>
                                    <w:top w:val="single" w:sz="4" w:space="0" w:color="000000"/>
                                    <w:left w:val="single" w:sz="4" w:space="0" w:color="000000"/>
                                    <w:bottom w:val="single" w:sz="4" w:space="0" w:color="000000"/>
                                    <w:right w:val="single" w:sz="4" w:space="0" w:color="000000"/>
                                  </w:tcBorders>
                                </w:tcPr>
                                <w:p w14:paraId="413ABB24" w14:textId="77777777" w:rsidR="00F4785B" w:rsidRDefault="00F4785B">
                                  <w:pPr>
                                    <w:pStyle w:val="TableParagraph"/>
                                    <w:kinsoku w:val="0"/>
                                    <w:overflowPunct w:val="0"/>
                                    <w:spacing w:before="35"/>
                                    <w:ind w:left="101"/>
                                  </w:pPr>
                                  <w:r>
                                    <w:t>2259313.37</w:t>
                                  </w:r>
                                </w:p>
                              </w:tc>
                            </w:tr>
                            <w:tr w:rsidR="00F4785B" w14:paraId="1ADFD6A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EA63CBE" w14:textId="77777777" w:rsidR="00F4785B" w:rsidRDefault="00F4785B">
                                  <w:pPr>
                                    <w:pStyle w:val="TableParagraph"/>
                                    <w:kinsoku w:val="0"/>
                                    <w:overflowPunct w:val="0"/>
                                    <w:spacing w:before="35"/>
                                    <w:ind w:left="176"/>
                                  </w:pPr>
                                  <w:r>
                                    <w:t>12</w:t>
                                  </w:r>
                                </w:p>
                              </w:tc>
                              <w:tc>
                                <w:tcPr>
                                  <w:tcW w:w="1949" w:type="dxa"/>
                                  <w:tcBorders>
                                    <w:top w:val="single" w:sz="4" w:space="0" w:color="000000"/>
                                    <w:left w:val="single" w:sz="4" w:space="0" w:color="000000"/>
                                    <w:bottom w:val="single" w:sz="4" w:space="0" w:color="000000"/>
                                    <w:right w:val="single" w:sz="4" w:space="0" w:color="000000"/>
                                  </w:tcBorders>
                                </w:tcPr>
                                <w:p w14:paraId="0A750EE8" w14:textId="77777777" w:rsidR="00F4785B" w:rsidRDefault="00F4785B">
                                  <w:pPr>
                                    <w:pStyle w:val="TableParagraph"/>
                                    <w:kinsoku w:val="0"/>
                                    <w:overflowPunct w:val="0"/>
                                    <w:spacing w:before="35"/>
                                    <w:ind w:left="457"/>
                                  </w:pPr>
                                  <w:r>
                                    <w:t>521055.64</w:t>
                                  </w:r>
                                </w:p>
                              </w:tc>
                              <w:tc>
                                <w:tcPr>
                                  <w:tcW w:w="1356" w:type="dxa"/>
                                  <w:tcBorders>
                                    <w:top w:val="single" w:sz="4" w:space="0" w:color="000000"/>
                                    <w:left w:val="single" w:sz="4" w:space="0" w:color="000000"/>
                                    <w:bottom w:val="single" w:sz="4" w:space="0" w:color="000000"/>
                                    <w:right w:val="single" w:sz="4" w:space="0" w:color="000000"/>
                                  </w:tcBorders>
                                </w:tcPr>
                                <w:p w14:paraId="47C99181" w14:textId="77777777" w:rsidR="00F4785B" w:rsidRDefault="00F4785B">
                                  <w:pPr>
                                    <w:pStyle w:val="TableParagraph"/>
                                    <w:kinsoku w:val="0"/>
                                    <w:overflowPunct w:val="0"/>
                                    <w:spacing w:before="35"/>
                                    <w:ind w:left="101"/>
                                  </w:pPr>
                                  <w:r>
                                    <w:t>2259317.81</w:t>
                                  </w:r>
                                </w:p>
                              </w:tc>
                            </w:tr>
                            <w:tr w:rsidR="00F4785B" w14:paraId="16E3BAE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83BC2BB" w14:textId="77777777" w:rsidR="00F4785B" w:rsidRDefault="00F4785B">
                                  <w:pPr>
                                    <w:pStyle w:val="TableParagraph"/>
                                    <w:kinsoku w:val="0"/>
                                    <w:overflowPunct w:val="0"/>
                                    <w:spacing w:before="35"/>
                                    <w:ind w:left="176"/>
                                  </w:pPr>
                                  <w:r>
                                    <w:t>13</w:t>
                                  </w:r>
                                </w:p>
                              </w:tc>
                              <w:tc>
                                <w:tcPr>
                                  <w:tcW w:w="1949" w:type="dxa"/>
                                  <w:tcBorders>
                                    <w:top w:val="single" w:sz="4" w:space="0" w:color="000000"/>
                                    <w:left w:val="single" w:sz="4" w:space="0" w:color="000000"/>
                                    <w:bottom w:val="single" w:sz="4" w:space="0" w:color="000000"/>
                                    <w:right w:val="single" w:sz="4" w:space="0" w:color="000000"/>
                                  </w:tcBorders>
                                </w:tcPr>
                                <w:p w14:paraId="47AA3A87" w14:textId="77777777" w:rsidR="00F4785B" w:rsidRDefault="00F4785B">
                                  <w:pPr>
                                    <w:pStyle w:val="TableParagraph"/>
                                    <w:kinsoku w:val="0"/>
                                    <w:overflowPunct w:val="0"/>
                                    <w:spacing w:before="35"/>
                                    <w:ind w:left="457"/>
                                  </w:pPr>
                                  <w:r>
                                    <w:t>521065.50</w:t>
                                  </w:r>
                                </w:p>
                              </w:tc>
                              <w:tc>
                                <w:tcPr>
                                  <w:tcW w:w="1356" w:type="dxa"/>
                                  <w:tcBorders>
                                    <w:top w:val="single" w:sz="4" w:space="0" w:color="000000"/>
                                    <w:left w:val="single" w:sz="4" w:space="0" w:color="000000"/>
                                    <w:bottom w:val="single" w:sz="4" w:space="0" w:color="000000"/>
                                    <w:right w:val="single" w:sz="4" w:space="0" w:color="000000"/>
                                  </w:tcBorders>
                                </w:tcPr>
                                <w:p w14:paraId="68942887" w14:textId="77777777" w:rsidR="00F4785B" w:rsidRDefault="00F4785B">
                                  <w:pPr>
                                    <w:pStyle w:val="TableParagraph"/>
                                    <w:kinsoku w:val="0"/>
                                    <w:overflowPunct w:val="0"/>
                                    <w:spacing w:before="35"/>
                                    <w:ind w:left="101"/>
                                  </w:pPr>
                                  <w:r>
                                    <w:t>2259317.20</w:t>
                                  </w:r>
                                </w:p>
                              </w:tc>
                            </w:tr>
                            <w:tr w:rsidR="00F4785B" w14:paraId="0377AC2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98707EA"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C47727B" w14:textId="77777777" w:rsidR="00F4785B" w:rsidRDefault="00F4785B">
                                  <w:pPr>
                                    <w:pStyle w:val="TableParagraph"/>
                                    <w:kinsoku w:val="0"/>
                                    <w:overflowPunct w:val="0"/>
                                    <w:spacing w:before="35"/>
                                    <w:ind w:left="457"/>
                                  </w:pPr>
                                  <w:r>
                                    <w:t>521069.73</w:t>
                                  </w:r>
                                </w:p>
                              </w:tc>
                              <w:tc>
                                <w:tcPr>
                                  <w:tcW w:w="1356" w:type="dxa"/>
                                  <w:tcBorders>
                                    <w:top w:val="single" w:sz="4" w:space="0" w:color="000000"/>
                                    <w:left w:val="single" w:sz="4" w:space="0" w:color="000000"/>
                                    <w:bottom w:val="single" w:sz="4" w:space="0" w:color="000000"/>
                                    <w:right w:val="single" w:sz="4" w:space="0" w:color="000000"/>
                                  </w:tcBorders>
                                </w:tcPr>
                                <w:p w14:paraId="2BFF7D53" w14:textId="77777777" w:rsidR="00F4785B" w:rsidRDefault="00F4785B">
                                  <w:pPr>
                                    <w:pStyle w:val="TableParagraph"/>
                                    <w:kinsoku w:val="0"/>
                                    <w:overflowPunct w:val="0"/>
                                    <w:spacing w:before="35"/>
                                    <w:ind w:left="101"/>
                                  </w:pPr>
                                  <w:r>
                                    <w:t>2259318.26</w:t>
                                  </w:r>
                                </w:p>
                              </w:tc>
                            </w:tr>
                            <w:tr w:rsidR="00F4785B" w14:paraId="3C6FF841"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2114F7B7" w14:textId="77777777" w:rsidR="00F4785B" w:rsidRDefault="00F4785B">
                                  <w:pPr>
                                    <w:pStyle w:val="TableParagraph"/>
                                    <w:kinsoku w:val="0"/>
                                    <w:overflowPunct w:val="0"/>
                                    <w:spacing w:before="35"/>
                                    <w:ind w:left="102"/>
                                  </w:pPr>
                                  <w:r>
                                    <w:t>59:32:0050029:33,</w:t>
                                  </w:r>
                                  <w:r>
                                    <w:rPr>
                                      <w:spacing w:val="-8"/>
                                    </w:rPr>
                                    <w:t xml:space="preserve"> </w:t>
                                  </w:r>
                                  <w:r>
                                    <w:rPr>
                                      <w:spacing w:val="-1"/>
                                    </w:rPr>
                                    <w:t>площад</w:t>
                                  </w:r>
                                  <w:r>
                                    <w:t>ь</w:t>
                                  </w:r>
                                  <w:r>
                                    <w:rPr>
                                      <w:spacing w:val="-7"/>
                                    </w:rPr>
                                    <w:t xml:space="preserve"> </w:t>
                                  </w:r>
                                  <w:r>
                                    <w:t>320</w:t>
                                  </w:r>
                                  <w:r>
                                    <w:rPr>
                                      <w:spacing w:val="-6"/>
                                    </w:rPr>
                                    <w:t xml:space="preserve"> </w:t>
                                  </w:r>
                                  <w:proofErr w:type="spellStart"/>
                                  <w:r>
                                    <w:rPr>
                                      <w:spacing w:val="-1"/>
                                    </w:rPr>
                                    <w:t>кв</w:t>
                                  </w:r>
                                  <w:r>
                                    <w:t>.м</w:t>
                                  </w:r>
                                  <w:proofErr w:type="spellEnd"/>
                                </w:p>
                              </w:tc>
                            </w:tr>
                            <w:tr w:rsidR="00F4785B" w14:paraId="6987951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E93A81C"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1A5137C" w14:textId="77777777" w:rsidR="00F4785B" w:rsidRDefault="00F4785B">
                                  <w:pPr>
                                    <w:pStyle w:val="TableParagraph"/>
                                    <w:kinsoku w:val="0"/>
                                    <w:overflowPunct w:val="0"/>
                                    <w:spacing w:before="34"/>
                                    <w:ind w:left="457"/>
                                  </w:pPr>
                                  <w:r>
                                    <w:t>521181.27</w:t>
                                  </w:r>
                                </w:p>
                              </w:tc>
                              <w:tc>
                                <w:tcPr>
                                  <w:tcW w:w="1356" w:type="dxa"/>
                                  <w:tcBorders>
                                    <w:top w:val="single" w:sz="4" w:space="0" w:color="000000"/>
                                    <w:left w:val="single" w:sz="4" w:space="0" w:color="000000"/>
                                    <w:bottom w:val="single" w:sz="4" w:space="0" w:color="000000"/>
                                    <w:right w:val="single" w:sz="4" w:space="0" w:color="000000"/>
                                  </w:tcBorders>
                                </w:tcPr>
                                <w:p w14:paraId="64E969AA" w14:textId="77777777" w:rsidR="00F4785B" w:rsidRDefault="00F4785B">
                                  <w:pPr>
                                    <w:pStyle w:val="TableParagraph"/>
                                    <w:kinsoku w:val="0"/>
                                    <w:overflowPunct w:val="0"/>
                                    <w:spacing w:before="34"/>
                                    <w:ind w:left="101"/>
                                  </w:pPr>
                                  <w:r>
                                    <w:t>2259424.26</w:t>
                                  </w:r>
                                </w:p>
                              </w:tc>
                            </w:tr>
                            <w:tr w:rsidR="00F4785B" w14:paraId="57D302D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6EA61D"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CE76074" w14:textId="77777777" w:rsidR="00F4785B" w:rsidRDefault="00F4785B">
                                  <w:pPr>
                                    <w:pStyle w:val="TableParagraph"/>
                                    <w:kinsoku w:val="0"/>
                                    <w:overflowPunct w:val="0"/>
                                    <w:spacing w:before="35"/>
                                    <w:ind w:left="457"/>
                                  </w:pPr>
                                  <w:r>
                                    <w:t>521180.27</w:t>
                                  </w:r>
                                </w:p>
                              </w:tc>
                              <w:tc>
                                <w:tcPr>
                                  <w:tcW w:w="1356" w:type="dxa"/>
                                  <w:tcBorders>
                                    <w:top w:val="single" w:sz="4" w:space="0" w:color="000000"/>
                                    <w:left w:val="single" w:sz="4" w:space="0" w:color="000000"/>
                                    <w:bottom w:val="single" w:sz="4" w:space="0" w:color="000000"/>
                                    <w:right w:val="single" w:sz="4" w:space="0" w:color="000000"/>
                                  </w:tcBorders>
                                </w:tcPr>
                                <w:p w14:paraId="336C2BA4" w14:textId="77777777" w:rsidR="00F4785B" w:rsidRDefault="00F4785B">
                                  <w:pPr>
                                    <w:pStyle w:val="TableParagraph"/>
                                    <w:kinsoku w:val="0"/>
                                    <w:overflowPunct w:val="0"/>
                                    <w:spacing w:before="35"/>
                                    <w:ind w:left="101"/>
                                  </w:pPr>
                                  <w:r>
                                    <w:t>2259423.59</w:t>
                                  </w:r>
                                </w:p>
                              </w:tc>
                            </w:tr>
                            <w:tr w:rsidR="00F4785B" w14:paraId="3814CFD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204718"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25459E1" w14:textId="77777777" w:rsidR="00F4785B" w:rsidRDefault="00F4785B">
                                  <w:pPr>
                                    <w:pStyle w:val="TableParagraph"/>
                                    <w:kinsoku w:val="0"/>
                                    <w:overflowPunct w:val="0"/>
                                    <w:spacing w:before="35"/>
                                    <w:ind w:left="457"/>
                                  </w:pPr>
                                  <w:r>
                                    <w:t>521157.10</w:t>
                                  </w:r>
                                </w:p>
                              </w:tc>
                              <w:tc>
                                <w:tcPr>
                                  <w:tcW w:w="1356" w:type="dxa"/>
                                  <w:tcBorders>
                                    <w:top w:val="single" w:sz="4" w:space="0" w:color="000000"/>
                                    <w:left w:val="single" w:sz="4" w:space="0" w:color="000000"/>
                                    <w:bottom w:val="single" w:sz="4" w:space="0" w:color="000000"/>
                                    <w:right w:val="single" w:sz="4" w:space="0" w:color="000000"/>
                                  </w:tcBorders>
                                </w:tcPr>
                                <w:p w14:paraId="0908F7BD" w14:textId="77777777" w:rsidR="00F4785B" w:rsidRDefault="00F4785B">
                                  <w:pPr>
                                    <w:pStyle w:val="TableParagraph"/>
                                    <w:kinsoku w:val="0"/>
                                    <w:overflowPunct w:val="0"/>
                                    <w:spacing w:before="35"/>
                                    <w:ind w:left="101"/>
                                  </w:pPr>
                                  <w:r>
                                    <w:t>2259410.65</w:t>
                                  </w:r>
                                </w:p>
                              </w:tc>
                            </w:tr>
                            <w:tr w:rsidR="00F4785B" w14:paraId="53FFF59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75940B"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6BD1AEC" w14:textId="77777777" w:rsidR="00F4785B" w:rsidRDefault="00F4785B">
                                  <w:pPr>
                                    <w:pStyle w:val="TableParagraph"/>
                                    <w:kinsoku w:val="0"/>
                                    <w:overflowPunct w:val="0"/>
                                    <w:spacing w:before="35"/>
                                    <w:ind w:left="457"/>
                                  </w:pPr>
                                  <w:r>
                                    <w:t>521171.22</w:t>
                                  </w:r>
                                </w:p>
                              </w:tc>
                              <w:tc>
                                <w:tcPr>
                                  <w:tcW w:w="1356" w:type="dxa"/>
                                  <w:tcBorders>
                                    <w:top w:val="single" w:sz="4" w:space="0" w:color="000000"/>
                                    <w:left w:val="single" w:sz="4" w:space="0" w:color="000000"/>
                                    <w:bottom w:val="single" w:sz="4" w:space="0" w:color="000000"/>
                                    <w:right w:val="single" w:sz="4" w:space="0" w:color="000000"/>
                                  </w:tcBorders>
                                </w:tcPr>
                                <w:p w14:paraId="7FBEC106" w14:textId="77777777" w:rsidR="00F4785B" w:rsidRDefault="00F4785B">
                                  <w:pPr>
                                    <w:pStyle w:val="TableParagraph"/>
                                    <w:kinsoku w:val="0"/>
                                    <w:overflowPunct w:val="0"/>
                                    <w:spacing w:before="35"/>
                                    <w:ind w:left="101"/>
                                  </w:pPr>
                                  <w:r>
                                    <w:t>2259408.05</w:t>
                                  </w:r>
                                </w:p>
                              </w:tc>
                            </w:tr>
                            <w:tr w:rsidR="00F4785B" w14:paraId="42A5041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7DB02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79DB52CE" w14:textId="77777777" w:rsidR="00F4785B" w:rsidRDefault="00F4785B">
                                  <w:pPr>
                                    <w:pStyle w:val="TableParagraph"/>
                                    <w:kinsoku w:val="0"/>
                                    <w:overflowPunct w:val="0"/>
                                    <w:spacing w:before="35"/>
                                    <w:ind w:left="457"/>
                                  </w:pPr>
                                  <w:r>
                                    <w:t>521184.83</w:t>
                                  </w:r>
                                </w:p>
                              </w:tc>
                              <w:tc>
                                <w:tcPr>
                                  <w:tcW w:w="1356" w:type="dxa"/>
                                  <w:tcBorders>
                                    <w:top w:val="single" w:sz="4" w:space="0" w:color="000000"/>
                                    <w:left w:val="single" w:sz="4" w:space="0" w:color="000000"/>
                                    <w:bottom w:val="single" w:sz="4" w:space="0" w:color="000000"/>
                                    <w:right w:val="single" w:sz="4" w:space="0" w:color="000000"/>
                                  </w:tcBorders>
                                </w:tcPr>
                                <w:p w14:paraId="6E04A118" w14:textId="77777777" w:rsidR="00F4785B" w:rsidRDefault="00F4785B">
                                  <w:pPr>
                                    <w:pStyle w:val="TableParagraph"/>
                                    <w:kinsoku w:val="0"/>
                                    <w:overflowPunct w:val="0"/>
                                    <w:spacing w:before="35"/>
                                    <w:ind w:left="101"/>
                                  </w:pPr>
                                  <w:r>
                                    <w:t>2259403.64</w:t>
                                  </w:r>
                                </w:p>
                              </w:tc>
                            </w:tr>
                            <w:tr w:rsidR="00F4785B" w14:paraId="22313ED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F9AAF43"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7C426D0F" w14:textId="77777777" w:rsidR="00F4785B" w:rsidRDefault="00F4785B">
                                  <w:pPr>
                                    <w:pStyle w:val="TableParagraph"/>
                                    <w:kinsoku w:val="0"/>
                                    <w:overflowPunct w:val="0"/>
                                    <w:spacing w:before="35"/>
                                    <w:ind w:left="457"/>
                                  </w:pPr>
                                  <w:r>
                                    <w:t>521189.44</w:t>
                                  </w:r>
                                </w:p>
                              </w:tc>
                              <w:tc>
                                <w:tcPr>
                                  <w:tcW w:w="1356" w:type="dxa"/>
                                  <w:tcBorders>
                                    <w:top w:val="single" w:sz="4" w:space="0" w:color="000000"/>
                                    <w:left w:val="single" w:sz="4" w:space="0" w:color="000000"/>
                                    <w:bottom w:val="single" w:sz="4" w:space="0" w:color="000000"/>
                                    <w:right w:val="single" w:sz="4" w:space="0" w:color="000000"/>
                                  </w:tcBorders>
                                </w:tcPr>
                                <w:p w14:paraId="1B5EE2D8" w14:textId="77777777" w:rsidR="00F4785B" w:rsidRDefault="00F4785B">
                                  <w:pPr>
                                    <w:pStyle w:val="TableParagraph"/>
                                    <w:kinsoku w:val="0"/>
                                    <w:overflowPunct w:val="0"/>
                                    <w:spacing w:before="35"/>
                                    <w:ind w:left="101"/>
                                  </w:pPr>
                                  <w:r>
                                    <w:t>2259408.71</w:t>
                                  </w:r>
                                </w:p>
                              </w:tc>
                            </w:tr>
                            <w:tr w:rsidR="00F4785B" w14:paraId="00BB8E4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64413FF"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CBFF455" w14:textId="77777777" w:rsidR="00F4785B" w:rsidRDefault="00F4785B">
                                  <w:pPr>
                                    <w:pStyle w:val="TableParagraph"/>
                                    <w:kinsoku w:val="0"/>
                                    <w:overflowPunct w:val="0"/>
                                    <w:spacing w:before="34"/>
                                    <w:ind w:left="457"/>
                                  </w:pPr>
                                  <w:r>
                                    <w:t>521190.26</w:t>
                                  </w:r>
                                </w:p>
                              </w:tc>
                              <w:tc>
                                <w:tcPr>
                                  <w:tcW w:w="1356" w:type="dxa"/>
                                  <w:tcBorders>
                                    <w:top w:val="single" w:sz="4" w:space="0" w:color="000000"/>
                                    <w:left w:val="single" w:sz="4" w:space="0" w:color="000000"/>
                                    <w:bottom w:val="single" w:sz="4" w:space="0" w:color="000000"/>
                                    <w:right w:val="single" w:sz="4" w:space="0" w:color="000000"/>
                                  </w:tcBorders>
                                </w:tcPr>
                                <w:p w14:paraId="3B0D1A6D" w14:textId="77777777" w:rsidR="00F4785B" w:rsidRDefault="00F4785B">
                                  <w:pPr>
                                    <w:pStyle w:val="TableParagraph"/>
                                    <w:kinsoku w:val="0"/>
                                    <w:overflowPunct w:val="0"/>
                                    <w:spacing w:before="34"/>
                                    <w:ind w:left="101"/>
                                  </w:pPr>
                                  <w:r>
                                    <w:t>2259409.83</w:t>
                                  </w:r>
                                </w:p>
                              </w:tc>
                            </w:tr>
                            <w:tr w:rsidR="00F4785B" w14:paraId="7E5798E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64D3878"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4B7C19CD" w14:textId="77777777" w:rsidR="00F4785B" w:rsidRDefault="00F4785B">
                                  <w:pPr>
                                    <w:pStyle w:val="TableParagraph"/>
                                    <w:kinsoku w:val="0"/>
                                    <w:overflowPunct w:val="0"/>
                                    <w:spacing w:before="35"/>
                                    <w:ind w:left="457"/>
                                  </w:pPr>
                                  <w:r>
                                    <w:t>521186.94</w:t>
                                  </w:r>
                                </w:p>
                              </w:tc>
                              <w:tc>
                                <w:tcPr>
                                  <w:tcW w:w="1356" w:type="dxa"/>
                                  <w:tcBorders>
                                    <w:top w:val="single" w:sz="4" w:space="0" w:color="000000"/>
                                    <w:left w:val="single" w:sz="4" w:space="0" w:color="000000"/>
                                    <w:bottom w:val="single" w:sz="4" w:space="0" w:color="000000"/>
                                    <w:right w:val="single" w:sz="4" w:space="0" w:color="000000"/>
                                  </w:tcBorders>
                                </w:tcPr>
                                <w:p w14:paraId="72F6BA57" w14:textId="77777777" w:rsidR="00F4785B" w:rsidRDefault="00F4785B">
                                  <w:pPr>
                                    <w:pStyle w:val="TableParagraph"/>
                                    <w:kinsoku w:val="0"/>
                                    <w:overflowPunct w:val="0"/>
                                    <w:spacing w:before="35"/>
                                    <w:ind w:left="101"/>
                                  </w:pPr>
                                  <w:r>
                                    <w:t>2259413.93</w:t>
                                  </w:r>
                                </w:p>
                              </w:tc>
                            </w:tr>
                            <w:tr w:rsidR="00F4785B" w14:paraId="3AB071B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1910AEB"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345C93BE" w14:textId="77777777" w:rsidR="00F4785B" w:rsidRDefault="00F4785B">
                                  <w:pPr>
                                    <w:pStyle w:val="TableParagraph"/>
                                    <w:kinsoku w:val="0"/>
                                    <w:overflowPunct w:val="0"/>
                                    <w:spacing w:before="35"/>
                                    <w:ind w:left="457"/>
                                  </w:pPr>
                                  <w:r>
                                    <w:t>521185.16</w:t>
                                  </w:r>
                                </w:p>
                              </w:tc>
                              <w:tc>
                                <w:tcPr>
                                  <w:tcW w:w="1356" w:type="dxa"/>
                                  <w:tcBorders>
                                    <w:top w:val="single" w:sz="4" w:space="0" w:color="000000"/>
                                    <w:left w:val="single" w:sz="4" w:space="0" w:color="000000"/>
                                    <w:bottom w:val="single" w:sz="4" w:space="0" w:color="000000"/>
                                    <w:right w:val="single" w:sz="4" w:space="0" w:color="000000"/>
                                  </w:tcBorders>
                                </w:tcPr>
                                <w:p w14:paraId="5E9CA69B" w14:textId="77777777" w:rsidR="00F4785B" w:rsidRDefault="00F4785B">
                                  <w:pPr>
                                    <w:pStyle w:val="TableParagraph"/>
                                    <w:kinsoku w:val="0"/>
                                    <w:overflowPunct w:val="0"/>
                                    <w:spacing w:before="35"/>
                                    <w:ind w:left="101"/>
                                  </w:pPr>
                                  <w:r>
                                    <w:t>2259416.93</w:t>
                                  </w:r>
                                </w:p>
                              </w:tc>
                            </w:tr>
                            <w:tr w:rsidR="00F4785B" w14:paraId="0A96730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E0692AE"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7D35EEF4" w14:textId="77777777" w:rsidR="00F4785B" w:rsidRDefault="00F4785B">
                                  <w:pPr>
                                    <w:pStyle w:val="TableParagraph"/>
                                    <w:kinsoku w:val="0"/>
                                    <w:overflowPunct w:val="0"/>
                                    <w:spacing w:before="35"/>
                                    <w:ind w:left="457"/>
                                  </w:pPr>
                                  <w:r>
                                    <w:t>521182.29</w:t>
                                  </w:r>
                                </w:p>
                              </w:tc>
                              <w:tc>
                                <w:tcPr>
                                  <w:tcW w:w="1356" w:type="dxa"/>
                                  <w:tcBorders>
                                    <w:top w:val="single" w:sz="4" w:space="0" w:color="000000"/>
                                    <w:left w:val="single" w:sz="4" w:space="0" w:color="000000"/>
                                    <w:bottom w:val="single" w:sz="4" w:space="0" w:color="000000"/>
                                    <w:right w:val="single" w:sz="4" w:space="0" w:color="000000"/>
                                  </w:tcBorders>
                                </w:tcPr>
                                <w:p w14:paraId="191D0D5D" w14:textId="77777777" w:rsidR="00F4785B" w:rsidRDefault="00F4785B">
                                  <w:pPr>
                                    <w:pStyle w:val="TableParagraph"/>
                                    <w:kinsoku w:val="0"/>
                                    <w:overflowPunct w:val="0"/>
                                    <w:spacing w:before="35"/>
                                    <w:ind w:left="101"/>
                                  </w:pPr>
                                  <w:r>
                                    <w:t>2259422.55</w:t>
                                  </w:r>
                                </w:p>
                              </w:tc>
                            </w:tr>
                            <w:tr w:rsidR="00F4785B" w14:paraId="1514569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820B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09B333E" w14:textId="77777777" w:rsidR="00F4785B" w:rsidRDefault="00F4785B">
                                  <w:pPr>
                                    <w:pStyle w:val="TableParagraph"/>
                                    <w:kinsoku w:val="0"/>
                                    <w:overflowPunct w:val="0"/>
                                    <w:spacing w:before="35"/>
                                    <w:ind w:left="457"/>
                                  </w:pPr>
                                  <w:r>
                                    <w:t>521181.27</w:t>
                                  </w:r>
                                </w:p>
                              </w:tc>
                              <w:tc>
                                <w:tcPr>
                                  <w:tcW w:w="1356" w:type="dxa"/>
                                  <w:tcBorders>
                                    <w:top w:val="single" w:sz="4" w:space="0" w:color="000000"/>
                                    <w:left w:val="single" w:sz="4" w:space="0" w:color="000000"/>
                                    <w:bottom w:val="single" w:sz="4" w:space="0" w:color="000000"/>
                                    <w:right w:val="single" w:sz="4" w:space="0" w:color="000000"/>
                                  </w:tcBorders>
                                </w:tcPr>
                                <w:p w14:paraId="1D099E8D" w14:textId="77777777" w:rsidR="00F4785B" w:rsidRDefault="00F4785B">
                                  <w:pPr>
                                    <w:pStyle w:val="TableParagraph"/>
                                    <w:kinsoku w:val="0"/>
                                    <w:overflowPunct w:val="0"/>
                                    <w:spacing w:before="35"/>
                                    <w:ind w:left="101"/>
                                  </w:pPr>
                                  <w:r>
                                    <w:t>2259424.26</w:t>
                                  </w:r>
                                </w:p>
                              </w:tc>
                            </w:tr>
                            <w:tr w:rsidR="00F4785B" w14:paraId="5AEBA9BE"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484A0697" w14:textId="77777777" w:rsidR="00F4785B" w:rsidRDefault="00F4785B">
                                  <w:pPr>
                                    <w:pStyle w:val="TableParagraph"/>
                                    <w:kinsoku w:val="0"/>
                                    <w:overflowPunct w:val="0"/>
                                    <w:spacing w:before="35"/>
                                    <w:ind w:left="102"/>
                                  </w:pPr>
                                  <w:r>
                                    <w:t>59:32:0050029:46,</w:t>
                                  </w:r>
                                  <w:r>
                                    <w:rPr>
                                      <w:spacing w:val="-8"/>
                                    </w:rPr>
                                    <w:t xml:space="preserve"> </w:t>
                                  </w:r>
                                  <w:r>
                                    <w:rPr>
                                      <w:spacing w:val="-1"/>
                                    </w:rPr>
                                    <w:t>площад</w:t>
                                  </w:r>
                                  <w:r>
                                    <w:t>ь</w:t>
                                  </w:r>
                                  <w:r>
                                    <w:rPr>
                                      <w:spacing w:val="-7"/>
                                    </w:rPr>
                                    <w:t xml:space="preserve"> </w:t>
                                  </w:r>
                                  <w:r>
                                    <w:t>463</w:t>
                                  </w:r>
                                  <w:r>
                                    <w:rPr>
                                      <w:spacing w:val="-6"/>
                                    </w:rPr>
                                    <w:t xml:space="preserve"> </w:t>
                                  </w:r>
                                  <w:proofErr w:type="spellStart"/>
                                  <w:r>
                                    <w:rPr>
                                      <w:spacing w:val="-1"/>
                                    </w:rPr>
                                    <w:t>кв</w:t>
                                  </w:r>
                                  <w:r>
                                    <w:t>.м</w:t>
                                  </w:r>
                                  <w:proofErr w:type="spellEnd"/>
                                </w:p>
                              </w:tc>
                            </w:tr>
                            <w:tr w:rsidR="00F4785B" w14:paraId="27A46D3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DDBC487"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30F351B" w14:textId="77777777" w:rsidR="00F4785B" w:rsidRDefault="00F4785B">
                                  <w:pPr>
                                    <w:pStyle w:val="TableParagraph"/>
                                    <w:kinsoku w:val="0"/>
                                    <w:overflowPunct w:val="0"/>
                                    <w:spacing w:before="34"/>
                                    <w:ind w:left="457"/>
                                  </w:pPr>
                                  <w:r>
                                    <w:t>521194.02</w:t>
                                  </w:r>
                                </w:p>
                              </w:tc>
                              <w:tc>
                                <w:tcPr>
                                  <w:tcW w:w="1356" w:type="dxa"/>
                                  <w:tcBorders>
                                    <w:top w:val="single" w:sz="4" w:space="0" w:color="000000"/>
                                    <w:left w:val="single" w:sz="4" w:space="0" w:color="000000"/>
                                    <w:bottom w:val="single" w:sz="4" w:space="0" w:color="000000"/>
                                    <w:right w:val="single" w:sz="4" w:space="0" w:color="000000"/>
                                  </w:tcBorders>
                                </w:tcPr>
                                <w:p w14:paraId="4974F9EA" w14:textId="77777777" w:rsidR="00F4785B" w:rsidRDefault="00F4785B">
                                  <w:pPr>
                                    <w:pStyle w:val="TableParagraph"/>
                                    <w:kinsoku w:val="0"/>
                                    <w:overflowPunct w:val="0"/>
                                    <w:spacing w:before="34"/>
                                    <w:ind w:left="101"/>
                                  </w:pPr>
                                  <w:r>
                                    <w:t>2259277.42</w:t>
                                  </w:r>
                                </w:p>
                              </w:tc>
                            </w:tr>
                            <w:tr w:rsidR="00F4785B" w14:paraId="7B8C9D8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9FD827B"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D83A3CB"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7E2F66ED" w14:textId="77777777" w:rsidR="00F4785B" w:rsidRDefault="00F4785B">
                                  <w:pPr>
                                    <w:pStyle w:val="TableParagraph"/>
                                    <w:kinsoku w:val="0"/>
                                    <w:overflowPunct w:val="0"/>
                                    <w:spacing w:before="35"/>
                                    <w:ind w:left="101"/>
                                  </w:pPr>
                                  <w:r>
                                    <w:t>2259278.91</w:t>
                                  </w:r>
                                </w:p>
                              </w:tc>
                            </w:tr>
                            <w:tr w:rsidR="00F4785B" w14:paraId="08E5A60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849252"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4EE2FE0"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20AF8748" w14:textId="77777777" w:rsidR="00F4785B" w:rsidRDefault="00F4785B">
                                  <w:pPr>
                                    <w:pStyle w:val="TableParagraph"/>
                                    <w:kinsoku w:val="0"/>
                                    <w:overflowPunct w:val="0"/>
                                    <w:spacing w:before="35"/>
                                    <w:ind w:left="101"/>
                                  </w:pPr>
                                  <w:r>
                                    <w:t>2259279.79</w:t>
                                  </w:r>
                                </w:p>
                              </w:tc>
                            </w:tr>
                            <w:tr w:rsidR="00F4785B" w14:paraId="793EB17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D1E4DD3"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3E9C9336" w14:textId="77777777" w:rsidR="00F4785B" w:rsidRDefault="00F4785B">
                                  <w:pPr>
                                    <w:pStyle w:val="TableParagraph"/>
                                    <w:kinsoku w:val="0"/>
                                    <w:overflowPunct w:val="0"/>
                                    <w:spacing w:before="35"/>
                                    <w:ind w:left="457"/>
                                  </w:pPr>
                                  <w:r>
                                    <w:t>521194.22</w:t>
                                  </w:r>
                                </w:p>
                              </w:tc>
                              <w:tc>
                                <w:tcPr>
                                  <w:tcW w:w="1356" w:type="dxa"/>
                                  <w:tcBorders>
                                    <w:top w:val="single" w:sz="4" w:space="0" w:color="000000"/>
                                    <w:left w:val="single" w:sz="4" w:space="0" w:color="000000"/>
                                    <w:bottom w:val="single" w:sz="4" w:space="0" w:color="000000"/>
                                    <w:right w:val="single" w:sz="4" w:space="0" w:color="000000"/>
                                  </w:tcBorders>
                                </w:tcPr>
                                <w:p w14:paraId="17C84654" w14:textId="77777777" w:rsidR="00F4785B" w:rsidRDefault="00F4785B">
                                  <w:pPr>
                                    <w:pStyle w:val="TableParagraph"/>
                                    <w:kinsoku w:val="0"/>
                                    <w:overflowPunct w:val="0"/>
                                    <w:spacing w:before="35"/>
                                    <w:ind w:left="101"/>
                                  </w:pPr>
                                  <w:r>
                                    <w:t>2259298.90</w:t>
                                  </w:r>
                                </w:p>
                              </w:tc>
                            </w:tr>
                            <w:tr w:rsidR="00F4785B" w14:paraId="54EFCFB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2B4832"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187D8CE5" w14:textId="77777777" w:rsidR="00F4785B" w:rsidRDefault="00F4785B">
                                  <w:pPr>
                                    <w:pStyle w:val="TableParagraph"/>
                                    <w:kinsoku w:val="0"/>
                                    <w:overflowPunct w:val="0"/>
                                    <w:spacing w:before="35"/>
                                    <w:ind w:left="457"/>
                                  </w:pPr>
                                  <w:r>
                                    <w:t>521176.14</w:t>
                                  </w:r>
                                </w:p>
                              </w:tc>
                              <w:tc>
                                <w:tcPr>
                                  <w:tcW w:w="1356" w:type="dxa"/>
                                  <w:tcBorders>
                                    <w:top w:val="single" w:sz="4" w:space="0" w:color="000000"/>
                                    <w:left w:val="single" w:sz="4" w:space="0" w:color="000000"/>
                                    <w:bottom w:val="single" w:sz="4" w:space="0" w:color="000000"/>
                                    <w:right w:val="single" w:sz="4" w:space="0" w:color="000000"/>
                                  </w:tcBorders>
                                </w:tcPr>
                                <w:p w14:paraId="2392E1DE" w14:textId="77777777" w:rsidR="00F4785B" w:rsidRDefault="00F4785B">
                                  <w:pPr>
                                    <w:pStyle w:val="TableParagraph"/>
                                    <w:kinsoku w:val="0"/>
                                    <w:overflowPunct w:val="0"/>
                                    <w:spacing w:before="35"/>
                                    <w:ind w:left="101"/>
                                  </w:pPr>
                                  <w:r>
                                    <w:t>2259299.08</w:t>
                                  </w:r>
                                </w:p>
                              </w:tc>
                            </w:tr>
                            <w:tr w:rsidR="00F4785B" w14:paraId="4EF1B5D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00D064"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D473A30" w14:textId="77777777" w:rsidR="00F4785B" w:rsidRDefault="00F4785B">
                                  <w:pPr>
                                    <w:pStyle w:val="TableParagraph"/>
                                    <w:kinsoku w:val="0"/>
                                    <w:overflowPunct w:val="0"/>
                                    <w:spacing w:before="35"/>
                                    <w:ind w:left="457"/>
                                  </w:pPr>
                                  <w:r>
                                    <w:t>521173.99</w:t>
                                  </w:r>
                                </w:p>
                              </w:tc>
                              <w:tc>
                                <w:tcPr>
                                  <w:tcW w:w="1356" w:type="dxa"/>
                                  <w:tcBorders>
                                    <w:top w:val="single" w:sz="4" w:space="0" w:color="000000"/>
                                    <w:left w:val="single" w:sz="4" w:space="0" w:color="000000"/>
                                    <w:bottom w:val="single" w:sz="4" w:space="0" w:color="000000"/>
                                    <w:right w:val="single" w:sz="4" w:space="0" w:color="000000"/>
                                  </w:tcBorders>
                                </w:tcPr>
                                <w:p w14:paraId="208FFD36" w14:textId="77777777" w:rsidR="00F4785B" w:rsidRDefault="00F4785B">
                                  <w:pPr>
                                    <w:pStyle w:val="TableParagraph"/>
                                    <w:kinsoku w:val="0"/>
                                    <w:overflowPunct w:val="0"/>
                                    <w:spacing w:before="35"/>
                                    <w:ind w:left="101"/>
                                  </w:pPr>
                                  <w:r>
                                    <w:t>2259297.94</w:t>
                                  </w:r>
                                </w:p>
                              </w:tc>
                            </w:tr>
                            <w:tr w:rsidR="00F4785B" w14:paraId="3A9157C8"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9D8EB6B"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1CC2F35" w14:textId="77777777" w:rsidR="00F4785B" w:rsidRDefault="00F4785B">
                                  <w:pPr>
                                    <w:pStyle w:val="TableParagraph"/>
                                    <w:kinsoku w:val="0"/>
                                    <w:overflowPunct w:val="0"/>
                                    <w:spacing w:before="34"/>
                                    <w:ind w:left="457"/>
                                  </w:pPr>
                                  <w:r>
                                    <w:t>521171.96</w:t>
                                  </w:r>
                                </w:p>
                              </w:tc>
                              <w:tc>
                                <w:tcPr>
                                  <w:tcW w:w="1356" w:type="dxa"/>
                                  <w:tcBorders>
                                    <w:top w:val="single" w:sz="4" w:space="0" w:color="000000"/>
                                    <w:left w:val="single" w:sz="4" w:space="0" w:color="000000"/>
                                    <w:bottom w:val="single" w:sz="4" w:space="0" w:color="000000"/>
                                    <w:right w:val="single" w:sz="4" w:space="0" w:color="000000"/>
                                  </w:tcBorders>
                                </w:tcPr>
                                <w:p w14:paraId="113BB4BC" w14:textId="77777777" w:rsidR="00F4785B" w:rsidRDefault="00F4785B">
                                  <w:pPr>
                                    <w:pStyle w:val="TableParagraph"/>
                                    <w:kinsoku w:val="0"/>
                                    <w:overflowPunct w:val="0"/>
                                    <w:spacing w:before="34"/>
                                    <w:ind w:left="101"/>
                                  </w:pPr>
                                  <w:r>
                                    <w:t>2259294.78</w:t>
                                  </w:r>
                                </w:p>
                              </w:tc>
                            </w:tr>
                            <w:tr w:rsidR="00F4785B" w14:paraId="2D38FAF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E16912"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0688DA71" w14:textId="77777777" w:rsidR="00F4785B" w:rsidRDefault="00F4785B">
                                  <w:pPr>
                                    <w:pStyle w:val="TableParagraph"/>
                                    <w:kinsoku w:val="0"/>
                                    <w:overflowPunct w:val="0"/>
                                    <w:spacing w:before="35"/>
                                    <w:ind w:left="457"/>
                                  </w:pPr>
                                  <w:r>
                                    <w:t>521171.89</w:t>
                                  </w:r>
                                </w:p>
                              </w:tc>
                              <w:tc>
                                <w:tcPr>
                                  <w:tcW w:w="1356" w:type="dxa"/>
                                  <w:tcBorders>
                                    <w:top w:val="single" w:sz="4" w:space="0" w:color="000000"/>
                                    <w:left w:val="single" w:sz="4" w:space="0" w:color="000000"/>
                                    <w:bottom w:val="single" w:sz="4" w:space="0" w:color="000000"/>
                                    <w:right w:val="single" w:sz="4" w:space="0" w:color="000000"/>
                                  </w:tcBorders>
                                </w:tcPr>
                                <w:p w14:paraId="4B30E11D" w14:textId="77777777" w:rsidR="00F4785B" w:rsidRDefault="00F4785B">
                                  <w:pPr>
                                    <w:pStyle w:val="TableParagraph"/>
                                    <w:kinsoku w:val="0"/>
                                    <w:overflowPunct w:val="0"/>
                                    <w:spacing w:before="35"/>
                                    <w:ind w:left="101"/>
                                  </w:pPr>
                                  <w:r>
                                    <w:t>2259279.49</w:t>
                                  </w:r>
                                </w:p>
                              </w:tc>
                            </w:tr>
                            <w:tr w:rsidR="00F4785B" w14:paraId="1381C24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E01937F"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1D847C4E" w14:textId="77777777" w:rsidR="00F4785B" w:rsidRDefault="00F4785B">
                                  <w:pPr>
                                    <w:pStyle w:val="TableParagraph"/>
                                    <w:kinsoku w:val="0"/>
                                    <w:overflowPunct w:val="0"/>
                                    <w:spacing w:before="35"/>
                                    <w:ind w:left="457"/>
                                  </w:pPr>
                                  <w:r>
                                    <w:t>521175.86</w:t>
                                  </w:r>
                                </w:p>
                              </w:tc>
                              <w:tc>
                                <w:tcPr>
                                  <w:tcW w:w="1356" w:type="dxa"/>
                                  <w:tcBorders>
                                    <w:top w:val="single" w:sz="4" w:space="0" w:color="000000"/>
                                    <w:left w:val="single" w:sz="4" w:space="0" w:color="000000"/>
                                    <w:bottom w:val="single" w:sz="4" w:space="0" w:color="000000"/>
                                    <w:right w:val="single" w:sz="4" w:space="0" w:color="000000"/>
                                  </w:tcBorders>
                                </w:tcPr>
                                <w:p w14:paraId="7EA177E7" w14:textId="77777777" w:rsidR="00F4785B" w:rsidRDefault="00F4785B">
                                  <w:pPr>
                                    <w:pStyle w:val="TableParagraph"/>
                                    <w:kinsoku w:val="0"/>
                                    <w:overflowPunct w:val="0"/>
                                    <w:spacing w:before="35"/>
                                    <w:ind w:left="101"/>
                                  </w:pPr>
                                  <w:r>
                                    <w:t>2259279.57</w:t>
                                  </w:r>
                                </w:p>
                              </w:tc>
                            </w:tr>
                            <w:tr w:rsidR="00F4785B" w14:paraId="080FD29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069386"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3B56804E" w14:textId="77777777" w:rsidR="00F4785B" w:rsidRDefault="00F4785B">
                                  <w:pPr>
                                    <w:pStyle w:val="TableParagraph"/>
                                    <w:kinsoku w:val="0"/>
                                    <w:overflowPunct w:val="0"/>
                                    <w:spacing w:before="35"/>
                                    <w:ind w:left="457"/>
                                  </w:pPr>
                                  <w:r>
                                    <w:t>521175.78</w:t>
                                  </w:r>
                                </w:p>
                              </w:tc>
                              <w:tc>
                                <w:tcPr>
                                  <w:tcW w:w="1356" w:type="dxa"/>
                                  <w:tcBorders>
                                    <w:top w:val="single" w:sz="4" w:space="0" w:color="000000"/>
                                    <w:left w:val="single" w:sz="4" w:space="0" w:color="000000"/>
                                    <w:bottom w:val="single" w:sz="4" w:space="0" w:color="000000"/>
                                    <w:right w:val="single" w:sz="4" w:space="0" w:color="000000"/>
                                  </w:tcBorders>
                                </w:tcPr>
                                <w:p w14:paraId="0084F74C" w14:textId="77777777" w:rsidR="00F4785B" w:rsidRDefault="00F4785B">
                                  <w:pPr>
                                    <w:pStyle w:val="TableParagraph"/>
                                    <w:kinsoku w:val="0"/>
                                    <w:overflowPunct w:val="0"/>
                                    <w:spacing w:before="35"/>
                                    <w:ind w:left="101"/>
                                  </w:pPr>
                                  <w:r>
                                    <w:t>2259277.54</w:t>
                                  </w:r>
                                </w:p>
                              </w:tc>
                            </w:tr>
                            <w:tr w:rsidR="00F4785B" w14:paraId="3E229E8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20F86C2"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08B1AEE3" w14:textId="77777777" w:rsidR="00F4785B" w:rsidRDefault="00F4785B">
                                  <w:pPr>
                                    <w:pStyle w:val="TableParagraph"/>
                                    <w:kinsoku w:val="0"/>
                                    <w:overflowPunct w:val="0"/>
                                    <w:spacing w:before="35"/>
                                    <w:ind w:left="457"/>
                                  </w:pPr>
                                  <w:r>
                                    <w:t>521191.73</w:t>
                                  </w:r>
                                </w:p>
                              </w:tc>
                              <w:tc>
                                <w:tcPr>
                                  <w:tcW w:w="1356" w:type="dxa"/>
                                  <w:tcBorders>
                                    <w:top w:val="single" w:sz="4" w:space="0" w:color="000000"/>
                                    <w:left w:val="single" w:sz="4" w:space="0" w:color="000000"/>
                                    <w:bottom w:val="single" w:sz="4" w:space="0" w:color="000000"/>
                                    <w:right w:val="single" w:sz="4" w:space="0" w:color="000000"/>
                                  </w:tcBorders>
                                </w:tcPr>
                                <w:p w14:paraId="238EF390" w14:textId="77777777" w:rsidR="00F4785B" w:rsidRDefault="00F4785B">
                                  <w:pPr>
                                    <w:pStyle w:val="TableParagraph"/>
                                    <w:kinsoku w:val="0"/>
                                    <w:overflowPunct w:val="0"/>
                                    <w:spacing w:before="35"/>
                                    <w:ind w:left="101"/>
                                  </w:pPr>
                                  <w:r>
                                    <w:t>2259277.57</w:t>
                                  </w:r>
                                </w:p>
                              </w:tc>
                            </w:tr>
                            <w:tr w:rsidR="00F4785B" w14:paraId="602ED31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2851E5"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2DAA885" w14:textId="77777777" w:rsidR="00F4785B" w:rsidRDefault="00F4785B">
                                  <w:pPr>
                                    <w:pStyle w:val="TableParagraph"/>
                                    <w:kinsoku w:val="0"/>
                                    <w:overflowPunct w:val="0"/>
                                    <w:spacing w:before="35"/>
                                    <w:ind w:left="457"/>
                                  </w:pPr>
                                  <w:r>
                                    <w:t>521194.02</w:t>
                                  </w:r>
                                </w:p>
                              </w:tc>
                              <w:tc>
                                <w:tcPr>
                                  <w:tcW w:w="1356" w:type="dxa"/>
                                  <w:tcBorders>
                                    <w:top w:val="single" w:sz="4" w:space="0" w:color="000000"/>
                                    <w:left w:val="single" w:sz="4" w:space="0" w:color="000000"/>
                                    <w:bottom w:val="single" w:sz="4" w:space="0" w:color="000000"/>
                                    <w:right w:val="single" w:sz="4" w:space="0" w:color="000000"/>
                                  </w:tcBorders>
                                </w:tcPr>
                                <w:p w14:paraId="697FA020" w14:textId="77777777" w:rsidR="00F4785B" w:rsidRDefault="00F4785B">
                                  <w:pPr>
                                    <w:pStyle w:val="TableParagraph"/>
                                    <w:kinsoku w:val="0"/>
                                    <w:overflowPunct w:val="0"/>
                                    <w:spacing w:before="35"/>
                                    <w:ind w:left="101"/>
                                  </w:pPr>
                                  <w:r>
                                    <w:t>2259277.42</w:t>
                                  </w:r>
                                </w:p>
                              </w:tc>
                            </w:tr>
                            <w:tr w:rsidR="00F4785B" w14:paraId="6EB213E6"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7F65605D" w14:textId="77777777" w:rsidR="00F4785B" w:rsidRDefault="00F4785B">
                                  <w:pPr>
                                    <w:pStyle w:val="TableParagraph"/>
                                    <w:kinsoku w:val="0"/>
                                    <w:overflowPunct w:val="0"/>
                                    <w:spacing w:line="272" w:lineRule="exact"/>
                                    <w:ind w:left="224" w:right="226"/>
                                    <w:jc w:val="center"/>
                                  </w:pPr>
                                  <w:r>
                                    <w:t>59:32:0050029:337,</w:t>
                                  </w:r>
                                  <w:r>
                                    <w:rPr>
                                      <w:spacing w:val="-11"/>
                                    </w:rPr>
                                    <w:t xml:space="preserve"> </w:t>
                                  </w:r>
                                  <w:r>
                                    <w:t>пл</w:t>
                                  </w:r>
                                  <w:r>
                                    <w:rPr>
                                      <w:spacing w:val="-2"/>
                                    </w:rPr>
                                    <w:t>о</w:t>
                                  </w:r>
                                  <w:r>
                                    <w:t>щадь</w:t>
                                  </w:r>
                                  <w:r>
                                    <w:rPr>
                                      <w:spacing w:val="-11"/>
                                    </w:rPr>
                                    <w:t xml:space="preserve"> </w:t>
                                  </w:r>
                                  <w:r>
                                    <w:t>557</w:t>
                                  </w:r>
                                </w:p>
                                <w:p w14:paraId="6F2EBA6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4C8E9AA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0B262F4"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68B02FC"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6DFE36F1" w14:textId="77777777" w:rsidR="00F4785B" w:rsidRDefault="00F4785B">
                                  <w:pPr>
                                    <w:pStyle w:val="TableParagraph"/>
                                    <w:kinsoku w:val="0"/>
                                    <w:overflowPunct w:val="0"/>
                                    <w:spacing w:before="35"/>
                                    <w:ind w:left="101"/>
                                  </w:pPr>
                                  <w:r>
                                    <w:t>2259194.83</w:t>
                                  </w:r>
                                </w:p>
                              </w:tc>
                            </w:tr>
                            <w:tr w:rsidR="00F4785B" w14:paraId="109EB56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5CF2606"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46F2809B" w14:textId="77777777" w:rsidR="00F4785B" w:rsidRDefault="00F4785B">
                                  <w:pPr>
                                    <w:pStyle w:val="TableParagraph"/>
                                    <w:kinsoku w:val="0"/>
                                    <w:overflowPunct w:val="0"/>
                                    <w:spacing w:before="34"/>
                                    <w:ind w:left="457"/>
                                  </w:pPr>
                                  <w:r>
                                    <w:t>521079.31</w:t>
                                  </w:r>
                                </w:p>
                              </w:tc>
                              <w:tc>
                                <w:tcPr>
                                  <w:tcW w:w="1356" w:type="dxa"/>
                                  <w:tcBorders>
                                    <w:top w:val="single" w:sz="4" w:space="0" w:color="000000"/>
                                    <w:left w:val="single" w:sz="4" w:space="0" w:color="000000"/>
                                    <w:bottom w:val="single" w:sz="4" w:space="0" w:color="000000"/>
                                    <w:right w:val="single" w:sz="4" w:space="0" w:color="000000"/>
                                  </w:tcBorders>
                                </w:tcPr>
                                <w:p w14:paraId="603C9EA3" w14:textId="77777777" w:rsidR="00F4785B" w:rsidRDefault="00F4785B">
                                  <w:pPr>
                                    <w:pStyle w:val="TableParagraph"/>
                                    <w:kinsoku w:val="0"/>
                                    <w:overflowPunct w:val="0"/>
                                    <w:spacing w:before="34"/>
                                    <w:ind w:left="101"/>
                                  </w:pPr>
                                  <w:r>
                                    <w:t>2259175.79</w:t>
                                  </w:r>
                                </w:p>
                              </w:tc>
                            </w:tr>
                            <w:tr w:rsidR="00F4785B" w14:paraId="61FD9B1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3A0D567"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3C27ACBB" w14:textId="77777777" w:rsidR="00F4785B" w:rsidRDefault="00F4785B">
                                  <w:pPr>
                                    <w:pStyle w:val="TableParagraph"/>
                                    <w:kinsoku w:val="0"/>
                                    <w:overflowPunct w:val="0"/>
                                    <w:spacing w:before="35"/>
                                    <w:ind w:left="457"/>
                                  </w:pPr>
                                  <w:r>
                                    <w:t>521051.14</w:t>
                                  </w:r>
                                </w:p>
                              </w:tc>
                              <w:tc>
                                <w:tcPr>
                                  <w:tcW w:w="1356" w:type="dxa"/>
                                  <w:tcBorders>
                                    <w:top w:val="single" w:sz="4" w:space="0" w:color="000000"/>
                                    <w:left w:val="single" w:sz="4" w:space="0" w:color="000000"/>
                                    <w:bottom w:val="single" w:sz="4" w:space="0" w:color="000000"/>
                                    <w:right w:val="single" w:sz="4" w:space="0" w:color="000000"/>
                                  </w:tcBorders>
                                </w:tcPr>
                                <w:p w14:paraId="591A5361" w14:textId="77777777" w:rsidR="00F4785B" w:rsidRDefault="00F4785B">
                                  <w:pPr>
                                    <w:pStyle w:val="TableParagraph"/>
                                    <w:kinsoku w:val="0"/>
                                    <w:overflowPunct w:val="0"/>
                                    <w:spacing w:before="35"/>
                                    <w:ind w:left="101"/>
                                  </w:pPr>
                                  <w:r>
                                    <w:t>2259176.93</w:t>
                                  </w:r>
                                </w:p>
                              </w:tc>
                            </w:tr>
                            <w:tr w:rsidR="00F4785B" w14:paraId="2FFF0DC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933759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6329FC2" w14:textId="77777777" w:rsidR="00F4785B" w:rsidRDefault="00F4785B">
                                  <w:pPr>
                                    <w:pStyle w:val="TableParagraph"/>
                                    <w:kinsoku w:val="0"/>
                                    <w:overflowPunct w:val="0"/>
                                    <w:spacing w:before="35"/>
                                    <w:ind w:left="457"/>
                                  </w:pPr>
                                  <w:r>
                                    <w:t>521052.22</w:t>
                                  </w:r>
                                </w:p>
                              </w:tc>
                              <w:tc>
                                <w:tcPr>
                                  <w:tcW w:w="1356" w:type="dxa"/>
                                  <w:tcBorders>
                                    <w:top w:val="single" w:sz="4" w:space="0" w:color="000000"/>
                                    <w:left w:val="single" w:sz="4" w:space="0" w:color="000000"/>
                                    <w:bottom w:val="single" w:sz="4" w:space="0" w:color="000000"/>
                                    <w:right w:val="single" w:sz="4" w:space="0" w:color="000000"/>
                                  </w:tcBorders>
                                </w:tcPr>
                                <w:p w14:paraId="7F27AC04" w14:textId="77777777" w:rsidR="00F4785B" w:rsidRDefault="00F4785B">
                                  <w:pPr>
                                    <w:pStyle w:val="TableParagraph"/>
                                    <w:kinsoku w:val="0"/>
                                    <w:overflowPunct w:val="0"/>
                                    <w:spacing w:before="35"/>
                                    <w:ind w:left="101"/>
                                  </w:pPr>
                                  <w:r>
                                    <w:t>2259184.89</w:t>
                                  </w:r>
                                </w:p>
                              </w:tc>
                            </w:tr>
                            <w:tr w:rsidR="00F4785B" w14:paraId="08EBDF8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6C0CD6E"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D95E701" w14:textId="77777777" w:rsidR="00F4785B" w:rsidRDefault="00F4785B">
                                  <w:pPr>
                                    <w:pStyle w:val="TableParagraph"/>
                                    <w:kinsoku w:val="0"/>
                                    <w:overflowPunct w:val="0"/>
                                    <w:spacing w:before="35"/>
                                    <w:ind w:left="457"/>
                                  </w:pPr>
                                  <w:r>
                                    <w:t>521053.87</w:t>
                                  </w:r>
                                </w:p>
                              </w:tc>
                              <w:tc>
                                <w:tcPr>
                                  <w:tcW w:w="1356" w:type="dxa"/>
                                  <w:tcBorders>
                                    <w:top w:val="single" w:sz="4" w:space="0" w:color="000000"/>
                                    <w:left w:val="single" w:sz="4" w:space="0" w:color="000000"/>
                                    <w:bottom w:val="single" w:sz="4" w:space="0" w:color="000000"/>
                                    <w:right w:val="single" w:sz="4" w:space="0" w:color="000000"/>
                                  </w:tcBorders>
                                </w:tcPr>
                                <w:p w14:paraId="4ACBD65F" w14:textId="77777777" w:rsidR="00F4785B" w:rsidRDefault="00F4785B">
                                  <w:pPr>
                                    <w:pStyle w:val="TableParagraph"/>
                                    <w:kinsoku w:val="0"/>
                                    <w:overflowPunct w:val="0"/>
                                    <w:spacing w:before="35"/>
                                    <w:ind w:left="101"/>
                                  </w:pPr>
                                  <w:r>
                                    <w:t>2259197.42</w:t>
                                  </w:r>
                                </w:p>
                              </w:tc>
                            </w:tr>
                            <w:tr w:rsidR="00F4785B" w14:paraId="4F2A3C2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EA9F19"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2E65B3F" w14:textId="77777777" w:rsidR="00F4785B" w:rsidRDefault="00F4785B">
                                  <w:pPr>
                                    <w:pStyle w:val="TableParagraph"/>
                                    <w:kinsoku w:val="0"/>
                                    <w:overflowPunct w:val="0"/>
                                    <w:spacing w:before="35"/>
                                    <w:ind w:left="457"/>
                                  </w:pPr>
                                  <w:r>
                                    <w:t>521065.26</w:t>
                                  </w:r>
                                </w:p>
                              </w:tc>
                              <w:tc>
                                <w:tcPr>
                                  <w:tcW w:w="1356" w:type="dxa"/>
                                  <w:tcBorders>
                                    <w:top w:val="single" w:sz="4" w:space="0" w:color="000000"/>
                                    <w:left w:val="single" w:sz="4" w:space="0" w:color="000000"/>
                                    <w:bottom w:val="single" w:sz="4" w:space="0" w:color="000000"/>
                                    <w:right w:val="single" w:sz="4" w:space="0" w:color="000000"/>
                                  </w:tcBorders>
                                </w:tcPr>
                                <w:p w14:paraId="6A475F91" w14:textId="77777777" w:rsidR="00F4785B" w:rsidRDefault="00F4785B">
                                  <w:pPr>
                                    <w:pStyle w:val="TableParagraph"/>
                                    <w:kinsoku w:val="0"/>
                                    <w:overflowPunct w:val="0"/>
                                    <w:spacing w:before="35"/>
                                    <w:ind w:left="101"/>
                                  </w:pPr>
                                  <w:r>
                                    <w:t>2259196.51</w:t>
                                  </w:r>
                                </w:p>
                              </w:tc>
                            </w:tr>
                            <w:tr w:rsidR="00F4785B" w14:paraId="6CE300E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2529563"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539BC0C"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22F00455" w14:textId="77777777" w:rsidR="00F4785B" w:rsidRDefault="00F4785B">
                                  <w:pPr>
                                    <w:pStyle w:val="TableParagraph"/>
                                    <w:kinsoku w:val="0"/>
                                    <w:overflowPunct w:val="0"/>
                                    <w:spacing w:before="35"/>
                                    <w:ind w:left="101"/>
                                  </w:pPr>
                                  <w:r>
                                    <w:t>2259194.83</w:t>
                                  </w:r>
                                </w:p>
                              </w:tc>
                            </w:tr>
                            <w:tr w:rsidR="00F4785B" w14:paraId="1C9A0681"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5BA67775" w14:textId="77777777" w:rsidR="00F4785B" w:rsidRDefault="00F4785B">
                                  <w:pPr>
                                    <w:pStyle w:val="TableParagraph"/>
                                    <w:kinsoku w:val="0"/>
                                    <w:overflowPunct w:val="0"/>
                                    <w:spacing w:line="272" w:lineRule="exact"/>
                                    <w:ind w:left="224" w:right="226"/>
                                    <w:jc w:val="center"/>
                                  </w:pPr>
                                  <w:r>
                                    <w:t>59:32:0050029:336,</w:t>
                                  </w:r>
                                  <w:r>
                                    <w:rPr>
                                      <w:spacing w:val="-11"/>
                                    </w:rPr>
                                    <w:t xml:space="preserve"> </w:t>
                                  </w:r>
                                  <w:r>
                                    <w:t>пл</w:t>
                                  </w:r>
                                  <w:r>
                                    <w:rPr>
                                      <w:spacing w:val="-2"/>
                                    </w:rPr>
                                    <w:t>о</w:t>
                                  </w:r>
                                  <w:r>
                                    <w:t>щадь</w:t>
                                  </w:r>
                                  <w:r>
                                    <w:rPr>
                                      <w:spacing w:val="-11"/>
                                    </w:rPr>
                                    <w:t xml:space="preserve"> </w:t>
                                  </w:r>
                                  <w:r>
                                    <w:t>515</w:t>
                                  </w:r>
                                </w:p>
                                <w:p w14:paraId="1C419FBE"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bl>
                          <w:p w14:paraId="5BF84B78"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6" type="#_x0000_t202" style="position:absolute;left:0;text-align:left;margin-left:358.55pt;margin-top:28.1pt;width:196.35pt;height:722.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7656778C" w14:textId="77777777">
                        <w:trPr>
                          <w:trHeight w:hRule="exact" w:val="319"/>
                        </w:trPr>
                        <w:tc>
                          <w:tcPr>
                            <w:tcW w:w="605" w:type="dxa"/>
                            <w:tcBorders>
                              <w:top w:val="nil"/>
                              <w:left w:val="single" w:sz="4" w:space="0" w:color="000000"/>
                              <w:bottom w:val="single" w:sz="4" w:space="0" w:color="000000"/>
                              <w:right w:val="single" w:sz="4" w:space="0" w:color="000000"/>
                            </w:tcBorders>
                          </w:tcPr>
                          <w:p w14:paraId="552E665B" w14:textId="77777777" w:rsidR="00F4785B" w:rsidRDefault="00F4785B">
                            <w:pPr>
                              <w:pStyle w:val="TableParagraph"/>
                              <w:kinsoku w:val="0"/>
                              <w:overflowPunct w:val="0"/>
                              <w:spacing w:before="35"/>
                              <w:ind w:left="217" w:right="217"/>
                              <w:jc w:val="center"/>
                            </w:pPr>
                            <w:r>
                              <w:t>6</w:t>
                            </w:r>
                          </w:p>
                        </w:tc>
                        <w:tc>
                          <w:tcPr>
                            <w:tcW w:w="1949" w:type="dxa"/>
                            <w:tcBorders>
                              <w:top w:val="nil"/>
                              <w:left w:val="single" w:sz="4" w:space="0" w:color="000000"/>
                              <w:bottom w:val="single" w:sz="4" w:space="0" w:color="000000"/>
                              <w:right w:val="single" w:sz="4" w:space="0" w:color="000000"/>
                            </w:tcBorders>
                          </w:tcPr>
                          <w:p w14:paraId="701991CA" w14:textId="77777777" w:rsidR="00F4785B" w:rsidRDefault="00F4785B">
                            <w:pPr>
                              <w:pStyle w:val="TableParagraph"/>
                              <w:kinsoku w:val="0"/>
                              <w:overflowPunct w:val="0"/>
                              <w:spacing w:before="35"/>
                              <w:ind w:left="457"/>
                            </w:pPr>
                            <w:r>
                              <w:t>521061.02</w:t>
                            </w:r>
                          </w:p>
                        </w:tc>
                        <w:tc>
                          <w:tcPr>
                            <w:tcW w:w="1356" w:type="dxa"/>
                            <w:tcBorders>
                              <w:top w:val="nil"/>
                              <w:left w:val="single" w:sz="4" w:space="0" w:color="000000"/>
                              <w:bottom w:val="single" w:sz="4" w:space="0" w:color="000000"/>
                              <w:right w:val="single" w:sz="4" w:space="0" w:color="000000"/>
                            </w:tcBorders>
                          </w:tcPr>
                          <w:p w14:paraId="1FFADF55" w14:textId="77777777" w:rsidR="00F4785B" w:rsidRDefault="00F4785B">
                            <w:pPr>
                              <w:pStyle w:val="TableParagraph"/>
                              <w:kinsoku w:val="0"/>
                              <w:overflowPunct w:val="0"/>
                              <w:spacing w:before="35"/>
                              <w:ind w:left="101"/>
                            </w:pPr>
                            <w:r>
                              <w:t>2259293.79</w:t>
                            </w:r>
                          </w:p>
                        </w:tc>
                      </w:tr>
                      <w:tr w:rsidR="00F4785B" w14:paraId="75F0E94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E35347C"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A2B785B" w14:textId="77777777" w:rsidR="00F4785B" w:rsidRDefault="00F4785B">
                            <w:pPr>
                              <w:pStyle w:val="TableParagraph"/>
                              <w:kinsoku w:val="0"/>
                              <w:overflowPunct w:val="0"/>
                              <w:spacing w:before="35"/>
                              <w:ind w:left="457"/>
                            </w:pPr>
                            <w:r>
                              <w:t>521042.45</w:t>
                            </w:r>
                          </w:p>
                        </w:tc>
                        <w:tc>
                          <w:tcPr>
                            <w:tcW w:w="1356" w:type="dxa"/>
                            <w:tcBorders>
                              <w:top w:val="single" w:sz="4" w:space="0" w:color="000000"/>
                              <w:left w:val="single" w:sz="4" w:space="0" w:color="000000"/>
                              <w:bottom w:val="single" w:sz="4" w:space="0" w:color="000000"/>
                              <w:right w:val="single" w:sz="4" w:space="0" w:color="000000"/>
                            </w:tcBorders>
                          </w:tcPr>
                          <w:p w14:paraId="40B4DF8D" w14:textId="77777777" w:rsidR="00F4785B" w:rsidRDefault="00F4785B">
                            <w:pPr>
                              <w:pStyle w:val="TableParagraph"/>
                              <w:kinsoku w:val="0"/>
                              <w:overflowPunct w:val="0"/>
                              <w:spacing w:before="35"/>
                              <w:ind w:left="101"/>
                            </w:pPr>
                            <w:r>
                              <w:t>2259295.17</w:t>
                            </w:r>
                          </w:p>
                        </w:tc>
                      </w:tr>
                      <w:tr w:rsidR="00F4785B" w14:paraId="6C898A70"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633414F"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675D43CC" w14:textId="77777777" w:rsidR="00F4785B" w:rsidRDefault="00F4785B">
                            <w:pPr>
                              <w:pStyle w:val="TableParagraph"/>
                              <w:kinsoku w:val="0"/>
                              <w:overflowPunct w:val="0"/>
                              <w:spacing w:before="35"/>
                              <w:ind w:left="457"/>
                            </w:pPr>
                            <w:r>
                              <w:t>521042.40</w:t>
                            </w:r>
                          </w:p>
                        </w:tc>
                        <w:tc>
                          <w:tcPr>
                            <w:tcW w:w="1356" w:type="dxa"/>
                            <w:tcBorders>
                              <w:top w:val="single" w:sz="4" w:space="0" w:color="000000"/>
                              <w:left w:val="single" w:sz="4" w:space="0" w:color="000000"/>
                              <w:bottom w:val="single" w:sz="4" w:space="0" w:color="000000"/>
                              <w:right w:val="single" w:sz="4" w:space="0" w:color="000000"/>
                            </w:tcBorders>
                          </w:tcPr>
                          <w:p w14:paraId="7FFEC99D" w14:textId="77777777" w:rsidR="00F4785B" w:rsidRDefault="00F4785B">
                            <w:pPr>
                              <w:pStyle w:val="TableParagraph"/>
                              <w:kinsoku w:val="0"/>
                              <w:overflowPunct w:val="0"/>
                              <w:spacing w:before="35"/>
                              <w:ind w:left="101"/>
                            </w:pPr>
                            <w:r>
                              <w:t>2259298.13</w:t>
                            </w:r>
                          </w:p>
                        </w:tc>
                      </w:tr>
                      <w:tr w:rsidR="00F4785B" w14:paraId="44ADC09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390D502"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1648A457" w14:textId="77777777" w:rsidR="00F4785B" w:rsidRDefault="00F4785B">
                            <w:pPr>
                              <w:pStyle w:val="TableParagraph"/>
                              <w:kinsoku w:val="0"/>
                              <w:overflowPunct w:val="0"/>
                              <w:spacing w:before="35"/>
                              <w:ind w:left="457"/>
                            </w:pPr>
                            <w:r>
                              <w:t>521045.42</w:t>
                            </w:r>
                          </w:p>
                        </w:tc>
                        <w:tc>
                          <w:tcPr>
                            <w:tcW w:w="1356" w:type="dxa"/>
                            <w:tcBorders>
                              <w:top w:val="single" w:sz="4" w:space="0" w:color="000000"/>
                              <w:left w:val="single" w:sz="4" w:space="0" w:color="000000"/>
                              <w:bottom w:val="single" w:sz="4" w:space="0" w:color="000000"/>
                              <w:right w:val="single" w:sz="4" w:space="0" w:color="000000"/>
                            </w:tcBorders>
                          </w:tcPr>
                          <w:p w14:paraId="7BD565C2" w14:textId="77777777" w:rsidR="00F4785B" w:rsidRDefault="00F4785B">
                            <w:pPr>
                              <w:pStyle w:val="TableParagraph"/>
                              <w:kinsoku w:val="0"/>
                              <w:overflowPunct w:val="0"/>
                              <w:spacing w:before="35"/>
                              <w:ind w:left="101"/>
                            </w:pPr>
                            <w:r>
                              <w:t>2259303.68</w:t>
                            </w:r>
                          </w:p>
                        </w:tc>
                      </w:tr>
                      <w:tr w:rsidR="00F4785B" w14:paraId="2F823408"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8C2E155" w14:textId="77777777" w:rsidR="00F4785B" w:rsidRDefault="00F4785B">
                            <w:pPr>
                              <w:pStyle w:val="TableParagraph"/>
                              <w:kinsoku w:val="0"/>
                              <w:overflowPunct w:val="0"/>
                              <w:spacing w:before="34"/>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474B70B7" w14:textId="77777777" w:rsidR="00F4785B" w:rsidRDefault="00F4785B">
                            <w:pPr>
                              <w:pStyle w:val="TableParagraph"/>
                              <w:kinsoku w:val="0"/>
                              <w:overflowPunct w:val="0"/>
                              <w:spacing w:before="34"/>
                              <w:ind w:left="457"/>
                            </w:pPr>
                            <w:r>
                              <w:t>521050.24</w:t>
                            </w:r>
                          </w:p>
                        </w:tc>
                        <w:tc>
                          <w:tcPr>
                            <w:tcW w:w="1356" w:type="dxa"/>
                            <w:tcBorders>
                              <w:top w:val="single" w:sz="4" w:space="0" w:color="000000"/>
                              <w:left w:val="single" w:sz="4" w:space="0" w:color="000000"/>
                              <w:bottom w:val="single" w:sz="4" w:space="0" w:color="000000"/>
                              <w:right w:val="single" w:sz="4" w:space="0" w:color="000000"/>
                            </w:tcBorders>
                          </w:tcPr>
                          <w:p w14:paraId="342FF978" w14:textId="77777777" w:rsidR="00F4785B" w:rsidRDefault="00F4785B">
                            <w:pPr>
                              <w:pStyle w:val="TableParagraph"/>
                              <w:kinsoku w:val="0"/>
                              <w:overflowPunct w:val="0"/>
                              <w:spacing w:before="34"/>
                              <w:ind w:left="101"/>
                            </w:pPr>
                            <w:r>
                              <w:t>2259311.73</w:t>
                            </w:r>
                          </w:p>
                        </w:tc>
                      </w:tr>
                      <w:tr w:rsidR="00F4785B" w14:paraId="052A30F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112DCAA"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3BA843B8" w14:textId="77777777" w:rsidR="00F4785B" w:rsidRDefault="00F4785B">
                            <w:pPr>
                              <w:pStyle w:val="TableParagraph"/>
                              <w:kinsoku w:val="0"/>
                              <w:overflowPunct w:val="0"/>
                              <w:spacing w:before="35"/>
                              <w:ind w:left="457"/>
                            </w:pPr>
                            <w:r>
                              <w:t>521053.50</w:t>
                            </w:r>
                          </w:p>
                        </w:tc>
                        <w:tc>
                          <w:tcPr>
                            <w:tcW w:w="1356" w:type="dxa"/>
                            <w:tcBorders>
                              <w:top w:val="single" w:sz="4" w:space="0" w:color="000000"/>
                              <w:left w:val="single" w:sz="4" w:space="0" w:color="000000"/>
                              <w:bottom w:val="single" w:sz="4" w:space="0" w:color="000000"/>
                              <w:right w:val="single" w:sz="4" w:space="0" w:color="000000"/>
                            </w:tcBorders>
                          </w:tcPr>
                          <w:p w14:paraId="413ABB24" w14:textId="77777777" w:rsidR="00F4785B" w:rsidRDefault="00F4785B">
                            <w:pPr>
                              <w:pStyle w:val="TableParagraph"/>
                              <w:kinsoku w:val="0"/>
                              <w:overflowPunct w:val="0"/>
                              <w:spacing w:before="35"/>
                              <w:ind w:left="101"/>
                            </w:pPr>
                            <w:r>
                              <w:t>2259313.37</w:t>
                            </w:r>
                          </w:p>
                        </w:tc>
                      </w:tr>
                      <w:tr w:rsidR="00F4785B" w14:paraId="1ADFD6A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EA63CBE" w14:textId="77777777" w:rsidR="00F4785B" w:rsidRDefault="00F4785B">
                            <w:pPr>
                              <w:pStyle w:val="TableParagraph"/>
                              <w:kinsoku w:val="0"/>
                              <w:overflowPunct w:val="0"/>
                              <w:spacing w:before="35"/>
                              <w:ind w:left="176"/>
                            </w:pPr>
                            <w:r>
                              <w:t>12</w:t>
                            </w:r>
                          </w:p>
                        </w:tc>
                        <w:tc>
                          <w:tcPr>
                            <w:tcW w:w="1949" w:type="dxa"/>
                            <w:tcBorders>
                              <w:top w:val="single" w:sz="4" w:space="0" w:color="000000"/>
                              <w:left w:val="single" w:sz="4" w:space="0" w:color="000000"/>
                              <w:bottom w:val="single" w:sz="4" w:space="0" w:color="000000"/>
                              <w:right w:val="single" w:sz="4" w:space="0" w:color="000000"/>
                            </w:tcBorders>
                          </w:tcPr>
                          <w:p w14:paraId="0A750EE8" w14:textId="77777777" w:rsidR="00F4785B" w:rsidRDefault="00F4785B">
                            <w:pPr>
                              <w:pStyle w:val="TableParagraph"/>
                              <w:kinsoku w:val="0"/>
                              <w:overflowPunct w:val="0"/>
                              <w:spacing w:before="35"/>
                              <w:ind w:left="457"/>
                            </w:pPr>
                            <w:r>
                              <w:t>521055.64</w:t>
                            </w:r>
                          </w:p>
                        </w:tc>
                        <w:tc>
                          <w:tcPr>
                            <w:tcW w:w="1356" w:type="dxa"/>
                            <w:tcBorders>
                              <w:top w:val="single" w:sz="4" w:space="0" w:color="000000"/>
                              <w:left w:val="single" w:sz="4" w:space="0" w:color="000000"/>
                              <w:bottom w:val="single" w:sz="4" w:space="0" w:color="000000"/>
                              <w:right w:val="single" w:sz="4" w:space="0" w:color="000000"/>
                            </w:tcBorders>
                          </w:tcPr>
                          <w:p w14:paraId="47C99181" w14:textId="77777777" w:rsidR="00F4785B" w:rsidRDefault="00F4785B">
                            <w:pPr>
                              <w:pStyle w:val="TableParagraph"/>
                              <w:kinsoku w:val="0"/>
                              <w:overflowPunct w:val="0"/>
                              <w:spacing w:before="35"/>
                              <w:ind w:left="101"/>
                            </w:pPr>
                            <w:r>
                              <w:t>2259317.81</w:t>
                            </w:r>
                          </w:p>
                        </w:tc>
                      </w:tr>
                      <w:tr w:rsidR="00F4785B" w14:paraId="16E3BAE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83BC2BB" w14:textId="77777777" w:rsidR="00F4785B" w:rsidRDefault="00F4785B">
                            <w:pPr>
                              <w:pStyle w:val="TableParagraph"/>
                              <w:kinsoku w:val="0"/>
                              <w:overflowPunct w:val="0"/>
                              <w:spacing w:before="35"/>
                              <w:ind w:left="176"/>
                            </w:pPr>
                            <w:r>
                              <w:t>13</w:t>
                            </w:r>
                          </w:p>
                        </w:tc>
                        <w:tc>
                          <w:tcPr>
                            <w:tcW w:w="1949" w:type="dxa"/>
                            <w:tcBorders>
                              <w:top w:val="single" w:sz="4" w:space="0" w:color="000000"/>
                              <w:left w:val="single" w:sz="4" w:space="0" w:color="000000"/>
                              <w:bottom w:val="single" w:sz="4" w:space="0" w:color="000000"/>
                              <w:right w:val="single" w:sz="4" w:space="0" w:color="000000"/>
                            </w:tcBorders>
                          </w:tcPr>
                          <w:p w14:paraId="47AA3A87" w14:textId="77777777" w:rsidR="00F4785B" w:rsidRDefault="00F4785B">
                            <w:pPr>
                              <w:pStyle w:val="TableParagraph"/>
                              <w:kinsoku w:val="0"/>
                              <w:overflowPunct w:val="0"/>
                              <w:spacing w:before="35"/>
                              <w:ind w:left="457"/>
                            </w:pPr>
                            <w:r>
                              <w:t>521065.50</w:t>
                            </w:r>
                          </w:p>
                        </w:tc>
                        <w:tc>
                          <w:tcPr>
                            <w:tcW w:w="1356" w:type="dxa"/>
                            <w:tcBorders>
                              <w:top w:val="single" w:sz="4" w:space="0" w:color="000000"/>
                              <w:left w:val="single" w:sz="4" w:space="0" w:color="000000"/>
                              <w:bottom w:val="single" w:sz="4" w:space="0" w:color="000000"/>
                              <w:right w:val="single" w:sz="4" w:space="0" w:color="000000"/>
                            </w:tcBorders>
                          </w:tcPr>
                          <w:p w14:paraId="68942887" w14:textId="77777777" w:rsidR="00F4785B" w:rsidRDefault="00F4785B">
                            <w:pPr>
                              <w:pStyle w:val="TableParagraph"/>
                              <w:kinsoku w:val="0"/>
                              <w:overflowPunct w:val="0"/>
                              <w:spacing w:before="35"/>
                              <w:ind w:left="101"/>
                            </w:pPr>
                            <w:r>
                              <w:t>2259317.20</w:t>
                            </w:r>
                          </w:p>
                        </w:tc>
                      </w:tr>
                      <w:tr w:rsidR="00F4785B" w14:paraId="0377AC2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98707EA"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C47727B" w14:textId="77777777" w:rsidR="00F4785B" w:rsidRDefault="00F4785B">
                            <w:pPr>
                              <w:pStyle w:val="TableParagraph"/>
                              <w:kinsoku w:val="0"/>
                              <w:overflowPunct w:val="0"/>
                              <w:spacing w:before="35"/>
                              <w:ind w:left="457"/>
                            </w:pPr>
                            <w:r>
                              <w:t>521069.73</w:t>
                            </w:r>
                          </w:p>
                        </w:tc>
                        <w:tc>
                          <w:tcPr>
                            <w:tcW w:w="1356" w:type="dxa"/>
                            <w:tcBorders>
                              <w:top w:val="single" w:sz="4" w:space="0" w:color="000000"/>
                              <w:left w:val="single" w:sz="4" w:space="0" w:color="000000"/>
                              <w:bottom w:val="single" w:sz="4" w:space="0" w:color="000000"/>
                              <w:right w:val="single" w:sz="4" w:space="0" w:color="000000"/>
                            </w:tcBorders>
                          </w:tcPr>
                          <w:p w14:paraId="2BFF7D53" w14:textId="77777777" w:rsidR="00F4785B" w:rsidRDefault="00F4785B">
                            <w:pPr>
                              <w:pStyle w:val="TableParagraph"/>
                              <w:kinsoku w:val="0"/>
                              <w:overflowPunct w:val="0"/>
                              <w:spacing w:before="35"/>
                              <w:ind w:left="101"/>
                            </w:pPr>
                            <w:r>
                              <w:t>2259318.26</w:t>
                            </w:r>
                          </w:p>
                        </w:tc>
                      </w:tr>
                      <w:tr w:rsidR="00F4785B" w14:paraId="3C6FF841"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2114F7B7" w14:textId="77777777" w:rsidR="00F4785B" w:rsidRDefault="00F4785B">
                            <w:pPr>
                              <w:pStyle w:val="TableParagraph"/>
                              <w:kinsoku w:val="0"/>
                              <w:overflowPunct w:val="0"/>
                              <w:spacing w:before="35"/>
                              <w:ind w:left="102"/>
                            </w:pPr>
                            <w:r>
                              <w:t>59:32:0050029:33,</w:t>
                            </w:r>
                            <w:r>
                              <w:rPr>
                                <w:spacing w:val="-8"/>
                              </w:rPr>
                              <w:t xml:space="preserve"> </w:t>
                            </w:r>
                            <w:r>
                              <w:rPr>
                                <w:spacing w:val="-1"/>
                              </w:rPr>
                              <w:t>площад</w:t>
                            </w:r>
                            <w:r>
                              <w:t>ь</w:t>
                            </w:r>
                            <w:r>
                              <w:rPr>
                                <w:spacing w:val="-7"/>
                              </w:rPr>
                              <w:t xml:space="preserve"> </w:t>
                            </w:r>
                            <w:r>
                              <w:t>320</w:t>
                            </w:r>
                            <w:r>
                              <w:rPr>
                                <w:spacing w:val="-6"/>
                              </w:rPr>
                              <w:t xml:space="preserve"> </w:t>
                            </w:r>
                            <w:proofErr w:type="spellStart"/>
                            <w:r>
                              <w:rPr>
                                <w:spacing w:val="-1"/>
                              </w:rPr>
                              <w:t>кв</w:t>
                            </w:r>
                            <w:r>
                              <w:t>.м</w:t>
                            </w:r>
                            <w:proofErr w:type="spellEnd"/>
                          </w:p>
                        </w:tc>
                      </w:tr>
                      <w:tr w:rsidR="00F4785B" w14:paraId="6987951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E93A81C"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1A5137C" w14:textId="77777777" w:rsidR="00F4785B" w:rsidRDefault="00F4785B">
                            <w:pPr>
                              <w:pStyle w:val="TableParagraph"/>
                              <w:kinsoku w:val="0"/>
                              <w:overflowPunct w:val="0"/>
                              <w:spacing w:before="34"/>
                              <w:ind w:left="457"/>
                            </w:pPr>
                            <w:r>
                              <w:t>521181.27</w:t>
                            </w:r>
                          </w:p>
                        </w:tc>
                        <w:tc>
                          <w:tcPr>
                            <w:tcW w:w="1356" w:type="dxa"/>
                            <w:tcBorders>
                              <w:top w:val="single" w:sz="4" w:space="0" w:color="000000"/>
                              <w:left w:val="single" w:sz="4" w:space="0" w:color="000000"/>
                              <w:bottom w:val="single" w:sz="4" w:space="0" w:color="000000"/>
                              <w:right w:val="single" w:sz="4" w:space="0" w:color="000000"/>
                            </w:tcBorders>
                          </w:tcPr>
                          <w:p w14:paraId="64E969AA" w14:textId="77777777" w:rsidR="00F4785B" w:rsidRDefault="00F4785B">
                            <w:pPr>
                              <w:pStyle w:val="TableParagraph"/>
                              <w:kinsoku w:val="0"/>
                              <w:overflowPunct w:val="0"/>
                              <w:spacing w:before="34"/>
                              <w:ind w:left="101"/>
                            </w:pPr>
                            <w:r>
                              <w:t>2259424.26</w:t>
                            </w:r>
                          </w:p>
                        </w:tc>
                      </w:tr>
                      <w:tr w:rsidR="00F4785B" w14:paraId="57D302D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6EA61D"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CE76074" w14:textId="77777777" w:rsidR="00F4785B" w:rsidRDefault="00F4785B">
                            <w:pPr>
                              <w:pStyle w:val="TableParagraph"/>
                              <w:kinsoku w:val="0"/>
                              <w:overflowPunct w:val="0"/>
                              <w:spacing w:before="35"/>
                              <w:ind w:left="457"/>
                            </w:pPr>
                            <w:r>
                              <w:t>521180.27</w:t>
                            </w:r>
                          </w:p>
                        </w:tc>
                        <w:tc>
                          <w:tcPr>
                            <w:tcW w:w="1356" w:type="dxa"/>
                            <w:tcBorders>
                              <w:top w:val="single" w:sz="4" w:space="0" w:color="000000"/>
                              <w:left w:val="single" w:sz="4" w:space="0" w:color="000000"/>
                              <w:bottom w:val="single" w:sz="4" w:space="0" w:color="000000"/>
                              <w:right w:val="single" w:sz="4" w:space="0" w:color="000000"/>
                            </w:tcBorders>
                          </w:tcPr>
                          <w:p w14:paraId="336C2BA4" w14:textId="77777777" w:rsidR="00F4785B" w:rsidRDefault="00F4785B">
                            <w:pPr>
                              <w:pStyle w:val="TableParagraph"/>
                              <w:kinsoku w:val="0"/>
                              <w:overflowPunct w:val="0"/>
                              <w:spacing w:before="35"/>
                              <w:ind w:left="101"/>
                            </w:pPr>
                            <w:r>
                              <w:t>2259423.59</w:t>
                            </w:r>
                          </w:p>
                        </w:tc>
                      </w:tr>
                      <w:tr w:rsidR="00F4785B" w14:paraId="3814CFD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204718"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25459E1" w14:textId="77777777" w:rsidR="00F4785B" w:rsidRDefault="00F4785B">
                            <w:pPr>
                              <w:pStyle w:val="TableParagraph"/>
                              <w:kinsoku w:val="0"/>
                              <w:overflowPunct w:val="0"/>
                              <w:spacing w:before="35"/>
                              <w:ind w:left="457"/>
                            </w:pPr>
                            <w:r>
                              <w:t>521157.10</w:t>
                            </w:r>
                          </w:p>
                        </w:tc>
                        <w:tc>
                          <w:tcPr>
                            <w:tcW w:w="1356" w:type="dxa"/>
                            <w:tcBorders>
                              <w:top w:val="single" w:sz="4" w:space="0" w:color="000000"/>
                              <w:left w:val="single" w:sz="4" w:space="0" w:color="000000"/>
                              <w:bottom w:val="single" w:sz="4" w:space="0" w:color="000000"/>
                              <w:right w:val="single" w:sz="4" w:space="0" w:color="000000"/>
                            </w:tcBorders>
                          </w:tcPr>
                          <w:p w14:paraId="0908F7BD" w14:textId="77777777" w:rsidR="00F4785B" w:rsidRDefault="00F4785B">
                            <w:pPr>
                              <w:pStyle w:val="TableParagraph"/>
                              <w:kinsoku w:val="0"/>
                              <w:overflowPunct w:val="0"/>
                              <w:spacing w:before="35"/>
                              <w:ind w:left="101"/>
                            </w:pPr>
                            <w:r>
                              <w:t>2259410.65</w:t>
                            </w:r>
                          </w:p>
                        </w:tc>
                      </w:tr>
                      <w:tr w:rsidR="00F4785B" w14:paraId="53FFF59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75940B"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6BD1AEC" w14:textId="77777777" w:rsidR="00F4785B" w:rsidRDefault="00F4785B">
                            <w:pPr>
                              <w:pStyle w:val="TableParagraph"/>
                              <w:kinsoku w:val="0"/>
                              <w:overflowPunct w:val="0"/>
                              <w:spacing w:before="35"/>
                              <w:ind w:left="457"/>
                            </w:pPr>
                            <w:r>
                              <w:t>521171.22</w:t>
                            </w:r>
                          </w:p>
                        </w:tc>
                        <w:tc>
                          <w:tcPr>
                            <w:tcW w:w="1356" w:type="dxa"/>
                            <w:tcBorders>
                              <w:top w:val="single" w:sz="4" w:space="0" w:color="000000"/>
                              <w:left w:val="single" w:sz="4" w:space="0" w:color="000000"/>
                              <w:bottom w:val="single" w:sz="4" w:space="0" w:color="000000"/>
                              <w:right w:val="single" w:sz="4" w:space="0" w:color="000000"/>
                            </w:tcBorders>
                          </w:tcPr>
                          <w:p w14:paraId="7FBEC106" w14:textId="77777777" w:rsidR="00F4785B" w:rsidRDefault="00F4785B">
                            <w:pPr>
                              <w:pStyle w:val="TableParagraph"/>
                              <w:kinsoku w:val="0"/>
                              <w:overflowPunct w:val="0"/>
                              <w:spacing w:before="35"/>
                              <w:ind w:left="101"/>
                            </w:pPr>
                            <w:r>
                              <w:t>2259408.05</w:t>
                            </w:r>
                          </w:p>
                        </w:tc>
                      </w:tr>
                      <w:tr w:rsidR="00F4785B" w14:paraId="42A5041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7DB02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79DB52CE" w14:textId="77777777" w:rsidR="00F4785B" w:rsidRDefault="00F4785B">
                            <w:pPr>
                              <w:pStyle w:val="TableParagraph"/>
                              <w:kinsoku w:val="0"/>
                              <w:overflowPunct w:val="0"/>
                              <w:spacing w:before="35"/>
                              <w:ind w:left="457"/>
                            </w:pPr>
                            <w:r>
                              <w:t>521184.83</w:t>
                            </w:r>
                          </w:p>
                        </w:tc>
                        <w:tc>
                          <w:tcPr>
                            <w:tcW w:w="1356" w:type="dxa"/>
                            <w:tcBorders>
                              <w:top w:val="single" w:sz="4" w:space="0" w:color="000000"/>
                              <w:left w:val="single" w:sz="4" w:space="0" w:color="000000"/>
                              <w:bottom w:val="single" w:sz="4" w:space="0" w:color="000000"/>
                              <w:right w:val="single" w:sz="4" w:space="0" w:color="000000"/>
                            </w:tcBorders>
                          </w:tcPr>
                          <w:p w14:paraId="6E04A118" w14:textId="77777777" w:rsidR="00F4785B" w:rsidRDefault="00F4785B">
                            <w:pPr>
                              <w:pStyle w:val="TableParagraph"/>
                              <w:kinsoku w:val="0"/>
                              <w:overflowPunct w:val="0"/>
                              <w:spacing w:before="35"/>
                              <w:ind w:left="101"/>
                            </w:pPr>
                            <w:r>
                              <w:t>2259403.64</w:t>
                            </w:r>
                          </w:p>
                        </w:tc>
                      </w:tr>
                      <w:tr w:rsidR="00F4785B" w14:paraId="22313ED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F9AAF43"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7C426D0F" w14:textId="77777777" w:rsidR="00F4785B" w:rsidRDefault="00F4785B">
                            <w:pPr>
                              <w:pStyle w:val="TableParagraph"/>
                              <w:kinsoku w:val="0"/>
                              <w:overflowPunct w:val="0"/>
                              <w:spacing w:before="35"/>
                              <w:ind w:left="457"/>
                            </w:pPr>
                            <w:r>
                              <w:t>521189.44</w:t>
                            </w:r>
                          </w:p>
                        </w:tc>
                        <w:tc>
                          <w:tcPr>
                            <w:tcW w:w="1356" w:type="dxa"/>
                            <w:tcBorders>
                              <w:top w:val="single" w:sz="4" w:space="0" w:color="000000"/>
                              <w:left w:val="single" w:sz="4" w:space="0" w:color="000000"/>
                              <w:bottom w:val="single" w:sz="4" w:space="0" w:color="000000"/>
                              <w:right w:val="single" w:sz="4" w:space="0" w:color="000000"/>
                            </w:tcBorders>
                          </w:tcPr>
                          <w:p w14:paraId="1B5EE2D8" w14:textId="77777777" w:rsidR="00F4785B" w:rsidRDefault="00F4785B">
                            <w:pPr>
                              <w:pStyle w:val="TableParagraph"/>
                              <w:kinsoku w:val="0"/>
                              <w:overflowPunct w:val="0"/>
                              <w:spacing w:before="35"/>
                              <w:ind w:left="101"/>
                            </w:pPr>
                            <w:r>
                              <w:t>2259408.71</w:t>
                            </w:r>
                          </w:p>
                        </w:tc>
                      </w:tr>
                      <w:tr w:rsidR="00F4785B" w14:paraId="00BB8E4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64413FF"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CBFF455" w14:textId="77777777" w:rsidR="00F4785B" w:rsidRDefault="00F4785B">
                            <w:pPr>
                              <w:pStyle w:val="TableParagraph"/>
                              <w:kinsoku w:val="0"/>
                              <w:overflowPunct w:val="0"/>
                              <w:spacing w:before="34"/>
                              <w:ind w:left="457"/>
                            </w:pPr>
                            <w:r>
                              <w:t>521190.26</w:t>
                            </w:r>
                          </w:p>
                        </w:tc>
                        <w:tc>
                          <w:tcPr>
                            <w:tcW w:w="1356" w:type="dxa"/>
                            <w:tcBorders>
                              <w:top w:val="single" w:sz="4" w:space="0" w:color="000000"/>
                              <w:left w:val="single" w:sz="4" w:space="0" w:color="000000"/>
                              <w:bottom w:val="single" w:sz="4" w:space="0" w:color="000000"/>
                              <w:right w:val="single" w:sz="4" w:space="0" w:color="000000"/>
                            </w:tcBorders>
                          </w:tcPr>
                          <w:p w14:paraId="3B0D1A6D" w14:textId="77777777" w:rsidR="00F4785B" w:rsidRDefault="00F4785B">
                            <w:pPr>
                              <w:pStyle w:val="TableParagraph"/>
                              <w:kinsoku w:val="0"/>
                              <w:overflowPunct w:val="0"/>
                              <w:spacing w:before="34"/>
                              <w:ind w:left="101"/>
                            </w:pPr>
                            <w:r>
                              <w:t>2259409.83</w:t>
                            </w:r>
                          </w:p>
                        </w:tc>
                      </w:tr>
                      <w:tr w:rsidR="00F4785B" w14:paraId="7E5798E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64D3878"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4B7C19CD" w14:textId="77777777" w:rsidR="00F4785B" w:rsidRDefault="00F4785B">
                            <w:pPr>
                              <w:pStyle w:val="TableParagraph"/>
                              <w:kinsoku w:val="0"/>
                              <w:overflowPunct w:val="0"/>
                              <w:spacing w:before="35"/>
                              <w:ind w:left="457"/>
                            </w:pPr>
                            <w:r>
                              <w:t>521186.94</w:t>
                            </w:r>
                          </w:p>
                        </w:tc>
                        <w:tc>
                          <w:tcPr>
                            <w:tcW w:w="1356" w:type="dxa"/>
                            <w:tcBorders>
                              <w:top w:val="single" w:sz="4" w:space="0" w:color="000000"/>
                              <w:left w:val="single" w:sz="4" w:space="0" w:color="000000"/>
                              <w:bottom w:val="single" w:sz="4" w:space="0" w:color="000000"/>
                              <w:right w:val="single" w:sz="4" w:space="0" w:color="000000"/>
                            </w:tcBorders>
                          </w:tcPr>
                          <w:p w14:paraId="72F6BA57" w14:textId="77777777" w:rsidR="00F4785B" w:rsidRDefault="00F4785B">
                            <w:pPr>
                              <w:pStyle w:val="TableParagraph"/>
                              <w:kinsoku w:val="0"/>
                              <w:overflowPunct w:val="0"/>
                              <w:spacing w:before="35"/>
                              <w:ind w:left="101"/>
                            </w:pPr>
                            <w:r>
                              <w:t>2259413.93</w:t>
                            </w:r>
                          </w:p>
                        </w:tc>
                      </w:tr>
                      <w:tr w:rsidR="00F4785B" w14:paraId="3AB071B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1910AEB"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345C93BE" w14:textId="77777777" w:rsidR="00F4785B" w:rsidRDefault="00F4785B">
                            <w:pPr>
                              <w:pStyle w:val="TableParagraph"/>
                              <w:kinsoku w:val="0"/>
                              <w:overflowPunct w:val="0"/>
                              <w:spacing w:before="35"/>
                              <w:ind w:left="457"/>
                            </w:pPr>
                            <w:r>
                              <w:t>521185.16</w:t>
                            </w:r>
                          </w:p>
                        </w:tc>
                        <w:tc>
                          <w:tcPr>
                            <w:tcW w:w="1356" w:type="dxa"/>
                            <w:tcBorders>
                              <w:top w:val="single" w:sz="4" w:space="0" w:color="000000"/>
                              <w:left w:val="single" w:sz="4" w:space="0" w:color="000000"/>
                              <w:bottom w:val="single" w:sz="4" w:space="0" w:color="000000"/>
                              <w:right w:val="single" w:sz="4" w:space="0" w:color="000000"/>
                            </w:tcBorders>
                          </w:tcPr>
                          <w:p w14:paraId="5E9CA69B" w14:textId="77777777" w:rsidR="00F4785B" w:rsidRDefault="00F4785B">
                            <w:pPr>
                              <w:pStyle w:val="TableParagraph"/>
                              <w:kinsoku w:val="0"/>
                              <w:overflowPunct w:val="0"/>
                              <w:spacing w:before="35"/>
                              <w:ind w:left="101"/>
                            </w:pPr>
                            <w:r>
                              <w:t>2259416.93</w:t>
                            </w:r>
                          </w:p>
                        </w:tc>
                      </w:tr>
                      <w:tr w:rsidR="00F4785B" w14:paraId="0A96730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E0692AE"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7D35EEF4" w14:textId="77777777" w:rsidR="00F4785B" w:rsidRDefault="00F4785B">
                            <w:pPr>
                              <w:pStyle w:val="TableParagraph"/>
                              <w:kinsoku w:val="0"/>
                              <w:overflowPunct w:val="0"/>
                              <w:spacing w:before="35"/>
                              <w:ind w:left="457"/>
                            </w:pPr>
                            <w:r>
                              <w:t>521182.29</w:t>
                            </w:r>
                          </w:p>
                        </w:tc>
                        <w:tc>
                          <w:tcPr>
                            <w:tcW w:w="1356" w:type="dxa"/>
                            <w:tcBorders>
                              <w:top w:val="single" w:sz="4" w:space="0" w:color="000000"/>
                              <w:left w:val="single" w:sz="4" w:space="0" w:color="000000"/>
                              <w:bottom w:val="single" w:sz="4" w:space="0" w:color="000000"/>
                              <w:right w:val="single" w:sz="4" w:space="0" w:color="000000"/>
                            </w:tcBorders>
                          </w:tcPr>
                          <w:p w14:paraId="191D0D5D" w14:textId="77777777" w:rsidR="00F4785B" w:rsidRDefault="00F4785B">
                            <w:pPr>
                              <w:pStyle w:val="TableParagraph"/>
                              <w:kinsoku w:val="0"/>
                              <w:overflowPunct w:val="0"/>
                              <w:spacing w:before="35"/>
                              <w:ind w:left="101"/>
                            </w:pPr>
                            <w:r>
                              <w:t>2259422.55</w:t>
                            </w:r>
                          </w:p>
                        </w:tc>
                      </w:tr>
                      <w:tr w:rsidR="00F4785B" w14:paraId="1514569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820B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09B333E" w14:textId="77777777" w:rsidR="00F4785B" w:rsidRDefault="00F4785B">
                            <w:pPr>
                              <w:pStyle w:val="TableParagraph"/>
                              <w:kinsoku w:val="0"/>
                              <w:overflowPunct w:val="0"/>
                              <w:spacing w:before="35"/>
                              <w:ind w:left="457"/>
                            </w:pPr>
                            <w:r>
                              <w:t>521181.27</w:t>
                            </w:r>
                          </w:p>
                        </w:tc>
                        <w:tc>
                          <w:tcPr>
                            <w:tcW w:w="1356" w:type="dxa"/>
                            <w:tcBorders>
                              <w:top w:val="single" w:sz="4" w:space="0" w:color="000000"/>
                              <w:left w:val="single" w:sz="4" w:space="0" w:color="000000"/>
                              <w:bottom w:val="single" w:sz="4" w:space="0" w:color="000000"/>
                              <w:right w:val="single" w:sz="4" w:space="0" w:color="000000"/>
                            </w:tcBorders>
                          </w:tcPr>
                          <w:p w14:paraId="1D099E8D" w14:textId="77777777" w:rsidR="00F4785B" w:rsidRDefault="00F4785B">
                            <w:pPr>
                              <w:pStyle w:val="TableParagraph"/>
                              <w:kinsoku w:val="0"/>
                              <w:overflowPunct w:val="0"/>
                              <w:spacing w:before="35"/>
                              <w:ind w:left="101"/>
                            </w:pPr>
                            <w:r>
                              <w:t>2259424.26</w:t>
                            </w:r>
                          </w:p>
                        </w:tc>
                      </w:tr>
                      <w:tr w:rsidR="00F4785B" w14:paraId="5AEBA9BE"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484A0697" w14:textId="77777777" w:rsidR="00F4785B" w:rsidRDefault="00F4785B">
                            <w:pPr>
                              <w:pStyle w:val="TableParagraph"/>
                              <w:kinsoku w:val="0"/>
                              <w:overflowPunct w:val="0"/>
                              <w:spacing w:before="35"/>
                              <w:ind w:left="102"/>
                            </w:pPr>
                            <w:r>
                              <w:t>59:32:0050029:46,</w:t>
                            </w:r>
                            <w:r>
                              <w:rPr>
                                <w:spacing w:val="-8"/>
                              </w:rPr>
                              <w:t xml:space="preserve"> </w:t>
                            </w:r>
                            <w:r>
                              <w:rPr>
                                <w:spacing w:val="-1"/>
                              </w:rPr>
                              <w:t>площад</w:t>
                            </w:r>
                            <w:r>
                              <w:t>ь</w:t>
                            </w:r>
                            <w:r>
                              <w:rPr>
                                <w:spacing w:val="-7"/>
                              </w:rPr>
                              <w:t xml:space="preserve"> </w:t>
                            </w:r>
                            <w:r>
                              <w:t>463</w:t>
                            </w:r>
                            <w:r>
                              <w:rPr>
                                <w:spacing w:val="-6"/>
                              </w:rPr>
                              <w:t xml:space="preserve"> </w:t>
                            </w:r>
                            <w:proofErr w:type="spellStart"/>
                            <w:r>
                              <w:rPr>
                                <w:spacing w:val="-1"/>
                              </w:rPr>
                              <w:t>кв</w:t>
                            </w:r>
                            <w:r>
                              <w:t>.м</w:t>
                            </w:r>
                            <w:proofErr w:type="spellEnd"/>
                          </w:p>
                        </w:tc>
                      </w:tr>
                      <w:tr w:rsidR="00F4785B" w14:paraId="27A46D3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DDBC487"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30F351B" w14:textId="77777777" w:rsidR="00F4785B" w:rsidRDefault="00F4785B">
                            <w:pPr>
                              <w:pStyle w:val="TableParagraph"/>
                              <w:kinsoku w:val="0"/>
                              <w:overflowPunct w:val="0"/>
                              <w:spacing w:before="34"/>
                              <w:ind w:left="457"/>
                            </w:pPr>
                            <w:r>
                              <w:t>521194.02</w:t>
                            </w:r>
                          </w:p>
                        </w:tc>
                        <w:tc>
                          <w:tcPr>
                            <w:tcW w:w="1356" w:type="dxa"/>
                            <w:tcBorders>
                              <w:top w:val="single" w:sz="4" w:space="0" w:color="000000"/>
                              <w:left w:val="single" w:sz="4" w:space="0" w:color="000000"/>
                              <w:bottom w:val="single" w:sz="4" w:space="0" w:color="000000"/>
                              <w:right w:val="single" w:sz="4" w:space="0" w:color="000000"/>
                            </w:tcBorders>
                          </w:tcPr>
                          <w:p w14:paraId="4974F9EA" w14:textId="77777777" w:rsidR="00F4785B" w:rsidRDefault="00F4785B">
                            <w:pPr>
                              <w:pStyle w:val="TableParagraph"/>
                              <w:kinsoku w:val="0"/>
                              <w:overflowPunct w:val="0"/>
                              <w:spacing w:before="34"/>
                              <w:ind w:left="101"/>
                            </w:pPr>
                            <w:r>
                              <w:t>2259277.42</w:t>
                            </w:r>
                          </w:p>
                        </w:tc>
                      </w:tr>
                      <w:tr w:rsidR="00F4785B" w14:paraId="7B8C9D8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9FD827B"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D83A3CB"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7E2F66ED" w14:textId="77777777" w:rsidR="00F4785B" w:rsidRDefault="00F4785B">
                            <w:pPr>
                              <w:pStyle w:val="TableParagraph"/>
                              <w:kinsoku w:val="0"/>
                              <w:overflowPunct w:val="0"/>
                              <w:spacing w:before="35"/>
                              <w:ind w:left="101"/>
                            </w:pPr>
                            <w:r>
                              <w:t>2259278.91</w:t>
                            </w:r>
                          </w:p>
                        </w:tc>
                      </w:tr>
                      <w:tr w:rsidR="00F4785B" w14:paraId="08E5A60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849252"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4EE2FE0" w14:textId="77777777" w:rsidR="00F4785B" w:rsidRDefault="00F4785B">
                            <w:pPr>
                              <w:pStyle w:val="TableParagraph"/>
                              <w:kinsoku w:val="0"/>
                              <w:overflowPunct w:val="0"/>
                              <w:spacing w:before="35"/>
                              <w:ind w:left="457"/>
                            </w:pPr>
                            <w:r>
                              <w:t>521194.12</w:t>
                            </w:r>
                          </w:p>
                        </w:tc>
                        <w:tc>
                          <w:tcPr>
                            <w:tcW w:w="1356" w:type="dxa"/>
                            <w:tcBorders>
                              <w:top w:val="single" w:sz="4" w:space="0" w:color="000000"/>
                              <w:left w:val="single" w:sz="4" w:space="0" w:color="000000"/>
                              <w:bottom w:val="single" w:sz="4" w:space="0" w:color="000000"/>
                              <w:right w:val="single" w:sz="4" w:space="0" w:color="000000"/>
                            </w:tcBorders>
                          </w:tcPr>
                          <w:p w14:paraId="20AF8748" w14:textId="77777777" w:rsidR="00F4785B" w:rsidRDefault="00F4785B">
                            <w:pPr>
                              <w:pStyle w:val="TableParagraph"/>
                              <w:kinsoku w:val="0"/>
                              <w:overflowPunct w:val="0"/>
                              <w:spacing w:before="35"/>
                              <w:ind w:left="101"/>
                            </w:pPr>
                            <w:r>
                              <w:t>2259279.79</w:t>
                            </w:r>
                          </w:p>
                        </w:tc>
                      </w:tr>
                      <w:tr w:rsidR="00F4785B" w14:paraId="793EB17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D1E4DD3"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3E9C9336" w14:textId="77777777" w:rsidR="00F4785B" w:rsidRDefault="00F4785B">
                            <w:pPr>
                              <w:pStyle w:val="TableParagraph"/>
                              <w:kinsoku w:val="0"/>
                              <w:overflowPunct w:val="0"/>
                              <w:spacing w:before="35"/>
                              <w:ind w:left="457"/>
                            </w:pPr>
                            <w:r>
                              <w:t>521194.22</w:t>
                            </w:r>
                          </w:p>
                        </w:tc>
                        <w:tc>
                          <w:tcPr>
                            <w:tcW w:w="1356" w:type="dxa"/>
                            <w:tcBorders>
                              <w:top w:val="single" w:sz="4" w:space="0" w:color="000000"/>
                              <w:left w:val="single" w:sz="4" w:space="0" w:color="000000"/>
                              <w:bottom w:val="single" w:sz="4" w:space="0" w:color="000000"/>
                              <w:right w:val="single" w:sz="4" w:space="0" w:color="000000"/>
                            </w:tcBorders>
                          </w:tcPr>
                          <w:p w14:paraId="17C84654" w14:textId="77777777" w:rsidR="00F4785B" w:rsidRDefault="00F4785B">
                            <w:pPr>
                              <w:pStyle w:val="TableParagraph"/>
                              <w:kinsoku w:val="0"/>
                              <w:overflowPunct w:val="0"/>
                              <w:spacing w:before="35"/>
                              <w:ind w:left="101"/>
                            </w:pPr>
                            <w:r>
                              <w:t>2259298.90</w:t>
                            </w:r>
                          </w:p>
                        </w:tc>
                      </w:tr>
                      <w:tr w:rsidR="00F4785B" w14:paraId="54EFCFB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2B4832"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187D8CE5" w14:textId="77777777" w:rsidR="00F4785B" w:rsidRDefault="00F4785B">
                            <w:pPr>
                              <w:pStyle w:val="TableParagraph"/>
                              <w:kinsoku w:val="0"/>
                              <w:overflowPunct w:val="0"/>
                              <w:spacing w:before="35"/>
                              <w:ind w:left="457"/>
                            </w:pPr>
                            <w:r>
                              <w:t>521176.14</w:t>
                            </w:r>
                          </w:p>
                        </w:tc>
                        <w:tc>
                          <w:tcPr>
                            <w:tcW w:w="1356" w:type="dxa"/>
                            <w:tcBorders>
                              <w:top w:val="single" w:sz="4" w:space="0" w:color="000000"/>
                              <w:left w:val="single" w:sz="4" w:space="0" w:color="000000"/>
                              <w:bottom w:val="single" w:sz="4" w:space="0" w:color="000000"/>
                              <w:right w:val="single" w:sz="4" w:space="0" w:color="000000"/>
                            </w:tcBorders>
                          </w:tcPr>
                          <w:p w14:paraId="2392E1DE" w14:textId="77777777" w:rsidR="00F4785B" w:rsidRDefault="00F4785B">
                            <w:pPr>
                              <w:pStyle w:val="TableParagraph"/>
                              <w:kinsoku w:val="0"/>
                              <w:overflowPunct w:val="0"/>
                              <w:spacing w:before="35"/>
                              <w:ind w:left="101"/>
                            </w:pPr>
                            <w:r>
                              <w:t>2259299.08</w:t>
                            </w:r>
                          </w:p>
                        </w:tc>
                      </w:tr>
                      <w:tr w:rsidR="00F4785B" w14:paraId="4EF1B5D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00D064"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D473A30" w14:textId="77777777" w:rsidR="00F4785B" w:rsidRDefault="00F4785B">
                            <w:pPr>
                              <w:pStyle w:val="TableParagraph"/>
                              <w:kinsoku w:val="0"/>
                              <w:overflowPunct w:val="0"/>
                              <w:spacing w:before="35"/>
                              <w:ind w:left="457"/>
                            </w:pPr>
                            <w:r>
                              <w:t>521173.99</w:t>
                            </w:r>
                          </w:p>
                        </w:tc>
                        <w:tc>
                          <w:tcPr>
                            <w:tcW w:w="1356" w:type="dxa"/>
                            <w:tcBorders>
                              <w:top w:val="single" w:sz="4" w:space="0" w:color="000000"/>
                              <w:left w:val="single" w:sz="4" w:space="0" w:color="000000"/>
                              <w:bottom w:val="single" w:sz="4" w:space="0" w:color="000000"/>
                              <w:right w:val="single" w:sz="4" w:space="0" w:color="000000"/>
                            </w:tcBorders>
                          </w:tcPr>
                          <w:p w14:paraId="208FFD36" w14:textId="77777777" w:rsidR="00F4785B" w:rsidRDefault="00F4785B">
                            <w:pPr>
                              <w:pStyle w:val="TableParagraph"/>
                              <w:kinsoku w:val="0"/>
                              <w:overflowPunct w:val="0"/>
                              <w:spacing w:before="35"/>
                              <w:ind w:left="101"/>
                            </w:pPr>
                            <w:r>
                              <w:t>2259297.94</w:t>
                            </w:r>
                          </w:p>
                        </w:tc>
                      </w:tr>
                      <w:tr w:rsidR="00F4785B" w14:paraId="3A9157C8"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9D8EB6B" w14:textId="77777777" w:rsidR="00F4785B" w:rsidRDefault="00F4785B">
                            <w:pPr>
                              <w:pStyle w:val="TableParagraph"/>
                              <w:kinsoku w:val="0"/>
                              <w:overflowPunct w:val="0"/>
                              <w:spacing w:before="34"/>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1CC2F35" w14:textId="77777777" w:rsidR="00F4785B" w:rsidRDefault="00F4785B">
                            <w:pPr>
                              <w:pStyle w:val="TableParagraph"/>
                              <w:kinsoku w:val="0"/>
                              <w:overflowPunct w:val="0"/>
                              <w:spacing w:before="34"/>
                              <w:ind w:left="457"/>
                            </w:pPr>
                            <w:r>
                              <w:t>521171.96</w:t>
                            </w:r>
                          </w:p>
                        </w:tc>
                        <w:tc>
                          <w:tcPr>
                            <w:tcW w:w="1356" w:type="dxa"/>
                            <w:tcBorders>
                              <w:top w:val="single" w:sz="4" w:space="0" w:color="000000"/>
                              <w:left w:val="single" w:sz="4" w:space="0" w:color="000000"/>
                              <w:bottom w:val="single" w:sz="4" w:space="0" w:color="000000"/>
                              <w:right w:val="single" w:sz="4" w:space="0" w:color="000000"/>
                            </w:tcBorders>
                          </w:tcPr>
                          <w:p w14:paraId="113BB4BC" w14:textId="77777777" w:rsidR="00F4785B" w:rsidRDefault="00F4785B">
                            <w:pPr>
                              <w:pStyle w:val="TableParagraph"/>
                              <w:kinsoku w:val="0"/>
                              <w:overflowPunct w:val="0"/>
                              <w:spacing w:before="34"/>
                              <w:ind w:left="101"/>
                            </w:pPr>
                            <w:r>
                              <w:t>2259294.78</w:t>
                            </w:r>
                          </w:p>
                        </w:tc>
                      </w:tr>
                      <w:tr w:rsidR="00F4785B" w14:paraId="2D38FAF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E16912"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0688DA71" w14:textId="77777777" w:rsidR="00F4785B" w:rsidRDefault="00F4785B">
                            <w:pPr>
                              <w:pStyle w:val="TableParagraph"/>
                              <w:kinsoku w:val="0"/>
                              <w:overflowPunct w:val="0"/>
                              <w:spacing w:before="35"/>
                              <w:ind w:left="457"/>
                            </w:pPr>
                            <w:r>
                              <w:t>521171.89</w:t>
                            </w:r>
                          </w:p>
                        </w:tc>
                        <w:tc>
                          <w:tcPr>
                            <w:tcW w:w="1356" w:type="dxa"/>
                            <w:tcBorders>
                              <w:top w:val="single" w:sz="4" w:space="0" w:color="000000"/>
                              <w:left w:val="single" w:sz="4" w:space="0" w:color="000000"/>
                              <w:bottom w:val="single" w:sz="4" w:space="0" w:color="000000"/>
                              <w:right w:val="single" w:sz="4" w:space="0" w:color="000000"/>
                            </w:tcBorders>
                          </w:tcPr>
                          <w:p w14:paraId="4B30E11D" w14:textId="77777777" w:rsidR="00F4785B" w:rsidRDefault="00F4785B">
                            <w:pPr>
                              <w:pStyle w:val="TableParagraph"/>
                              <w:kinsoku w:val="0"/>
                              <w:overflowPunct w:val="0"/>
                              <w:spacing w:before="35"/>
                              <w:ind w:left="101"/>
                            </w:pPr>
                            <w:r>
                              <w:t>2259279.49</w:t>
                            </w:r>
                          </w:p>
                        </w:tc>
                      </w:tr>
                      <w:tr w:rsidR="00F4785B" w14:paraId="1381C24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E01937F"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1D847C4E" w14:textId="77777777" w:rsidR="00F4785B" w:rsidRDefault="00F4785B">
                            <w:pPr>
                              <w:pStyle w:val="TableParagraph"/>
                              <w:kinsoku w:val="0"/>
                              <w:overflowPunct w:val="0"/>
                              <w:spacing w:before="35"/>
                              <w:ind w:left="457"/>
                            </w:pPr>
                            <w:r>
                              <w:t>521175.86</w:t>
                            </w:r>
                          </w:p>
                        </w:tc>
                        <w:tc>
                          <w:tcPr>
                            <w:tcW w:w="1356" w:type="dxa"/>
                            <w:tcBorders>
                              <w:top w:val="single" w:sz="4" w:space="0" w:color="000000"/>
                              <w:left w:val="single" w:sz="4" w:space="0" w:color="000000"/>
                              <w:bottom w:val="single" w:sz="4" w:space="0" w:color="000000"/>
                              <w:right w:val="single" w:sz="4" w:space="0" w:color="000000"/>
                            </w:tcBorders>
                          </w:tcPr>
                          <w:p w14:paraId="7EA177E7" w14:textId="77777777" w:rsidR="00F4785B" w:rsidRDefault="00F4785B">
                            <w:pPr>
                              <w:pStyle w:val="TableParagraph"/>
                              <w:kinsoku w:val="0"/>
                              <w:overflowPunct w:val="0"/>
                              <w:spacing w:before="35"/>
                              <w:ind w:left="101"/>
                            </w:pPr>
                            <w:r>
                              <w:t>2259279.57</w:t>
                            </w:r>
                          </w:p>
                        </w:tc>
                      </w:tr>
                      <w:tr w:rsidR="00F4785B" w14:paraId="080FD29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069386"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3B56804E" w14:textId="77777777" w:rsidR="00F4785B" w:rsidRDefault="00F4785B">
                            <w:pPr>
                              <w:pStyle w:val="TableParagraph"/>
                              <w:kinsoku w:val="0"/>
                              <w:overflowPunct w:val="0"/>
                              <w:spacing w:before="35"/>
                              <w:ind w:left="457"/>
                            </w:pPr>
                            <w:r>
                              <w:t>521175.78</w:t>
                            </w:r>
                          </w:p>
                        </w:tc>
                        <w:tc>
                          <w:tcPr>
                            <w:tcW w:w="1356" w:type="dxa"/>
                            <w:tcBorders>
                              <w:top w:val="single" w:sz="4" w:space="0" w:color="000000"/>
                              <w:left w:val="single" w:sz="4" w:space="0" w:color="000000"/>
                              <w:bottom w:val="single" w:sz="4" w:space="0" w:color="000000"/>
                              <w:right w:val="single" w:sz="4" w:space="0" w:color="000000"/>
                            </w:tcBorders>
                          </w:tcPr>
                          <w:p w14:paraId="0084F74C" w14:textId="77777777" w:rsidR="00F4785B" w:rsidRDefault="00F4785B">
                            <w:pPr>
                              <w:pStyle w:val="TableParagraph"/>
                              <w:kinsoku w:val="0"/>
                              <w:overflowPunct w:val="0"/>
                              <w:spacing w:before="35"/>
                              <w:ind w:left="101"/>
                            </w:pPr>
                            <w:r>
                              <w:t>2259277.54</w:t>
                            </w:r>
                          </w:p>
                        </w:tc>
                      </w:tr>
                      <w:tr w:rsidR="00F4785B" w14:paraId="3E229E8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20F86C2"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08B1AEE3" w14:textId="77777777" w:rsidR="00F4785B" w:rsidRDefault="00F4785B">
                            <w:pPr>
                              <w:pStyle w:val="TableParagraph"/>
                              <w:kinsoku w:val="0"/>
                              <w:overflowPunct w:val="0"/>
                              <w:spacing w:before="35"/>
                              <w:ind w:left="457"/>
                            </w:pPr>
                            <w:r>
                              <w:t>521191.73</w:t>
                            </w:r>
                          </w:p>
                        </w:tc>
                        <w:tc>
                          <w:tcPr>
                            <w:tcW w:w="1356" w:type="dxa"/>
                            <w:tcBorders>
                              <w:top w:val="single" w:sz="4" w:space="0" w:color="000000"/>
                              <w:left w:val="single" w:sz="4" w:space="0" w:color="000000"/>
                              <w:bottom w:val="single" w:sz="4" w:space="0" w:color="000000"/>
                              <w:right w:val="single" w:sz="4" w:space="0" w:color="000000"/>
                            </w:tcBorders>
                          </w:tcPr>
                          <w:p w14:paraId="238EF390" w14:textId="77777777" w:rsidR="00F4785B" w:rsidRDefault="00F4785B">
                            <w:pPr>
                              <w:pStyle w:val="TableParagraph"/>
                              <w:kinsoku w:val="0"/>
                              <w:overflowPunct w:val="0"/>
                              <w:spacing w:before="35"/>
                              <w:ind w:left="101"/>
                            </w:pPr>
                            <w:r>
                              <w:t>2259277.57</w:t>
                            </w:r>
                          </w:p>
                        </w:tc>
                      </w:tr>
                      <w:tr w:rsidR="00F4785B" w14:paraId="602ED31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2851E5"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2DAA885" w14:textId="77777777" w:rsidR="00F4785B" w:rsidRDefault="00F4785B">
                            <w:pPr>
                              <w:pStyle w:val="TableParagraph"/>
                              <w:kinsoku w:val="0"/>
                              <w:overflowPunct w:val="0"/>
                              <w:spacing w:before="35"/>
                              <w:ind w:left="457"/>
                            </w:pPr>
                            <w:r>
                              <w:t>521194.02</w:t>
                            </w:r>
                          </w:p>
                        </w:tc>
                        <w:tc>
                          <w:tcPr>
                            <w:tcW w:w="1356" w:type="dxa"/>
                            <w:tcBorders>
                              <w:top w:val="single" w:sz="4" w:space="0" w:color="000000"/>
                              <w:left w:val="single" w:sz="4" w:space="0" w:color="000000"/>
                              <w:bottom w:val="single" w:sz="4" w:space="0" w:color="000000"/>
                              <w:right w:val="single" w:sz="4" w:space="0" w:color="000000"/>
                            </w:tcBorders>
                          </w:tcPr>
                          <w:p w14:paraId="697FA020" w14:textId="77777777" w:rsidR="00F4785B" w:rsidRDefault="00F4785B">
                            <w:pPr>
                              <w:pStyle w:val="TableParagraph"/>
                              <w:kinsoku w:val="0"/>
                              <w:overflowPunct w:val="0"/>
                              <w:spacing w:before="35"/>
                              <w:ind w:left="101"/>
                            </w:pPr>
                            <w:r>
                              <w:t>2259277.42</w:t>
                            </w:r>
                          </w:p>
                        </w:tc>
                      </w:tr>
                      <w:tr w:rsidR="00F4785B" w14:paraId="6EB213E6"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7F65605D" w14:textId="77777777" w:rsidR="00F4785B" w:rsidRDefault="00F4785B">
                            <w:pPr>
                              <w:pStyle w:val="TableParagraph"/>
                              <w:kinsoku w:val="0"/>
                              <w:overflowPunct w:val="0"/>
                              <w:spacing w:line="272" w:lineRule="exact"/>
                              <w:ind w:left="224" w:right="226"/>
                              <w:jc w:val="center"/>
                            </w:pPr>
                            <w:r>
                              <w:t>59:32:0050029:337,</w:t>
                            </w:r>
                            <w:r>
                              <w:rPr>
                                <w:spacing w:val="-11"/>
                              </w:rPr>
                              <w:t xml:space="preserve"> </w:t>
                            </w:r>
                            <w:r>
                              <w:t>пл</w:t>
                            </w:r>
                            <w:r>
                              <w:rPr>
                                <w:spacing w:val="-2"/>
                              </w:rPr>
                              <w:t>о</w:t>
                            </w:r>
                            <w:r>
                              <w:t>щадь</w:t>
                            </w:r>
                            <w:r>
                              <w:rPr>
                                <w:spacing w:val="-11"/>
                              </w:rPr>
                              <w:t xml:space="preserve"> </w:t>
                            </w:r>
                            <w:r>
                              <w:t>557</w:t>
                            </w:r>
                          </w:p>
                          <w:p w14:paraId="6F2EBA6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4C8E9AA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0B262F4"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68B02FC"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6DFE36F1" w14:textId="77777777" w:rsidR="00F4785B" w:rsidRDefault="00F4785B">
                            <w:pPr>
                              <w:pStyle w:val="TableParagraph"/>
                              <w:kinsoku w:val="0"/>
                              <w:overflowPunct w:val="0"/>
                              <w:spacing w:before="35"/>
                              <w:ind w:left="101"/>
                            </w:pPr>
                            <w:r>
                              <w:t>2259194.83</w:t>
                            </w:r>
                          </w:p>
                        </w:tc>
                      </w:tr>
                      <w:tr w:rsidR="00F4785B" w14:paraId="109EB56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5CF2606"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46F2809B" w14:textId="77777777" w:rsidR="00F4785B" w:rsidRDefault="00F4785B">
                            <w:pPr>
                              <w:pStyle w:val="TableParagraph"/>
                              <w:kinsoku w:val="0"/>
                              <w:overflowPunct w:val="0"/>
                              <w:spacing w:before="34"/>
                              <w:ind w:left="457"/>
                            </w:pPr>
                            <w:r>
                              <w:t>521079.31</w:t>
                            </w:r>
                          </w:p>
                        </w:tc>
                        <w:tc>
                          <w:tcPr>
                            <w:tcW w:w="1356" w:type="dxa"/>
                            <w:tcBorders>
                              <w:top w:val="single" w:sz="4" w:space="0" w:color="000000"/>
                              <w:left w:val="single" w:sz="4" w:space="0" w:color="000000"/>
                              <w:bottom w:val="single" w:sz="4" w:space="0" w:color="000000"/>
                              <w:right w:val="single" w:sz="4" w:space="0" w:color="000000"/>
                            </w:tcBorders>
                          </w:tcPr>
                          <w:p w14:paraId="603C9EA3" w14:textId="77777777" w:rsidR="00F4785B" w:rsidRDefault="00F4785B">
                            <w:pPr>
                              <w:pStyle w:val="TableParagraph"/>
                              <w:kinsoku w:val="0"/>
                              <w:overflowPunct w:val="0"/>
                              <w:spacing w:before="34"/>
                              <w:ind w:left="101"/>
                            </w:pPr>
                            <w:r>
                              <w:t>2259175.79</w:t>
                            </w:r>
                          </w:p>
                        </w:tc>
                      </w:tr>
                      <w:tr w:rsidR="00F4785B" w14:paraId="61FD9B1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3A0D567"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3C27ACBB" w14:textId="77777777" w:rsidR="00F4785B" w:rsidRDefault="00F4785B">
                            <w:pPr>
                              <w:pStyle w:val="TableParagraph"/>
                              <w:kinsoku w:val="0"/>
                              <w:overflowPunct w:val="0"/>
                              <w:spacing w:before="35"/>
                              <w:ind w:left="457"/>
                            </w:pPr>
                            <w:r>
                              <w:t>521051.14</w:t>
                            </w:r>
                          </w:p>
                        </w:tc>
                        <w:tc>
                          <w:tcPr>
                            <w:tcW w:w="1356" w:type="dxa"/>
                            <w:tcBorders>
                              <w:top w:val="single" w:sz="4" w:space="0" w:color="000000"/>
                              <w:left w:val="single" w:sz="4" w:space="0" w:color="000000"/>
                              <w:bottom w:val="single" w:sz="4" w:space="0" w:color="000000"/>
                              <w:right w:val="single" w:sz="4" w:space="0" w:color="000000"/>
                            </w:tcBorders>
                          </w:tcPr>
                          <w:p w14:paraId="591A5361" w14:textId="77777777" w:rsidR="00F4785B" w:rsidRDefault="00F4785B">
                            <w:pPr>
                              <w:pStyle w:val="TableParagraph"/>
                              <w:kinsoku w:val="0"/>
                              <w:overflowPunct w:val="0"/>
                              <w:spacing w:before="35"/>
                              <w:ind w:left="101"/>
                            </w:pPr>
                            <w:r>
                              <w:t>2259176.93</w:t>
                            </w:r>
                          </w:p>
                        </w:tc>
                      </w:tr>
                      <w:tr w:rsidR="00F4785B" w14:paraId="2FFF0DC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933759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6329FC2" w14:textId="77777777" w:rsidR="00F4785B" w:rsidRDefault="00F4785B">
                            <w:pPr>
                              <w:pStyle w:val="TableParagraph"/>
                              <w:kinsoku w:val="0"/>
                              <w:overflowPunct w:val="0"/>
                              <w:spacing w:before="35"/>
                              <w:ind w:left="457"/>
                            </w:pPr>
                            <w:r>
                              <w:t>521052.22</w:t>
                            </w:r>
                          </w:p>
                        </w:tc>
                        <w:tc>
                          <w:tcPr>
                            <w:tcW w:w="1356" w:type="dxa"/>
                            <w:tcBorders>
                              <w:top w:val="single" w:sz="4" w:space="0" w:color="000000"/>
                              <w:left w:val="single" w:sz="4" w:space="0" w:color="000000"/>
                              <w:bottom w:val="single" w:sz="4" w:space="0" w:color="000000"/>
                              <w:right w:val="single" w:sz="4" w:space="0" w:color="000000"/>
                            </w:tcBorders>
                          </w:tcPr>
                          <w:p w14:paraId="7F27AC04" w14:textId="77777777" w:rsidR="00F4785B" w:rsidRDefault="00F4785B">
                            <w:pPr>
                              <w:pStyle w:val="TableParagraph"/>
                              <w:kinsoku w:val="0"/>
                              <w:overflowPunct w:val="0"/>
                              <w:spacing w:before="35"/>
                              <w:ind w:left="101"/>
                            </w:pPr>
                            <w:r>
                              <w:t>2259184.89</w:t>
                            </w:r>
                          </w:p>
                        </w:tc>
                      </w:tr>
                      <w:tr w:rsidR="00F4785B" w14:paraId="08EBDF8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6C0CD6E"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D95E701" w14:textId="77777777" w:rsidR="00F4785B" w:rsidRDefault="00F4785B">
                            <w:pPr>
                              <w:pStyle w:val="TableParagraph"/>
                              <w:kinsoku w:val="0"/>
                              <w:overflowPunct w:val="0"/>
                              <w:spacing w:before="35"/>
                              <w:ind w:left="457"/>
                            </w:pPr>
                            <w:r>
                              <w:t>521053.87</w:t>
                            </w:r>
                          </w:p>
                        </w:tc>
                        <w:tc>
                          <w:tcPr>
                            <w:tcW w:w="1356" w:type="dxa"/>
                            <w:tcBorders>
                              <w:top w:val="single" w:sz="4" w:space="0" w:color="000000"/>
                              <w:left w:val="single" w:sz="4" w:space="0" w:color="000000"/>
                              <w:bottom w:val="single" w:sz="4" w:space="0" w:color="000000"/>
                              <w:right w:val="single" w:sz="4" w:space="0" w:color="000000"/>
                            </w:tcBorders>
                          </w:tcPr>
                          <w:p w14:paraId="4ACBD65F" w14:textId="77777777" w:rsidR="00F4785B" w:rsidRDefault="00F4785B">
                            <w:pPr>
                              <w:pStyle w:val="TableParagraph"/>
                              <w:kinsoku w:val="0"/>
                              <w:overflowPunct w:val="0"/>
                              <w:spacing w:before="35"/>
                              <w:ind w:left="101"/>
                            </w:pPr>
                            <w:r>
                              <w:t>2259197.42</w:t>
                            </w:r>
                          </w:p>
                        </w:tc>
                      </w:tr>
                      <w:tr w:rsidR="00F4785B" w14:paraId="4F2A3C2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EA9F19"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2E65B3F" w14:textId="77777777" w:rsidR="00F4785B" w:rsidRDefault="00F4785B">
                            <w:pPr>
                              <w:pStyle w:val="TableParagraph"/>
                              <w:kinsoku w:val="0"/>
                              <w:overflowPunct w:val="0"/>
                              <w:spacing w:before="35"/>
                              <w:ind w:left="457"/>
                            </w:pPr>
                            <w:r>
                              <w:t>521065.26</w:t>
                            </w:r>
                          </w:p>
                        </w:tc>
                        <w:tc>
                          <w:tcPr>
                            <w:tcW w:w="1356" w:type="dxa"/>
                            <w:tcBorders>
                              <w:top w:val="single" w:sz="4" w:space="0" w:color="000000"/>
                              <w:left w:val="single" w:sz="4" w:space="0" w:color="000000"/>
                              <w:bottom w:val="single" w:sz="4" w:space="0" w:color="000000"/>
                              <w:right w:val="single" w:sz="4" w:space="0" w:color="000000"/>
                            </w:tcBorders>
                          </w:tcPr>
                          <w:p w14:paraId="6A475F91" w14:textId="77777777" w:rsidR="00F4785B" w:rsidRDefault="00F4785B">
                            <w:pPr>
                              <w:pStyle w:val="TableParagraph"/>
                              <w:kinsoku w:val="0"/>
                              <w:overflowPunct w:val="0"/>
                              <w:spacing w:before="35"/>
                              <w:ind w:left="101"/>
                            </w:pPr>
                            <w:r>
                              <w:t>2259196.51</w:t>
                            </w:r>
                          </w:p>
                        </w:tc>
                      </w:tr>
                      <w:tr w:rsidR="00F4785B" w14:paraId="6CE300E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2529563"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539BC0C" w14:textId="77777777" w:rsidR="00F4785B" w:rsidRDefault="00F4785B">
                            <w:pPr>
                              <w:pStyle w:val="TableParagraph"/>
                              <w:kinsoku w:val="0"/>
                              <w:overflowPunct w:val="0"/>
                              <w:spacing w:before="35"/>
                              <w:ind w:left="457"/>
                            </w:pPr>
                            <w:r>
                              <w:t>521081.40</w:t>
                            </w:r>
                          </w:p>
                        </w:tc>
                        <w:tc>
                          <w:tcPr>
                            <w:tcW w:w="1356" w:type="dxa"/>
                            <w:tcBorders>
                              <w:top w:val="single" w:sz="4" w:space="0" w:color="000000"/>
                              <w:left w:val="single" w:sz="4" w:space="0" w:color="000000"/>
                              <w:bottom w:val="single" w:sz="4" w:space="0" w:color="000000"/>
                              <w:right w:val="single" w:sz="4" w:space="0" w:color="000000"/>
                            </w:tcBorders>
                          </w:tcPr>
                          <w:p w14:paraId="22F00455" w14:textId="77777777" w:rsidR="00F4785B" w:rsidRDefault="00F4785B">
                            <w:pPr>
                              <w:pStyle w:val="TableParagraph"/>
                              <w:kinsoku w:val="0"/>
                              <w:overflowPunct w:val="0"/>
                              <w:spacing w:before="35"/>
                              <w:ind w:left="101"/>
                            </w:pPr>
                            <w:r>
                              <w:t>2259194.83</w:t>
                            </w:r>
                          </w:p>
                        </w:tc>
                      </w:tr>
                      <w:tr w:rsidR="00F4785B" w14:paraId="1C9A0681"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5BA67775" w14:textId="77777777" w:rsidR="00F4785B" w:rsidRDefault="00F4785B">
                            <w:pPr>
                              <w:pStyle w:val="TableParagraph"/>
                              <w:kinsoku w:val="0"/>
                              <w:overflowPunct w:val="0"/>
                              <w:spacing w:line="272" w:lineRule="exact"/>
                              <w:ind w:left="224" w:right="226"/>
                              <w:jc w:val="center"/>
                            </w:pPr>
                            <w:r>
                              <w:t>59:32:0050029:336,</w:t>
                            </w:r>
                            <w:r>
                              <w:rPr>
                                <w:spacing w:val="-11"/>
                              </w:rPr>
                              <w:t xml:space="preserve"> </w:t>
                            </w:r>
                            <w:r>
                              <w:t>пл</w:t>
                            </w:r>
                            <w:r>
                              <w:rPr>
                                <w:spacing w:val="-2"/>
                              </w:rPr>
                              <w:t>о</w:t>
                            </w:r>
                            <w:r>
                              <w:t>щадь</w:t>
                            </w:r>
                            <w:r>
                              <w:rPr>
                                <w:spacing w:val="-11"/>
                              </w:rPr>
                              <w:t xml:space="preserve"> </w:t>
                            </w:r>
                            <w:r>
                              <w:t>515</w:t>
                            </w:r>
                          </w:p>
                          <w:p w14:paraId="1C419FBE"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bl>
                    <w:p w14:paraId="5BF84B78" w14:textId="77777777" w:rsidR="00F4785B" w:rsidRDefault="00F4785B" w:rsidP="00F4785B">
                      <w:pPr>
                        <w:kinsoku w:val="0"/>
                        <w:overflowPunct w:val="0"/>
                      </w:pPr>
                    </w:p>
                  </w:txbxContent>
                </v:textbox>
                <w10:wrap anchorx="page" anchory="page"/>
              </v:shape>
            </w:pict>
          </mc:Fallback>
        </mc:AlternateContent>
      </w:r>
    </w:p>
    <w:tbl>
      <w:tblPr>
        <w:tblW w:w="0" w:type="auto"/>
        <w:tblInd w:w="1558" w:type="dxa"/>
        <w:tblLayout w:type="fixed"/>
        <w:tblCellMar>
          <w:left w:w="0" w:type="dxa"/>
          <w:right w:w="0" w:type="dxa"/>
        </w:tblCellMar>
        <w:tblLook w:val="0000" w:firstRow="0" w:lastRow="0" w:firstColumn="0" w:lastColumn="0" w:noHBand="0" w:noVBand="0"/>
      </w:tblPr>
      <w:tblGrid>
        <w:gridCol w:w="605"/>
        <w:gridCol w:w="1948"/>
        <w:gridCol w:w="1356"/>
      </w:tblGrid>
      <w:tr w:rsidR="00F4785B" w14:paraId="0AC10DAD" w14:textId="77777777" w:rsidTr="00BC35B0">
        <w:trPr>
          <w:trHeight w:hRule="exact" w:val="319"/>
        </w:trPr>
        <w:tc>
          <w:tcPr>
            <w:tcW w:w="605" w:type="dxa"/>
            <w:tcBorders>
              <w:top w:val="nil"/>
              <w:left w:val="single" w:sz="4" w:space="0" w:color="000000"/>
              <w:bottom w:val="single" w:sz="4" w:space="0" w:color="000000"/>
              <w:right w:val="single" w:sz="4" w:space="0" w:color="000000"/>
            </w:tcBorders>
          </w:tcPr>
          <w:p w14:paraId="72BC979D" w14:textId="77777777" w:rsidR="00F4785B" w:rsidRDefault="00F4785B" w:rsidP="00F4785B">
            <w:pPr>
              <w:pStyle w:val="TableParagraph"/>
              <w:kinsoku w:val="0"/>
              <w:overflowPunct w:val="0"/>
              <w:spacing w:before="35"/>
              <w:ind w:left="217" w:right="217"/>
              <w:jc w:val="center"/>
            </w:pPr>
            <w:r>
              <w:t>1</w:t>
            </w:r>
          </w:p>
        </w:tc>
        <w:tc>
          <w:tcPr>
            <w:tcW w:w="1948" w:type="dxa"/>
            <w:tcBorders>
              <w:top w:val="nil"/>
              <w:left w:val="single" w:sz="4" w:space="0" w:color="000000"/>
              <w:bottom w:val="single" w:sz="4" w:space="0" w:color="000000"/>
              <w:right w:val="single" w:sz="4" w:space="0" w:color="000000"/>
            </w:tcBorders>
          </w:tcPr>
          <w:p w14:paraId="481151AE" w14:textId="77777777" w:rsidR="00F4785B" w:rsidRDefault="00F4785B" w:rsidP="00F4785B">
            <w:pPr>
              <w:pStyle w:val="TableParagraph"/>
              <w:kinsoku w:val="0"/>
              <w:overflowPunct w:val="0"/>
              <w:spacing w:before="35"/>
              <w:ind w:left="457"/>
            </w:pPr>
            <w:r>
              <w:t>521123.30</w:t>
            </w:r>
          </w:p>
        </w:tc>
        <w:tc>
          <w:tcPr>
            <w:tcW w:w="1356" w:type="dxa"/>
            <w:tcBorders>
              <w:top w:val="nil"/>
              <w:left w:val="single" w:sz="4" w:space="0" w:color="000000"/>
              <w:bottom w:val="single" w:sz="4" w:space="0" w:color="000000"/>
              <w:right w:val="single" w:sz="4" w:space="0" w:color="000000"/>
            </w:tcBorders>
          </w:tcPr>
          <w:p w14:paraId="5B774C90" w14:textId="77777777" w:rsidR="00F4785B" w:rsidRDefault="00F4785B" w:rsidP="00F4785B">
            <w:pPr>
              <w:pStyle w:val="TableParagraph"/>
              <w:kinsoku w:val="0"/>
              <w:overflowPunct w:val="0"/>
              <w:spacing w:before="35"/>
              <w:ind w:left="102"/>
            </w:pPr>
            <w:r>
              <w:t>2259270.83</w:t>
            </w:r>
          </w:p>
        </w:tc>
      </w:tr>
      <w:tr w:rsidR="00F4785B" w14:paraId="60EAC15B" w14:textId="77777777" w:rsidTr="00BC35B0">
        <w:trPr>
          <w:trHeight w:hRule="exact" w:val="325"/>
        </w:trPr>
        <w:tc>
          <w:tcPr>
            <w:tcW w:w="3909" w:type="dxa"/>
            <w:gridSpan w:val="3"/>
            <w:tcBorders>
              <w:top w:val="single" w:sz="4" w:space="0" w:color="000000"/>
              <w:left w:val="single" w:sz="4" w:space="0" w:color="000000"/>
              <w:bottom w:val="single" w:sz="4" w:space="0" w:color="000000"/>
              <w:right w:val="single" w:sz="4" w:space="0" w:color="000000"/>
            </w:tcBorders>
          </w:tcPr>
          <w:p w14:paraId="2B3665C3" w14:textId="77777777" w:rsidR="00F4785B" w:rsidRDefault="00F4785B" w:rsidP="00F4785B">
            <w:pPr>
              <w:pStyle w:val="TableParagraph"/>
              <w:kinsoku w:val="0"/>
              <w:overflowPunct w:val="0"/>
              <w:spacing w:before="35"/>
              <w:ind w:left="102"/>
            </w:pPr>
            <w:r>
              <w:t>59:32:0050029:48,</w:t>
            </w:r>
            <w:r>
              <w:rPr>
                <w:spacing w:val="-8"/>
              </w:rPr>
              <w:t xml:space="preserve"> </w:t>
            </w:r>
            <w:r>
              <w:t>пло</w:t>
            </w:r>
            <w:r>
              <w:rPr>
                <w:spacing w:val="-2"/>
              </w:rPr>
              <w:t>щ</w:t>
            </w:r>
            <w:r>
              <w:t>адь</w:t>
            </w:r>
            <w:r>
              <w:rPr>
                <w:spacing w:val="-7"/>
              </w:rPr>
              <w:t xml:space="preserve"> </w:t>
            </w:r>
            <w:r>
              <w:t>472</w:t>
            </w:r>
            <w:r>
              <w:rPr>
                <w:spacing w:val="-6"/>
              </w:rPr>
              <w:t xml:space="preserve"> </w:t>
            </w:r>
            <w:proofErr w:type="spellStart"/>
            <w:r>
              <w:rPr>
                <w:spacing w:val="-1"/>
              </w:rPr>
              <w:t>кв</w:t>
            </w:r>
            <w:r>
              <w:t>.м</w:t>
            </w:r>
            <w:proofErr w:type="spellEnd"/>
          </w:p>
        </w:tc>
      </w:tr>
      <w:tr w:rsidR="00F4785B" w14:paraId="03FEFD5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9089FE5"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4AEAD3E1" w14:textId="77777777" w:rsidR="00F4785B" w:rsidRDefault="00F4785B" w:rsidP="00F4785B">
            <w:pPr>
              <w:pStyle w:val="TableParagraph"/>
              <w:kinsoku w:val="0"/>
              <w:overflowPunct w:val="0"/>
              <w:spacing w:before="35"/>
              <w:ind w:left="457"/>
            </w:pPr>
            <w:r>
              <w:t>521232.59</w:t>
            </w:r>
          </w:p>
        </w:tc>
        <w:tc>
          <w:tcPr>
            <w:tcW w:w="1356" w:type="dxa"/>
            <w:tcBorders>
              <w:top w:val="single" w:sz="4" w:space="0" w:color="000000"/>
              <w:left w:val="single" w:sz="4" w:space="0" w:color="000000"/>
              <w:bottom w:val="single" w:sz="4" w:space="0" w:color="000000"/>
              <w:right w:val="single" w:sz="4" w:space="0" w:color="000000"/>
            </w:tcBorders>
          </w:tcPr>
          <w:p w14:paraId="2DCF47B7" w14:textId="77777777" w:rsidR="00F4785B" w:rsidRDefault="00F4785B" w:rsidP="00F4785B">
            <w:pPr>
              <w:pStyle w:val="TableParagraph"/>
              <w:kinsoku w:val="0"/>
              <w:overflowPunct w:val="0"/>
              <w:spacing w:before="35"/>
              <w:ind w:left="102"/>
            </w:pPr>
            <w:r>
              <w:t>2259296.44</w:t>
            </w:r>
          </w:p>
        </w:tc>
      </w:tr>
      <w:tr w:rsidR="00F4785B" w14:paraId="1D08D12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848CAFD"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4BA03F73" w14:textId="77777777" w:rsidR="00F4785B" w:rsidRDefault="00F4785B" w:rsidP="00F4785B">
            <w:pPr>
              <w:pStyle w:val="TableParagraph"/>
              <w:kinsoku w:val="0"/>
              <w:overflowPunct w:val="0"/>
              <w:spacing w:before="35"/>
              <w:ind w:left="457"/>
            </w:pPr>
            <w:r>
              <w:t>521232.22</w:t>
            </w:r>
          </w:p>
        </w:tc>
        <w:tc>
          <w:tcPr>
            <w:tcW w:w="1356" w:type="dxa"/>
            <w:tcBorders>
              <w:top w:val="single" w:sz="4" w:space="0" w:color="000000"/>
              <w:left w:val="single" w:sz="4" w:space="0" w:color="000000"/>
              <w:bottom w:val="single" w:sz="4" w:space="0" w:color="000000"/>
              <w:right w:val="single" w:sz="4" w:space="0" w:color="000000"/>
            </w:tcBorders>
          </w:tcPr>
          <w:p w14:paraId="5DAEFC10" w14:textId="77777777" w:rsidR="00F4785B" w:rsidRDefault="00F4785B" w:rsidP="00F4785B">
            <w:pPr>
              <w:pStyle w:val="TableParagraph"/>
              <w:kinsoku w:val="0"/>
              <w:overflowPunct w:val="0"/>
              <w:spacing w:before="35"/>
              <w:ind w:left="102"/>
            </w:pPr>
            <w:r>
              <w:t>2259300.63</w:t>
            </w:r>
          </w:p>
        </w:tc>
      </w:tr>
      <w:tr w:rsidR="00F4785B" w14:paraId="32B5ECB8"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64B6DE5" w14:textId="77777777" w:rsidR="00F4785B" w:rsidRDefault="00F4785B" w:rsidP="00F4785B">
            <w:pPr>
              <w:pStyle w:val="TableParagraph"/>
              <w:kinsoku w:val="0"/>
              <w:overflowPunct w:val="0"/>
              <w:spacing w:before="34"/>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46C3F003" w14:textId="77777777" w:rsidR="00F4785B" w:rsidRDefault="00F4785B" w:rsidP="00F4785B">
            <w:pPr>
              <w:pStyle w:val="TableParagraph"/>
              <w:kinsoku w:val="0"/>
              <w:overflowPunct w:val="0"/>
              <w:spacing w:before="34"/>
              <w:ind w:left="457"/>
            </w:pPr>
            <w:r>
              <w:t>521228.16</w:t>
            </w:r>
          </w:p>
        </w:tc>
        <w:tc>
          <w:tcPr>
            <w:tcW w:w="1356" w:type="dxa"/>
            <w:tcBorders>
              <w:top w:val="single" w:sz="4" w:space="0" w:color="000000"/>
              <w:left w:val="single" w:sz="4" w:space="0" w:color="000000"/>
              <w:bottom w:val="single" w:sz="4" w:space="0" w:color="000000"/>
              <w:right w:val="single" w:sz="4" w:space="0" w:color="000000"/>
            </w:tcBorders>
          </w:tcPr>
          <w:p w14:paraId="65DB8CD0" w14:textId="77777777" w:rsidR="00F4785B" w:rsidRDefault="00F4785B" w:rsidP="00F4785B">
            <w:pPr>
              <w:pStyle w:val="TableParagraph"/>
              <w:kinsoku w:val="0"/>
              <w:overflowPunct w:val="0"/>
              <w:spacing w:before="34"/>
              <w:ind w:left="102"/>
            </w:pPr>
            <w:r>
              <w:t>2259300.37</w:t>
            </w:r>
          </w:p>
        </w:tc>
      </w:tr>
      <w:tr w:rsidR="00F4785B" w14:paraId="25C0CD8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8470A91"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286D073D" w14:textId="77777777" w:rsidR="00F4785B" w:rsidRDefault="00F4785B" w:rsidP="00F4785B">
            <w:pPr>
              <w:pStyle w:val="TableParagraph"/>
              <w:kinsoku w:val="0"/>
              <w:overflowPunct w:val="0"/>
              <w:spacing w:before="35"/>
              <w:ind w:left="457"/>
            </w:pPr>
            <w:r>
              <w:t>521224.72</w:t>
            </w:r>
          </w:p>
        </w:tc>
        <w:tc>
          <w:tcPr>
            <w:tcW w:w="1356" w:type="dxa"/>
            <w:tcBorders>
              <w:top w:val="single" w:sz="4" w:space="0" w:color="000000"/>
              <w:left w:val="single" w:sz="4" w:space="0" w:color="000000"/>
              <w:bottom w:val="single" w:sz="4" w:space="0" w:color="000000"/>
              <w:right w:val="single" w:sz="4" w:space="0" w:color="000000"/>
            </w:tcBorders>
          </w:tcPr>
          <w:p w14:paraId="79BB693A" w14:textId="77777777" w:rsidR="00F4785B" w:rsidRDefault="00F4785B" w:rsidP="00F4785B">
            <w:pPr>
              <w:pStyle w:val="TableParagraph"/>
              <w:kinsoku w:val="0"/>
              <w:overflowPunct w:val="0"/>
              <w:spacing w:before="35"/>
              <w:ind w:left="102"/>
            </w:pPr>
            <w:r>
              <w:t>2259299.77</w:t>
            </w:r>
          </w:p>
        </w:tc>
      </w:tr>
      <w:tr w:rsidR="00F4785B" w14:paraId="03D559D3"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98BC61"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2E7FD25F" w14:textId="77777777" w:rsidR="00F4785B" w:rsidRDefault="00F4785B" w:rsidP="00F4785B">
            <w:pPr>
              <w:pStyle w:val="TableParagraph"/>
              <w:kinsoku w:val="0"/>
              <w:overflowPunct w:val="0"/>
              <w:spacing w:before="35"/>
              <w:ind w:left="457"/>
            </w:pPr>
            <w:r>
              <w:t>521218.34</w:t>
            </w:r>
          </w:p>
        </w:tc>
        <w:tc>
          <w:tcPr>
            <w:tcW w:w="1356" w:type="dxa"/>
            <w:tcBorders>
              <w:top w:val="single" w:sz="4" w:space="0" w:color="000000"/>
              <w:left w:val="single" w:sz="4" w:space="0" w:color="000000"/>
              <w:bottom w:val="single" w:sz="4" w:space="0" w:color="000000"/>
              <w:right w:val="single" w:sz="4" w:space="0" w:color="000000"/>
            </w:tcBorders>
          </w:tcPr>
          <w:p w14:paraId="78B6472C" w14:textId="77777777" w:rsidR="00F4785B" w:rsidRDefault="00F4785B" w:rsidP="00F4785B">
            <w:pPr>
              <w:pStyle w:val="TableParagraph"/>
              <w:kinsoku w:val="0"/>
              <w:overflowPunct w:val="0"/>
              <w:spacing w:before="35"/>
              <w:ind w:left="102"/>
            </w:pPr>
            <w:r>
              <w:t>2259299.13</w:t>
            </w:r>
          </w:p>
        </w:tc>
      </w:tr>
      <w:tr w:rsidR="00F4785B" w14:paraId="6482103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AE3AA6D"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7B0DE8F7" w14:textId="77777777" w:rsidR="00F4785B" w:rsidRDefault="00F4785B" w:rsidP="00F4785B">
            <w:pPr>
              <w:pStyle w:val="TableParagraph"/>
              <w:kinsoku w:val="0"/>
              <w:overflowPunct w:val="0"/>
              <w:spacing w:before="35"/>
              <w:ind w:left="457"/>
            </w:pPr>
            <w:r>
              <w:t>521211.97</w:t>
            </w:r>
          </w:p>
        </w:tc>
        <w:tc>
          <w:tcPr>
            <w:tcW w:w="1356" w:type="dxa"/>
            <w:tcBorders>
              <w:top w:val="single" w:sz="4" w:space="0" w:color="000000"/>
              <w:left w:val="single" w:sz="4" w:space="0" w:color="000000"/>
              <w:bottom w:val="single" w:sz="4" w:space="0" w:color="000000"/>
              <w:right w:val="single" w:sz="4" w:space="0" w:color="000000"/>
            </w:tcBorders>
          </w:tcPr>
          <w:p w14:paraId="5FAF55F9" w14:textId="77777777" w:rsidR="00F4785B" w:rsidRDefault="00F4785B" w:rsidP="00F4785B">
            <w:pPr>
              <w:pStyle w:val="TableParagraph"/>
              <w:kinsoku w:val="0"/>
              <w:overflowPunct w:val="0"/>
              <w:spacing w:before="35"/>
              <w:ind w:left="102"/>
            </w:pPr>
            <w:r>
              <w:t>2259298.53</w:t>
            </w:r>
          </w:p>
        </w:tc>
      </w:tr>
      <w:tr w:rsidR="00F4785B" w14:paraId="660581F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CB5EBBE"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1A21D455" w14:textId="77777777" w:rsidR="00F4785B" w:rsidRDefault="00F4785B" w:rsidP="00F4785B">
            <w:pPr>
              <w:pStyle w:val="TableParagraph"/>
              <w:kinsoku w:val="0"/>
              <w:overflowPunct w:val="0"/>
              <w:spacing w:before="35"/>
              <w:ind w:left="457"/>
            </w:pPr>
            <w:r>
              <w:t>521214.00</w:t>
            </w:r>
          </w:p>
        </w:tc>
        <w:tc>
          <w:tcPr>
            <w:tcW w:w="1356" w:type="dxa"/>
            <w:tcBorders>
              <w:top w:val="single" w:sz="4" w:space="0" w:color="000000"/>
              <w:left w:val="single" w:sz="4" w:space="0" w:color="000000"/>
              <w:bottom w:val="single" w:sz="4" w:space="0" w:color="000000"/>
              <w:right w:val="single" w:sz="4" w:space="0" w:color="000000"/>
            </w:tcBorders>
          </w:tcPr>
          <w:p w14:paraId="1EDB818B" w14:textId="77777777" w:rsidR="00F4785B" w:rsidRDefault="00F4785B" w:rsidP="00F4785B">
            <w:pPr>
              <w:pStyle w:val="TableParagraph"/>
              <w:kinsoku w:val="0"/>
              <w:overflowPunct w:val="0"/>
              <w:spacing w:before="35"/>
              <w:ind w:left="102"/>
            </w:pPr>
            <w:r>
              <w:t>2259274.78</w:t>
            </w:r>
          </w:p>
        </w:tc>
      </w:tr>
      <w:tr w:rsidR="00F4785B" w14:paraId="0F2180C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C57E414"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52D5BD10" w14:textId="77777777" w:rsidR="00F4785B" w:rsidRDefault="00F4785B" w:rsidP="00F4785B">
            <w:pPr>
              <w:pStyle w:val="TableParagraph"/>
              <w:kinsoku w:val="0"/>
              <w:overflowPunct w:val="0"/>
              <w:spacing w:before="35"/>
              <w:ind w:left="457"/>
            </w:pPr>
            <w:r>
              <w:t>521228.67</w:t>
            </w:r>
          </w:p>
        </w:tc>
        <w:tc>
          <w:tcPr>
            <w:tcW w:w="1356" w:type="dxa"/>
            <w:tcBorders>
              <w:top w:val="single" w:sz="4" w:space="0" w:color="000000"/>
              <w:left w:val="single" w:sz="4" w:space="0" w:color="000000"/>
              <w:bottom w:val="single" w:sz="4" w:space="0" w:color="000000"/>
              <w:right w:val="single" w:sz="4" w:space="0" w:color="000000"/>
            </w:tcBorders>
          </w:tcPr>
          <w:p w14:paraId="6CC2FAEE" w14:textId="77777777" w:rsidR="00F4785B" w:rsidRDefault="00F4785B" w:rsidP="00F4785B">
            <w:pPr>
              <w:pStyle w:val="TableParagraph"/>
              <w:kinsoku w:val="0"/>
              <w:overflowPunct w:val="0"/>
              <w:spacing w:before="35"/>
              <w:ind w:left="102"/>
            </w:pPr>
            <w:r>
              <w:t>2259274.19</w:t>
            </w:r>
          </w:p>
        </w:tc>
      </w:tr>
      <w:tr w:rsidR="00F4785B" w14:paraId="413A6143"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3567078" w14:textId="77777777" w:rsidR="00F4785B" w:rsidRDefault="00F4785B" w:rsidP="00F4785B">
            <w:pPr>
              <w:pStyle w:val="TableParagraph"/>
              <w:kinsoku w:val="0"/>
              <w:overflowPunct w:val="0"/>
              <w:spacing w:before="34"/>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76257013" w14:textId="77777777" w:rsidR="00F4785B" w:rsidRDefault="00F4785B" w:rsidP="00F4785B">
            <w:pPr>
              <w:pStyle w:val="TableParagraph"/>
              <w:kinsoku w:val="0"/>
              <w:overflowPunct w:val="0"/>
              <w:spacing w:before="34"/>
              <w:ind w:left="457"/>
            </w:pPr>
            <w:r>
              <w:t>521228.50</w:t>
            </w:r>
          </w:p>
        </w:tc>
        <w:tc>
          <w:tcPr>
            <w:tcW w:w="1356" w:type="dxa"/>
            <w:tcBorders>
              <w:top w:val="single" w:sz="4" w:space="0" w:color="000000"/>
              <w:left w:val="single" w:sz="4" w:space="0" w:color="000000"/>
              <w:bottom w:val="single" w:sz="4" w:space="0" w:color="000000"/>
              <w:right w:val="single" w:sz="4" w:space="0" w:color="000000"/>
            </w:tcBorders>
          </w:tcPr>
          <w:p w14:paraId="154989DB" w14:textId="77777777" w:rsidR="00F4785B" w:rsidRDefault="00F4785B" w:rsidP="00F4785B">
            <w:pPr>
              <w:pStyle w:val="TableParagraph"/>
              <w:kinsoku w:val="0"/>
              <w:overflowPunct w:val="0"/>
              <w:spacing w:before="34"/>
              <w:ind w:left="102"/>
            </w:pPr>
            <w:r>
              <w:t>2259280.82</w:t>
            </w:r>
          </w:p>
        </w:tc>
      </w:tr>
      <w:tr w:rsidR="00F4785B" w14:paraId="791C0B4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7B224D9" w14:textId="77777777" w:rsidR="00F4785B" w:rsidRDefault="00F4785B" w:rsidP="00F4785B">
            <w:pPr>
              <w:pStyle w:val="TableParagraph"/>
              <w:kinsoku w:val="0"/>
              <w:overflowPunct w:val="0"/>
              <w:spacing w:before="35"/>
              <w:ind w:left="176"/>
            </w:pPr>
            <w:r>
              <w:t>10</w:t>
            </w:r>
          </w:p>
        </w:tc>
        <w:tc>
          <w:tcPr>
            <w:tcW w:w="1948" w:type="dxa"/>
            <w:tcBorders>
              <w:top w:val="single" w:sz="4" w:space="0" w:color="000000"/>
              <w:left w:val="single" w:sz="4" w:space="0" w:color="000000"/>
              <w:bottom w:val="single" w:sz="4" w:space="0" w:color="000000"/>
              <w:right w:val="single" w:sz="4" w:space="0" w:color="000000"/>
            </w:tcBorders>
          </w:tcPr>
          <w:p w14:paraId="083C8D0D" w14:textId="77777777" w:rsidR="00F4785B" w:rsidRDefault="00F4785B" w:rsidP="00F4785B">
            <w:pPr>
              <w:pStyle w:val="TableParagraph"/>
              <w:kinsoku w:val="0"/>
              <w:overflowPunct w:val="0"/>
              <w:spacing w:before="35"/>
              <w:ind w:left="457"/>
            </w:pPr>
            <w:r>
              <w:t>521233.23</w:t>
            </w:r>
          </w:p>
        </w:tc>
        <w:tc>
          <w:tcPr>
            <w:tcW w:w="1356" w:type="dxa"/>
            <w:tcBorders>
              <w:top w:val="single" w:sz="4" w:space="0" w:color="000000"/>
              <w:left w:val="single" w:sz="4" w:space="0" w:color="000000"/>
              <w:bottom w:val="single" w:sz="4" w:space="0" w:color="000000"/>
              <w:right w:val="single" w:sz="4" w:space="0" w:color="000000"/>
            </w:tcBorders>
          </w:tcPr>
          <w:p w14:paraId="15FBD4B6" w14:textId="77777777" w:rsidR="00F4785B" w:rsidRDefault="00F4785B" w:rsidP="00F4785B">
            <w:pPr>
              <w:pStyle w:val="TableParagraph"/>
              <w:kinsoku w:val="0"/>
              <w:overflowPunct w:val="0"/>
              <w:spacing w:before="35"/>
              <w:ind w:left="102"/>
            </w:pPr>
            <w:r>
              <w:t>2259280.96</w:t>
            </w:r>
          </w:p>
        </w:tc>
      </w:tr>
      <w:tr w:rsidR="00F4785B" w14:paraId="2D76DE3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3EA8A39" w14:textId="77777777" w:rsidR="00F4785B" w:rsidRDefault="00F4785B" w:rsidP="00F4785B">
            <w:pPr>
              <w:pStyle w:val="TableParagraph"/>
              <w:kinsoku w:val="0"/>
              <w:overflowPunct w:val="0"/>
              <w:spacing w:before="35"/>
              <w:ind w:left="176"/>
            </w:pPr>
            <w:r>
              <w:t>11</w:t>
            </w:r>
          </w:p>
        </w:tc>
        <w:tc>
          <w:tcPr>
            <w:tcW w:w="1948" w:type="dxa"/>
            <w:tcBorders>
              <w:top w:val="single" w:sz="4" w:space="0" w:color="000000"/>
              <w:left w:val="single" w:sz="4" w:space="0" w:color="000000"/>
              <w:bottom w:val="single" w:sz="4" w:space="0" w:color="000000"/>
              <w:right w:val="single" w:sz="4" w:space="0" w:color="000000"/>
            </w:tcBorders>
          </w:tcPr>
          <w:p w14:paraId="17C59349" w14:textId="77777777" w:rsidR="00F4785B" w:rsidRDefault="00F4785B" w:rsidP="00F4785B">
            <w:pPr>
              <w:pStyle w:val="TableParagraph"/>
              <w:kinsoku w:val="0"/>
              <w:overflowPunct w:val="0"/>
              <w:spacing w:before="35"/>
              <w:ind w:left="457"/>
            </w:pPr>
            <w:r>
              <w:t>521233.13</w:t>
            </w:r>
          </w:p>
        </w:tc>
        <w:tc>
          <w:tcPr>
            <w:tcW w:w="1356" w:type="dxa"/>
            <w:tcBorders>
              <w:top w:val="single" w:sz="4" w:space="0" w:color="000000"/>
              <w:left w:val="single" w:sz="4" w:space="0" w:color="000000"/>
              <w:bottom w:val="single" w:sz="4" w:space="0" w:color="000000"/>
              <w:right w:val="single" w:sz="4" w:space="0" w:color="000000"/>
            </w:tcBorders>
          </w:tcPr>
          <w:p w14:paraId="11B0248D" w14:textId="77777777" w:rsidR="00F4785B" w:rsidRDefault="00F4785B" w:rsidP="00F4785B">
            <w:pPr>
              <w:pStyle w:val="TableParagraph"/>
              <w:kinsoku w:val="0"/>
              <w:overflowPunct w:val="0"/>
              <w:spacing w:before="35"/>
              <w:ind w:left="102"/>
            </w:pPr>
            <w:r>
              <w:t>2259285.65</w:t>
            </w:r>
          </w:p>
        </w:tc>
      </w:tr>
      <w:tr w:rsidR="00F4785B" w14:paraId="2DF2862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4377ECE"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20087FBA" w14:textId="77777777" w:rsidR="00F4785B" w:rsidRDefault="00F4785B" w:rsidP="00F4785B">
            <w:pPr>
              <w:pStyle w:val="TableParagraph"/>
              <w:kinsoku w:val="0"/>
              <w:overflowPunct w:val="0"/>
              <w:spacing w:before="35"/>
              <w:ind w:left="457"/>
            </w:pPr>
            <w:r>
              <w:t>521232.59</w:t>
            </w:r>
          </w:p>
        </w:tc>
        <w:tc>
          <w:tcPr>
            <w:tcW w:w="1356" w:type="dxa"/>
            <w:tcBorders>
              <w:top w:val="single" w:sz="4" w:space="0" w:color="000000"/>
              <w:left w:val="single" w:sz="4" w:space="0" w:color="000000"/>
              <w:bottom w:val="single" w:sz="4" w:space="0" w:color="000000"/>
              <w:right w:val="single" w:sz="4" w:space="0" w:color="000000"/>
            </w:tcBorders>
          </w:tcPr>
          <w:p w14:paraId="0118C2B7" w14:textId="77777777" w:rsidR="00F4785B" w:rsidRDefault="00F4785B" w:rsidP="00F4785B">
            <w:pPr>
              <w:pStyle w:val="TableParagraph"/>
              <w:kinsoku w:val="0"/>
              <w:overflowPunct w:val="0"/>
              <w:spacing w:before="35"/>
              <w:ind w:left="102"/>
            </w:pPr>
            <w:r>
              <w:t>2259296.44</w:t>
            </w:r>
          </w:p>
        </w:tc>
      </w:tr>
      <w:tr w:rsidR="00F4785B" w14:paraId="40272C0B"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4C123FD2" w14:textId="77777777" w:rsidR="00F4785B" w:rsidRDefault="00F4785B" w:rsidP="00F4785B">
            <w:pPr>
              <w:pStyle w:val="TableParagraph"/>
              <w:kinsoku w:val="0"/>
              <w:overflowPunct w:val="0"/>
              <w:spacing w:line="272" w:lineRule="exact"/>
              <w:ind w:left="225" w:right="226"/>
              <w:jc w:val="center"/>
            </w:pPr>
            <w:r>
              <w:t>59:32:0050029:426,</w:t>
            </w:r>
            <w:r>
              <w:rPr>
                <w:spacing w:val="-11"/>
              </w:rPr>
              <w:t xml:space="preserve"> </w:t>
            </w:r>
            <w:r>
              <w:t>пл</w:t>
            </w:r>
            <w:r>
              <w:rPr>
                <w:spacing w:val="-2"/>
              </w:rPr>
              <w:t>о</w:t>
            </w:r>
            <w:r>
              <w:t>щадь</w:t>
            </w:r>
            <w:r>
              <w:rPr>
                <w:spacing w:val="-11"/>
              </w:rPr>
              <w:t xml:space="preserve"> </w:t>
            </w:r>
            <w:r>
              <w:t>516</w:t>
            </w:r>
          </w:p>
          <w:p w14:paraId="7327279A"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38509FA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9D16775"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317AB598" w14:textId="77777777" w:rsidR="00F4785B" w:rsidRDefault="00F4785B" w:rsidP="00F4785B">
            <w:pPr>
              <w:pStyle w:val="TableParagraph"/>
              <w:kinsoku w:val="0"/>
              <w:overflowPunct w:val="0"/>
              <w:spacing w:before="35"/>
              <w:ind w:left="457"/>
            </w:pPr>
            <w:r>
              <w:t>521133.58</w:t>
            </w:r>
          </w:p>
        </w:tc>
        <w:tc>
          <w:tcPr>
            <w:tcW w:w="1356" w:type="dxa"/>
            <w:tcBorders>
              <w:top w:val="single" w:sz="4" w:space="0" w:color="000000"/>
              <w:left w:val="single" w:sz="4" w:space="0" w:color="000000"/>
              <w:bottom w:val="single" w:sz="4" w:space="0" w:color="000000"/>
              <w:right w:val="single" w:sz="4" w:space="0" w:color="000000"/>
            </w:tcBorders>
          </w:tcPr>
          <w:p w14:paraId="4B9543A3" w14:textId="77777777" w:rsidR="00F4785B" w:rsidRDefault="00F4785B" w:rsidP="00F4785B">
            <w:pPr>
              <w:pStyle w:val="TableParagraph"/>
              <w:kinsoku w:val="0"/>
              <w:overflowPunct w:val="0"/>
              <w:spacing w:before="35"/>
              <w:ind w:left="102"/>
            </w:pPr>
            <w:r>
              <w:t>2259324.97</w:t>
            </w:r>
          </w:p>
        </w:tc>
      </w:tr>
      <w:tr w:rsidR="00F4785B" w14:paraId="2DAEA4E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808AE0C"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5009AB92" w14:textId="77777777" w:rsidR="00F4785B" w:rsidRDefault="00F4785B" w:rsidP="00F4785B">
            <w:pPr>
              <w:pStyle w:val="TableParagraph"/>
              <w:kinsoku w:val="0"/>
              <w:overflowPunct w:val="0"/>
              <w:spacing w:before="35"/>
              <w:ind w:left="457"/>
            </w:pPr>
            <w:r>
              <w:t>521138.34</w:t>
            </w:r>
          </w:p>
        </w:tc>
        <w:tc>
          <w:tcPr>
            <w:tcW w:w="1356" w:type="dxa"/>
            <w:tcBorders>
              <w:top w:val="single" w:sz="4" w:space="0" w:color="000000"/>
              <w:left w:val="single" w:sz="4" w:space="0" w:color="000000"/>
              <w:bottom w:val="single" w:sz="4" w:space="0" w:color="000000"/>
              <w:right w:val="single" w:sz="4" w:space="0" w:color="000000"/>
            </w:tcBorders>
          </w:tcPr>
          <w:p w14:paraId="1E07D622" w14:textId="77777777" w:rsidR="00F4785B" w:rsidRDefault="00F4785B" w:rsidP="00F4785B">
            <w:pPr>
              <w:pStyle w:val="TableParagraph"/>
              <w:kinsoku w:val="0"/>
              <w:overflowPunct w:val="0"/>
              <w:spacing w:before="35"/>
              <w:ind w:left="102"/>
            </w:pPr>
            <w:r>
              <w:t>2259300.03</w:t>
            </w:r>
          </w:p>
        </w:tc>
      </w:tr>
      <w:tr w:rsidR="00F4785B" w14:paraId="0296D4F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F80D01"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0A179ADC" w14:textId="77777777" w:rsidR="00F4785B" w:rsidRDefault="00F4785B" w:rsidP="00F4785B">
            <w:pPr>
              <w:pStyle w:val="TableParagraph"/>
              <w:kinsoku w:val="0"/>
              <w:overflowPunct w:val="0"/>
              <w:spacing w:before="35"/>
              <w:ind w:left="457"/>
            </w:pPr>
            <w:r>
              <w:t>521124.21</w:t>
            </w:r>
          </w:p>
        </w:tc>
        <w:tc>
          <w:tcPr>
            <w:tcW w:w="1356" w:type="dxa"/>
            <w:tcBorders>
              <w:top w:val="single" w:sz="4" w:space="0" w:color="000000"/>
              <w:left w:val="single" w:sz="4" w:space="0" w:color="000000"/>
              <w:bottom w:val="single" w:sz="4" w:space="0" w:color="000000"/>
              <w:right w:val="single" w:sz="4" w:space="0" w:color="000000"/>
            </w:tcBorders>
          </w:tcPr>
          <w:p w14:paraId="469CA5F0" w14:textId="77777777" w:rsidR="00F4785B" w:rsidRDefault="00F4785B" w:rsidP="00F4785B">
            <w:pPr>
              <w:pStyle w:val="TableParagraph"/>
              <w:kinsoku w:val="0"/>
              <w:overflowPunct w:val="0"/>
              <w:spacing w:before="35"/>
              <w:ind w:left="102"/>
            </w:pPr>
            <w:r>
              <w:t>2259298.37</w:t>
            </w:r>
          </w:p>
        </w:tc>
      </w:tr>
      <w:tr w:rsidR="00F4785B" w14:paraId="6243B7EF"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F75977E" w14:textId="77777777" w:rsidR="00F4785B" w:rsidRDefault="00F4785B" w:rsidP="00F4785B">
            <w:pPr>
              <w:pStyle w:val="TableParagraph"/>
              <w:kinsoku w:val="0"/>
              <w:overflowPunct w:val="0"/>
              <w:spacing w:before="34"/>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0D41B5B7" w14:textId="77777777" w:rsidR="00F4785B" w:rsidRDefault="00F4785B" w:rsidP="00F4785B">
            <w:pPr>
              <w:pStyle w:val="TableParagraph"/>
              <w:kinsoku w:val="0"/>
              <w:overflowPunct w:val="0"/>
              <w:spacing w:before="34"/>
              <w:ind w:left="457"/>
            </w:pPr>
            <w:r>
              <w:t>521118.48</w:t>
            </w:r>
          </w:p>
        </w:tc>
        <w:tc>
          <w:tcPr>
            <w:tcW w:w="1356" w:type="dxa"/>
            <w:tcBorders>
              <w:top w:val="single" w:sz="4" w:space="0" w:color="000000"/>
              <w:left w:val="single" w:sz="4" w:space="0" w:color="000000"/>
              <w:bottom w:val="single" w:sz="4" w:space="0" w:color="000000"/>
              <w:right w:val="single" w:sz="4" w:space="0" w:color="000000"/>
            </w:tcBorders>
          </w:tcPr>
          <w:p w14:paraId="2CE4D81E" w14:textId="77777777" w:rsidR="00F4785B" w:rsidRDefault="00F4785B" w:rsidP="00F4785B">
            <w:pPr>
              <w:pStyle w:val="TableParagraph"/>
              <w:kinsoku w:val="0"/>
              <w:overflowPunct w:val="0"/>
              <w:spacing w:before="34"/>
              <w:ind w:left="102"/>
            </w:pPr>
            <w:r>
              <w:t>2259296.81</w:t>
            </w:r>
          </w:p>
        </w:tc>
      </w:tr>
      <w:tr w:rsidR="00F4785B" w14:paraId="3ED74CD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AF43F23"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67271075" w14:textId="77777777" w:rsidR="00F4785B" w:rsidRDefault="00F4785B" w:rsidP="00F4785B">
            <w:pPr>
              <w:pStyle w:val="TableParagraph"/>
              <w:kinsoku w:val="0"/>
              <w:overflowPunct w:val="0"/>
              <w:spacing w:before="35"/>
              <w:ind w:left="457"/>
            </w:pPr>
            <w:r>
              <w:t>521117.47</w:t>
            </w:r>
          </w:p>
        </w:tc>
        <w:tc>
          <w:tcPr>
            <w:tcW w:w="1356" w:type="dxa"/>
            <w:tcBorders>
              <w:top w:val="single" w:sz="4" w:space="0" w:color="000000"/>
              <w:left w:val="single" w:sz="4" w:space="0" w:color="000000"/>
              <w:bottom w:val="single" w:sz="4" w:space="0" w:color="000000"/>
              <w:right w:val="single" w:sz="4" w:space="0" w:color="000000"/>
            </w:tcBorders>
          </w:tcPr>
          <w:p w14:paraId="60AF442D" w14:textId="77777777" w:rsidR="00F4785B" w:rsidRDefault="00F4785B" w:rsidP="00F4785B">
            <w:pPr>
              <w:pStyle w:val="TableParagraph"/>
              <w:kinsoku w:val="0"/>
              <w:overflowPunct w:val="0"/>
              <w:spacing w:before="35"/>
              <w:ind w:left="102"/>
            </w:pPr>
            <w:r>
              <w:t>2259302.21</w:t>
            </w:r>
          </w:p>
        </w:tc>
      </w:tr>
      <w:tr w:rsidR="00F4785B" w14:paraId="6768643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4AC7DF2"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48688794" w14:textId="77777777" w:rsidR="00F4785B" w:rsidRDefault="00F4785B" w:rsidP="00F4785B">
            <w:pPr>
              <w:pStyle w:val="TableParagraph"/>
              <w:kinsoku w:val="0"/>
              <w:overflowPunct w:val="0"/>
              <w:spacing w:before="35"/>
              <w:ind w:left="457"/>
            </w:pPr>
            <w:r>
              <w:t>521115.23</w:t>
            </w:r>
          </w:p>
        </w:tc>
        <w:tc>
          <w:tcPr>
            <w:tcW w:w="1356" w:type="dxa"/>
            <w:tcBorders>
              <w:top w:val="single" w:sz="4" w:space="0" w:color="000000"/>
              <w:left w:val="single" w:sz="4" w:space="0" w:color="000000"/>
              <w:bottom w:val="single" w:sz="4" w:space="0" w:color="000000"/>
              <w:right w:val="single" w:sz="4" w:space="0" w:color="000000"/>
            </w:tcBorders>
          </w:tcPr>
          <w:p w14:paraId="6D260A5C" w14:textId="77777777" w:rsidR="00F4785B" w:rsidRDefault="00F4785B" w:rsidP="00F4785B">
            <w:pPr>
              <w:pStyle w:val="TableParagraph"/>
              <w:kinsoku w:val="0"/>
              <w:overflowPunct w:val="0"/>
              <w:spacing w:before="35"/>
              <w:ind w:left="102"/>
            </w:pPr>
            <w:r>
              <w:t>2259312.91</w:t>
            </w:r>
          </w:p>
        </w:tc>
      </w:tr>
      <w:tr w:rsidR="00F4785B" w14:paraId="43AE42C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AD9179A"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656B3A52" w14:textId="77777777" w:rsidR="00F4785B" w:rsidRDefault="00F4785B" w:rsidP="00F4785B">
            <w:pPr>
              <w:pStyle w:val="TableParagraph"/>
              <w:kinsoku w:val="0"/>
              <w:overflowPunct w:val="0"/>
              <w:spacing w:before="35"/>
              <w:ind w:left="457"/>
            </w:pPr>
            <w:r>
              <w:t>521113.00</w:t>
            </w:r>
          </w:p>
        </w:tc>
        <w:tc>
          <w:tcPr>
            <w:tcW w:w="1356" w:type="dxa"/>
            <w:tcBorders>
              <w:top w:val="single" w:sz="4" w:space="0" w:color="000000"/>
              <w:left w:val="single" w:sz="4" w:space="0" w:color="000000"/>
              <w:bottom w:val="single" w:sz="4" w:space="0" w:color="000000"/>
              <w:right w:val="single" w:sz="4" w:space="0" w:color="000000"/>
            </w:tcBorders>
          </w:tcPr>
          <w:p w14:paraId="5DA951A6" w14:textId="77777777" w:rsidR="00F4785B" w:rsidRDefault="00F4785B" w:rsidP="00F4785B">
            <w:pPr>
              <w:pStyle w:val="TableParagraph"/>
              <w:kinsoku w:val="0"/>
              <w:overflowPunct w:val="0"/>
              <w:spacing w:before="35"/>
              <w:ind w:left="102"/>
            </w:pPr>
            <w:r>
              <w:t>2259322.05</w:t>
            </w:r>
          </w:p>
        </w:tc>
      </w:tr>
      <w:tr w:rsidR="00F4785B" w14:paraId="70389623"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453865"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6D913B94" w14:textId="77777777" w:rsidR="00F4785B" w:rsidRDefault="00F4785B" w:rsidP="00F4785B">
            <w:pPr>
              <w:pStyle w:val="TableParagraph"/>
              <w:kinsoku w:val="0"/>
              <w:overflowPunct w:val="0"/>
              <w:spacing w:before="35"/>
              <w:ind w:left="457"/>
            </w:pPr>
            <w:r>
              <w:t>521117.08</w:t>
            </w:r>
          </w:p>
        </w:tc>
        <w:tc>
          <w:tcPr>
            <w:tcW w:w="1356" w:type="dxa"/>
            <w:tcBorders>
              <w:top w:val="single" w:sz="4" w:space="0" w:color="000000"/>
              <w:left w:val="single" w:sz="4" w:space="0" w:color="000000"/>
              <w:bottom w:val="single" w:sz="4" w:space="0" w:color="000000"/>
              <w:right w:val="single" w:sz="4" w:space="0" w:color="000000"/>
            </w:tcBorders>
          </w:tcPr>
          <w:p w14:paraId="77A78224" w14:textId="77777777" w:rsidR="00F4785B" w:rsidRDefault="00F4785B" w:rsidP="00F4785B">
            <w:pPr>
              <w:pStyle w:val="TableParagraph"/>
              <w:kinsoku w:val="0"/>
              <w:overflowPunct w:val="0"/>
              <w:spacing w:before="35"/>
              <w:ind w:left="102"/>
            </w:pPr>
            <w:r>
              <w:t>2259323.41</w:t>
            </w:r>
          </w:p>
        </w:tc>
      </w:tr>
      <w:tr w:rsidR="00F4785B" w14:paraId="1C90678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5E4AEAE" w14:textId="77777777" w:rsidR="00F4785B" w:rsidRDefault="00F4785B" w:rsidP="00F4785B">
            <w:pPr>
              <w:pStyle w:val="TableParagraph"/>
              <w:kinsoku w:val="0"/>
              <w:overflowPunct w:val="0"/>
              <w:spacing w:before="35"/>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710E2DB0" w14:textId="77777777" w:rsidR="00F4785B" w:rsidRDefault="00F4785B" w:rsidP="00F4785B">
            <w:pPr>
              <w:pStyle w:val="TableParagraph"/>
              <w:kinsoku w:val="0"/>
              <w:overflowPunct w:val="0"/>
              <w:spacing w:before="35"/>
              <w:ind w:left="457"/>
            </w:pPr>
            <w:r>
              <w:t>521121.45</w:t>
            </w:r>
          </w:p>
        </w:tc>
        <w:tc>
          <w:tcPr>
            <w:tcW w:w="1356" w:type="dxa"/>
            <w:tcBorders>
              <w:top w:val="single" w:sz="4" w:space="0" w:color="000000"/>
              <w:left w:val="single" w:sz="4" w:space="0" w:color="000000"/>
              <w:bottom w:val="single" w:sz="4" w:space="0" w:color="000000"/>
              <w:right w:val="single" w:sz="4" w:space="0" w:color="000000"/>
            </w:tcBorders>
          </w:tcPr>
          <w:p w14:paraId="47FBA908" w14:textId="77777777" w:rsidR="00F4785B" w:rsidRDefault="00F4785B" w:rsidP="00F4785B">
            <w:pPr>
              <w:pStyle w:val="TableParagraph"/>
              <w:kinsoku w:val="0"/>
              <w:overflowPunct w:val="0"/>
              <w:spacing w:before="35"/>
              <w:ind w:left="102"/>
            </w:pPr>
            <w:r>
              <w:t>2259324.27</w:t>
            </w:r>
          </w:p>
        </w:tc>
      </w:tr>
      <w:tr w:rsidR="00F4785B" w14:paraId="09F57A53"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AE18FA5" w14:textId="77777777" w:rsidR="00F4785B" w:rsidRDefault="00F4785B" w:rsidP="00F4785B">
            <w:pPr>
              <w:pStyle w:val="TableParagraph"/>
              <w:kinsoku w:val="0"/>
              <w:overflowPunct w:val="0"/>
              <w:spacing w:before="34"/>
              <w:ind w:left="176"/>
            </w:pPr>
            <w:r>
              <w:t>10</w:t>
            </w:r>
          </w:p>
        </w:tc>
        <w:tc>
          <w:tcPr>
            <w:tcW w:w="1948" w:type="dxa"/>
            <w:tcBorders>
              <w:top w:val="single" w:sz="4" w:space="0" w:color="000000"/>
              <w:left w:val="single" w:sz="4" w:space="0" w:color="000000"/>
              <w:bottom w:val="single" w:sz="4" w:space="0" w:color="000000"/>
              <w:right w:val="single" w:sz="4" w:space="0" w:color="000000"/>
            </w:tcBorders>
          </w:tcPr>
          <w:p w14:paraId="6A509DB5" w14:textId="77777777" w:rsidR="00F4785B" w:rsidRDefault="00F4785B" w:rsidP="00F4785B">
            <w:pPr>
              <w:pStyle w:val="TableParagraph"/>
              <w:kinsoku w:val="0"/>
              <w:overflowPunct w:val="0"/>
              <w:spacing w:before="34"/>
              <w:ind w:left="457"/>
            </w:pPr>
            <w:r>
              <w:t>521121.71</w:t>
            </w:r>
          </w:p>
        </w:tc>
        <w:tc>
          <w:tcPr>
            <w:tcW w:w="1356" w:type="dxa"/>
            <w:tcBorders>
              <w:top w:val="single" w:sz="4" w:space="0" w:color="000000"/>
              <w:left w:val="single" w:sz="4" w:space="0" w:color="000000"/>
              <w:bottom w:val="single" w:sz="4" w:space="0" w:color="000000"/>
              <w:right w:val="single" w:sz="4" w:space="0" w:color="000000"/>
            </w:tcBorders>
          </w:tcPr>
          <w:p w14:paraId="31BF10D5" w14:textId="77777777" w:rsidR="00F4785B" w:rsidRDefault="00F4785B" w:rsidP="00F4785B">
            <w:pPr>
              <w:pStyle w:val="TableParagraph"/>
              <w:kinsoku w:val="0"/>
              <w:overflowPunct w:val="0"/>
              <w:spacing w:before="34"/>
              <w:ind w:left="102"/>
            </w:pPr>
            <w:r>
              <w:t>2259322.92</w:t>
            </w:r>
          </w:p>
        </w:tc>
      </w:tr>
      <w:tr w:rsidR="00F4785B" w14:paraId="484EA3F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9626572"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3EDA8F18" w14:textId="77777777" w:rsidR="00F4785B" w:rsidRDefault="00F4785B" w:rsidP="00F4785B">
            <w:pPr>
              <w:pStyle w:val="TableParagraph"/>
              <w:kinsoku w:val="0"/>
              <w:overflowPunct w:val="0"/>
              <w:spacing w:before="35"/>
              <w:ind w:left="457"/>
            </w:pPr>
            <w:r>
              <w:t>521133.58</w:t>
            </w:r>
          </w:p>
        </w:tc>
        <w:tc>
          <w:tcPr>
            <w:tcW w:w="1356" w:type="dxa"/>
            <w:tcBorders>
              <w:top w:val="single" w:sz="4" w:space="0" w:color="000000"/>
              <w:left w:val="single" w:sz="4" w:space="0" w:color="000000"/>
              <w:bottom w:val="single" w:sz="4" w:space="0" w:color="000000"/>
              <w:right w:val="single" w:sz="4" w:space="0" w:color="000000"/>
            </w:tcBorders>
          </w:tcPr>
          <w:p w14:paraId="61B06CE6" w14:textId="77777777" w:rsidR="00F4785B" w:rsidRDefault="00F4785B" w:rsidP="00F4785B">
            <w:pPr>
              <w:pStyle w:val="TableParagraph"/>
              <w:kinsoku w:val="0"/>
              <w:overflowPunct w:val="0"/>
              <w:spacing w:before="35"/>
              <w:ind w:left="102"/>
            </w:pPr>
            <w:r>
              <w:t>2259324.97</w:t>
            </w:r>
          </w:p>
        </w:tc>
      </w:tr>
      <w:tr w:rsidR="00F4785B" w14:paraId="4526339B" w14:textId="77777777" w:rsidTr="00BC35B0">
        <w:trPr>
          <w:trHeight w:hRule="exact" w:val="563"/>
        </w:trPr>
        <w:tc>
          <w:tcPr>
            <w:tcW w:w="3909" w:type="dxa"/>
            <w:gridSpan w:val="3"/>
            <w:tcBorders>
              <w:top w:val="single" w:sz="4" w:space="0" w:color="000000"/>
              <w:left w:val="single" w:sz="4" w:space="0" w:color="000000"/>
              <w:bottom w:val="single" w:sz="4" w:space="0" w:color="000000"/>
              <w:right w:val="single" w:sz="4" w:space="0" w:color="000000"/>
            </w:tcBorders>
          </w:tcPr>
          <w:p w14:paraId="0BF46671" w14:textId="77777777" w:rsidR="00F4785B" w:rsidRDefault="00F4785B" w:rsidP="00F4785B">
            <w:pPr>
              <w:pStyle w:val="TableParagraph"/>
              <w:kinsoku w:val="0"/>
              <w:overflowPunct w:val="0"/>
              <w:spacing w:line="273" w:lineRule="exact"/>
              <w:ind w:left="225" w:right="226"/>
              <w:jc w:val="center"/>
            </w:pPr>
            <w:r>
              <w:t>59:32:0050029:321,</w:t>
            </w:r>
            <w:r>
              <w:rPr>
                <w:spacing w:val="-11"/>
              </w:rPr>
              <w:t xml:space="preserve"> </w:t>
            </w:r>
            <w:r>
              <w:t>пл</w:t>
            </w:r>
            <w:r>
              <w:rPr>
                <w:spacing w:val="-2"/>
              </w:rPr>
              <w:t>о</w:t>
            </w:r>
            <w:r>
              <w:t>щадь</w:t>
            </w:r>
            <w:r>
              <w:rPr>
                <w:spacing w:val="-11"/>
              </w:rPr>
              <w:t xml:space="preserve"> </w:t>
            </w:r>
            <w:r>
              <w:t>522</w:t>
            </w:r>
          </w:p>
          <w:p w14:paraId="3A0AA344"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26F2438C"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5969B38" w14:textId="77777777" w:rsidR="00F4785B" w:rsidRDefault="00F4785B" w:rsidP="00F4785B">
            <w:pPr>
              <w:pStyle w:val="TableParagraph"/>
              <w:kinsoku w:val="0"/>
              <w:overflowPunct w:val="0"/>
              <w:spacing w:before="34"/>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5DCDB259" w14:textId="77777777" w:rsidR="00F4785B" w:rsidRDefault="00F4785B" w:rsidP="00F4785B">
            <w:pPr>
              <w:pStyle w:val="TableParagraph"/>
              <w:kinsoku w:val="0"/>
              <w:overflowPunct w:val="0"/>
              <w:spacing w:before="34"/>
              <w:ind w:left="457"/>
            </w:pPr>
            <w:r>
              <w:t>521118.48</w:t>
            </w:r>
          </w:p>
        </w:tc>
        <w:tc>
          <w:tcPr>
            <w:tcW w:w="1356" w:type="dxa"/>
            <w:tcBorders>
              <w:top w:val="single" w:sz="4" w:space="0" w:color="000000"/>
              <w:left w:val="single" w:sz="4" w:space="0" w:color="000000"/>
              <w:bottom w:val="single" w:sz="4" w:space="0" w:color="000000"/>
              <w:right w:val="single" w:sz="4" w:space="0" w:color="000000"/>
            </w:tcBorders>
          </w:tcPr>
          <w:p w14:paraId="373FD59A" w14:textId="77777777" w:rsidR="00F4785B" w:rsidRDefault="00F4785B" w:rsidP="00F4785B">
            <w:pPr>
              <w:pStyle w:val="TableParagraph"/>
              <w:kinsoku w:val="0"/>
              <w:overflowPunct w:val="0"/>
              <w:spacing w:before="34"/>
              <w:ind w:left="102"/>
            </w:pPr>
            <w:r>
              <w:t>2259296.81</w:t>
            </w:r>
          </w:p>
        </w:tc>
      </w:tr>
      <w:tr w:rsidR="00F4785B" w14:paraId="1D3B4E73"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161A17"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65F3C217" w14:textId="77777777" w:rsidR="00F4785B" w:rsidRDefault="00F4785B" w:rsidP="00F4785B">
            <w:pPr>
              <w:pStyle w:val="TableParagraph"/>
              <w:kinsoku w:val="0"/>
              <w:overflowPunct w:val="0"/>
              <w:spacing w:before="35"/>
              <w:ind w:left="457"/>
            </w:pPr>
            <w:r>
              <w:t>521098.65</w:t>
            </w:r>
          </w:p>
        </w:tc>
        <w:tc>
          <w:tcPr>
            <w:tcW w:w="1356" w:type="dxa"/>
            <w:tcBorders>
              <w:top w:val="single" w:sz="4" w:space="0" w:color="000000"/>
              <w:left w:val="single" w:sz="4" w:space="0" w:color="000000"/>
              <w:bottom w:val="single" w:sz="4" w:space="0" w:color="000000"/>
              <w:right w:val="single" w:sz="4" w:space="0" w:color="000000"/>
            </w:tcBorders>
          </w:tcPr>
          <w:p w14:paraId="5369CF1C" w14:textId="77777777" w:rsidR="00F4785B" w:rsidRDefault="00F4785B" w:rsidP="00F4785B">
            <w:pPr>
              <w:pStyle w:val="TableParagraph"/>
              <w:kinsoku w:val="0"/>
              <w:overflowPunct w:val="0"/>
              <w:spacing w:before="35"/>
              <w:ind w:left="102"/>
            </w:pPr>
            <w:r>
              <w:t>2259294.04</w:t>
            </w:r>
          </w:p>
        </w:tc>
      </w:tr>
      <w:tr w:rsidR="00F4785B" w14:paraId="535A4329"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3D4D20"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55C472B4" w14:textId="77777777" w:rsidR="00F4785B" w:rsidRDefault="00F4785B" w:rsidP="00F4785B">
            <w:pPr>
              <w:pStyle w:val="TableParagraph"/>
              <w:kinsoku w:val="0"/>
              <w:overflowPunct w:val="0"/>
              <w:spacing w:before="35"/>
              <w:ind w:left="457"/>
            </w:pPr>
            <w:r>
              <w:t>521097.08</w:t>
            </w:r>
          </w:p>
        </w:tc>
        <w:tc>
          <w:tcPr>
            <w:tcW w:w="1356" w:type="dxa"/>
            <w:tcBorders>
              <w:top w:val="single" w:sz="4" w:space="0" w:color="000000"/>
              <w:left w:val="single" w:sz="4" w:space="0" w:color="000000"/>
              <w:bottom w:val="single" w:sz="4" w:space="0" w:color="000000"/>
              <w:right w:val="single" w:sz="4" w:space="0" w:color="000000"/>
            </w:tcBorders>
          </w:tcPr>
          <w:p w14:paraId="6C71586D" w14:textId="77777777" w:rsidR="00F4785B" w:rsidRDefault="00F4785B" w:rsidP="00F4785B">
            <w:pPr>
              <w:pStyle w:val="TableParagraph"/>
              <w:kinsoku w:val="0"/>
              <w:overflowPunct w:val="0"/>
              <w:spacing w:before="35"/>
              <w:ind w:left="102"/>
            </w:pPr>
            <w:r>
              <w:t>2259293.84</w:t>
            </w:r>
          </w:p>
        </w:tc>
      </w:tr>
      <w:tr w:rsidR="00F4785B" w14:paraId="309027D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F5595"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55131F3A" w14:textId="77777777" w:rsidR="00F4785B" w:rsidRDefault="00F4785B" w:rsidP="00F4785B">
            <w:pPr>
              <w:pStyle w:val="TableParagraph"/>
              <w:kinsoku w:val="0"/>
              <w:overflowPunct w:val="0"/>
              <w:spacing w:before="35"/>
              <w:ind w:left="457"/>
            </w:pPr>
            <w:r>
              <w:t>521092.46</w:t>
            </w:r>
          </w:p>
        </w:tc>
        <w:tc>
          <w:tcPr>
            <w:tcW w:w="1356" w:type="dxa"/>
            <w:tcBorders>
              <w:top w:val="single" w:sz="4" w:space="0" w:color="000000"/>
              <w:left w:val="single" w:sz="4" w:space="0" w:color="000000"/>
              <w:bottom w:val="single" w:sz="4" w:space="0" w:color="000000"/>
              <w:right w:val="single" w:sz="4" w:space="0" w:color="000000"/>
            </w:tcBorders>
          </w:tcPr>
          <w:p w14:paraId="59A1D5B3" w14:textId="77777777" w:rsidR="00F4785B" w:rsidRDefault="00F4785B" w:rsidP="00F4785B">
            <w:pPr>
              <w:pStyle w:val="TableParagraph"/>
              <w:kinsoku w:val="0"/>
              <w:overflowPunct w:val="0"/>
              <w:spacing w:before="35"/>
              <w:ind w:left="102"/>
            </w:pPr>
            <w:r>
              <w:t>2259314.15</w:t>
            </w:r>
          </w:p>
        </w:tc>
      </w:tr>
      <w:tr w:rsidR="00F4785B" w14:paraId="3247E00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5564272"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793FDE3C" w14:textId="77777777" w:rsidR="00F4785B" w:rsidRDefault="00F4785B" w:rsidP="00F4785B">
            <w:pPr>
              <w:pStyle w:val="TableParagraph"/>
              <w:kinsoku w:val="0"/>
              <w:overflowPunct w:val="0"/>
              <w:spacing w:before="35"/>
              <w:ind w:left="457"/>
            </w:pPr>
            <w:r>
              <w:t>521092.09</w:t>
            </w:r>
          </w:p>
        </w:tc>
        <w:tc>
          <w:tcPr>
            <w:tcW w:w="1356" w:type="dxa"/>
            <w:tcBorders>
              <w:top w:val="single" w:sz="4" w:space="0" w:color="000000"/>
              <w:left w:val="single" w:sz="4" w:space="0" w:color="000000"/>
              <w:bottom w:val="single" w:sz="4" w:space="0" w:color="000000"/>
              <w:right w:val="single" w:sz="4" w:space="0" w:color="000000"/>
            </w:tcBorders>
          </w:tcPr>
          <w:p w14:paraId="223DA74C" w14:textId="77777777" w:rsidR="00F4785B" w:rsidRDefault="00F4785B" w:rsidP="00F4785B">
            <w:pPr>
              <w:pStyle w:val="TableParagraph"/>
              <w:kinsoku w:val="0"/>
              <w:overflowPunct w:val="0"/>
              <w:spacing w:before="35"/>
              <w:ind w:left="102"/>
            </w:pPr>
            <w:r>
              <w:t>2259315.29</w:t>
            </w:r>
          </w:p>
        </w:tc>
      </w:tr>
      <w:tr w:rsidR="00F4785B" w14:paraId="4511204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A6B63F0"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54E5A269" w14:textId="77777777" w:rsidR="00F4785B" w:rsidRDefault="00F4785B" w:rsidP="00F4785B">
            <w:pPr>
              <w:pStyle w:val="TableParagraph"/>
              <w:kinsoku w:val="0"/>
              <w:overflowPunct w:val="0"/>
              <w:spacing w:before="35"/>
              <w:ind w:left="457"/>
            </w:pPr>
            <w:r>
              <w:t>521113.00</w:t>
            </w:r>
          </w:p>
        </w:tc>
        <w:tc>
          <w:tcPr>
            <w:tcW w:w="1356" w:type="dxa"/>
            <w:tcBorders>
              <w:top w:val="single" w:sz="4" w:space="0" w:color="000000"/>
              <w:left w:val="single" w:sz="4" w:space="0" w:color="000000"/>
              <w:bottom w:val="single" w:sz="4" w:space="0" w:color="000000"/>
              <w:right w:val="single" w:sz="4" w:space="0" w:color="000000"/>
            </w:tcBorders>
          </w:tcPr>
          <w:p w14:paraId="08948724" w14:textId="77777777" w:rsidR="00F4785B" w:rsidRDefault="00F4785B" w:rsidP="00F4785B">
            <w:pPr>
              <w:pStyle w:val="TableParagraph"/>
              <w:kinsoku w:val="0"/>
              <w:overflowPunct w:val="0"/>
              <w:spacing w:before="35"/>
              <w:ind w:left="102"/>
            </w:pPr>
            <w:r>
              <w:t>2259322.05</w:t>
            </w:r>
          </w:p>
        </w:tc>
      </w:tr>
      <w:tr w:rsidR="00F4785B" w14:paraId="4DBB7364"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D0F55F3" w14:textId="77777777" w:rsidR="00F4785B" w:rsidRDefault="00F4785B" w:rsidP="00F4785B">
            <w:pPr>
              <w:pStyle w:val="TableParagraph"/>
              <w:kinsoku w:val="0"/>
              <w:overflowPunct w:val="0"/>
              <w:spacing w:before="34"/>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10611A2E" w14:textId="77777777" w:rsidR="00F4785B" w:rsidRDefault="00F4785B" w:rsidP="00F4785B">
            <w:pPr>
              <w:pStyle w:val="TableParagraph"/>
              <w:kinsoku w:val="0"/>
              <w:overflowPunct w:val="0"/>
              <w:spacing w:before="34"/>
              <w:ind w:left="457"/>
            </w:pPr>
            <w:r>
              <w:t>521115.23</w:t>
            </w:r>
          </w:p>
        </w:tc>
        <w:tc>
          <w:tcPr>
            <w:tcW w:w="1356" w:type="dxa"/>
            <w:tcBorders>
              <w:top w:val="single" w:sz="4" w:space="0" w:color="000000"/>
              <w:left w:val="single" w:sz="4" w:space="0" w:color="000000"/>
              <w:bottom w:val="single" w:sz="4" w:space="0" w:color="000000"/>
              <w:right w:val="single" w:sz="4" w:space="0" w:color="000000"/>
            </w:tcBorders>
          </w:tcPr>
          <w:p w14:paraId="78361473" w14:textId="77777777" w:rsidR="00F4785B" w:rsidRDefault="00F4785B" w:rsidP="00F4785B">
            <w:pPr>
              <w:pStyle w:val="TableParagraph"/>
              <w:kinsoku w:val="0"/>
              <w:overflowPunct w:val="0"/>
              <w:spacing w:before="34"/>
              <w:ind w:left="102"/>
            </w:pPr>
            <w:r>
              <w:t>2259312.91</w:t>
            </w:r>
          </w:p>
        </w:tc>
      </w:tr>
      <w:tr w:rsidR="00F4785B" w14:paraId="3584C1D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B46A7A9"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509ABA30" w14:textId="77777777" w:rsidR="00F4785B" w:rsidRDefault="00F4785B" w:rsidP="00F4785B">
            <w:pPr>
              <w:pStyle w:val="TableParagraph"/>
              <w:kinsoku w:val="0"/>
              <w:overflowPunct w:val="0"/>
              <w:spacing w:before="35"/>
              <w:ind w:left="457"/>
            </w:pPr>
            <w:r>
              <w:t>521117.47</w:t>
            </w:r>
          </w:p>
        </w:tc>
        <w:tc>
          <w:tcPr>
            <w:tcW w:w="1356" w:type="dxa"/>
            <w:tcBorders>
              <w:top w:val="single" w:sz="4" w:space="0" w:color="000000"/>
              <w:left w:val="single" w:sz="4" w:space="0" w:color="000000"/>
              <w:bottom w:val="single" w:sz="4" w:space="0" w:color="000000"/>
              <w:right w:val="single" w:sz="4" w:space="0" w:color="000000"/>
            </w:tcBorders>
          </w:tcPr>
          <w:p w14:paraId="5AE59B54" w14:textId="77777777" w:rsidR="00F4785B" w:rsidRDefault="00F4785B" w:rsidP="00F4785B">
            <w:pPr>
              <w:pStyle w:val="TableParagraph"/>
              <w:kinsoku w:val="0"/>
              <w:overflowPunct w:val="0"/>
              <w:spacing w:before="35"/>
              <w:ind w:left="102"/>
            </w:pPr>
            <w:r>
              <w:t>2259302.21</w:t>
            </w:r>
          </w:p>
        </w:tc>
      </w:tr>
      <w:tr w:rsidR="00F4785B" w14:paraId="364DE82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10CB377"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1F4DA0B8" w14:textId="77777777" w:rsidR="00F4785B" w:rsidRDefault="00F4785B" w:rsidP="00F4785B">
            <w:pPr>
              <w:pStyle w:val="TableParagraph"/>
              <w:kinsoku w:val="0"/>
              <w:overflowPunct w:val="0"/>
              <w:spacing w:before="35"/>
              <w:ind w:left="457"/>
            </w:pPr>
            <w:r>
              <w:t>521118.48</w:t>
            </w:r>
          </w:p>
        </w:tc>
        <w:tc>
          <w:tcPr>
            <w:tcW w:w="1356" w:type="dxa"/>
            <w:tcBorders>
              <w:top w:val="single" w:sz="4" w:space="0" w:color="000000"/>
              <w:left w:val="single" w:sz="4" w:space="0" w:color="000000"/>
              <w:bottom w:val="single" w:sz="4" w:space="0" w:color="000000"/>
              <w:right w:val="single" w:sz="4" w:space="0" w:color="000000"/>
            </w:tcBorders>
          </w:tcPr>
          <w:p w14:paraId="001B6713" w14:textId="77777777" w:rsidR="00F4785B" w:rsidRDefault="00F4785B" w:rsidP="00F4785B">
            <w:pPr>
              <w:pStyle w:val="TableParagraph"/>
              <w:kinsoku w:val="0"/>
              <w:overflowPunct w:val="0"/>
              <w:spacing w:before="35"/>
              <w:ind w:left="102"/>
            </w:pPr>
            <w:r>
              <w:t>2259296.81</w:t>
            </w:r>
          </w:p>
        </w:tc>
      </w:tr>
      <w:tr w:rsidR="00F4785B" w14:paraId="248E2681"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65D0902A" w14:textId="77777777" w:rsidR="00F4785B" w:rsidRDefault="00F4785B" w:rsidP="00F4785B">
            <w:pPr>
              <w:pStyle w:val="TableParagraph"/>
              <w:kinsoku w:val="0"/>
              <w:overflowPunct w:val="0"/>
              <w:spacing w:line="272" w:lineRule="exact"/>
              <w:ind w:left="225" w:right="226"/>
              <w:jc w:val="center"/>
            </w:pPr>
            <w:r>
              <w:t>59:32:0050029:109,</w:t>
            </w:r>
            <w:r>
              <w:rPr>
                <w:spacing w:val="-11"/>
              </w:rPr>
              <w:t xml:space="preserve"> </w:t>
            </w:r>
            <w:r>
              <w:t>пл</w:t>
            </w:r>
            <w:r>
              <w:rPr>
                <w:spacing w:val="-2"/>
              </w:rPr>
              <w:t>о</w:t>
            </w:r>
            <w:r>
              <w:t>щадь</w:t>
            </w:r>
            <w:r>
              <w:rPr>
                <w:spacing w:val="-11"/>
              </w:rPr>
              <w:t xml:space="preserve"> </w:t>
            </w:r>
            <w:r>
              <w:t>459</w:t>
            </w:r>
          </w:p>
          <w:p w14:paraId="0D377B9E"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5E7355E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C67EEFD"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3A484EBB" w14:textId="77777777" w:rsidR="00F4785B" w:rsidRDefault="00F4785B" w:rsidP="00F4785B">
            <w:pPr>
              <w:pStyle w:val="TableParagraph"/>
              <w:kinsoku w:val="0"/>
              <w:overflowPunct w:val="0"/>
              <w:spacing w:before="35"/>
              <w:ind w:left="457"/>
            </w:pPr>
            <w:r>
              <w:t>521069.73</w:t>
            </w:r>
          </w:p>
        </w:tc>
        <w:tc>
          <w:tcPr>
            <w:tcW w:w="1356" w:type="dxa"/>
            <w:tcBorders>
              <w:top w:val="single" w:sz="4" w:space="0" w:color="000000"/>
              <w:left w:val="single" w:sz="4" w:space="0" w:color="000000"/>
              <w:bottom w:val="single" w:sz="4" w:space="0" w:color="000000"/>
              <w:right w:val="single" w:sz="4" w:space="0" w:color="000000"/>
            </w:tcBorders>
          </w:tcPr>
          <w:p w14:paraId="0301284A" w14:textId="77777777" w:rsidR="00F4785B" w:rsidRDefault="00F4785B" w:rsidP="00F4785B">
            <w:pPr>
              <w:pStyle w:val="TableParagraph"/>
              <w:kinsoku w:val="0"/>
              <w:overflowPunct w:val="0"/>
              <w:spacing w:before="35"/>
              <w:ind w:left="102"/>
            </w:pPr>
            <w:r>
              <w:t>2259318.26</w:t>
            </w:r>
          </w:p>
        </w:tc>
      </w:tr>
      <w:tr w:rsidR="00F4785B" w14:paraId="3216169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9B27F05"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1FBFAAFA" w14:textId="77777777" w:rsidR="00F4785B" w:rsidRDefault="00F4785B" w:rsidP="00F4785B">
            <w:pPr>
              <w:pStyle w:val="TableParagraph"/>
              <w:kinsoku w:val="0"/>
              <w:overflowPunct w:val="0"/>
              <w:spacing w:before="35"/>
              <w:ind w:left="457"/>
            </w:pPr>
            <w:r>
              <w:t>521069.57</w:t>
            </w:r>
          </w:p>
        </w:tc>
        <w:tc>
          <w:tcPr>
            <w:tcW w:w="1356" w:type="dxa"/>
            <w:tcBorders>
              <w:top w:val="single" w:sz="4" w:space="0" w:color="000000"/>
              <w:left w:val="single" w:sz="4" w:space="0" w:color="000000"/>
              <w:bottom w:val="single" w:sz="4" w:space="0" w:color="000000"/>
              <w:right w:val="single" w:sz="4" w:space="0" w:color="000000"/>
            </w:tcBorders>
          </w:tcPr>
          <w:p w14:paraId="170EE93A" w14:textId="77777777" w:rsidR="00F4785B" w:rsidRDefault="00F4785B" w:rsidP="00F4785B">
            <w:pPr>
              <w:pStyle w:val="TableParagraph"/>
              <w:kinsoku w:val="0"/>
              <w:overflowPunct w:val="0"/>
              <w:spacing w:before="35"/>
              <w:ind w:left="102"/>
            </w:pPr>
            <w:r>
              <w:t>2259316.95</w:t>
            </w:r>
          </w:p>
        </w:tc>
      </w:tr>
      <w:tr w:rsidR="00F4785B" w14:paraId="7AFBD03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46D3B08"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3D7E60C6" w14:textId="77777777" w:rsidR="00F4785B" w:rsidRDefault="00F4785B" w:rsidP="00F4785B">
            <w:pPr>
              <w:pStyle w:val="TableParagraph"/>
              <w:kinsoku w:val="0"/>
              <w:overflowPunct w:val="0"/>
              <w:spacing w:before="35"/>
              <w:ind w:left="457"/>
            </w:pPr>
            <w:r>
              <w:t>521066.83</w:t>
            </w:r>
          </w:p>
        </w:tc>
        <w:tc>
          <w:tcPr>
            <w:tcW w:w="1356" w:type="dxa"/>
            <w:tcBorders>
              <w:top w:val="single" w:sz="4" w:space="0" w:color="000000"/>
              <w:left w:val="single" w:sz="4" w:space="0" w:color="000000"/>
              <w:bottom w:val="single" w:sz="4" w:space="0" w:color="000000"/>
              <w:right w:val="single" w:sz="4" w:space="0" w:color="000000"/>
            </w:tcBorders>
          </w:tcPr>
          <w:p w14:paraId="34534E9E" w14:textId="77777777" w:rsidR="00F4785B" w:rsidRDefault="00F4785B" w:rsidP="00F4785B">
            <w:pPr>
              <w:pStyle w:val="TableParagraph"/>
              <w:kinsoku w:val="0"/>
              <w:overflowPunct w:val="0"/>
              <w:spacing w:before="35"/>
              <w:ind w:left="102"/>
            </w:pPr>
            <w:r>
              <w:t>2259297.27</w:t>
            </w:r>
          </w:p>
        </w:tc>
      </w:tr>
      <w:tr w:rsidR="00F4785B" w14:paraId="5AC5164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96F1556"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259251CB" w14:textId="77777777" w:rsidR="00F4785B" w:rsidRDefault="00F4785B" w:rsidP="00F4785B">
            <w:pPr>
              <w:pStyle w:val="TableParagraph"/>
              <w:kinsoku w:val="0"/>
              <w:overflowPunct w:val="0"/>
              <w:spacing w:before="35"/>
              <w:ind w:left="457"/>
            </w:pPr>
            <w:r>
              <w:t>521063.94</w:t>
            </w:r>
          </w:p>
        </w:tc>
        <w:tc>
          <w:tcPr>
            <w:tcW w:w="1356" w:type="dxa"/>
            <w:tcBorders>
              <w:top w:val="single" w:sz="4" w:space="0" w:color="000000"/>
              <w:left w:val="single" w:sz="4" w:space="0" w:color="000000"/>
              <w:bottom w:val="single" w:sz="4" w:space="0" w:color="000000"/>
              <w:right w:val="single" w:sz="4" w:space="0" w:color="000000"/>
            </w:tcBorders>
          </w:tcPr>
          <w:p w14:paraId="7958B282" w14:textId="77777777" w:rsidR="00F4785B" w:rsidRDefault="00F4785B" w:rsidP="00F4785B">
            <w:pPr>
              <w:pStyle w:val="TableParagraph"/>
              <w:kinsoku w:val="0"/>
              <w:overflowPunct w:val="0"/>
              <w:spacing w:before="35"/>
              <w:ind w:left="102"/>
            </w:pPr>
            <w:r>
              <w:t>2259297.39</w:t>
            </w:r>
          </w:p>
        </w:tc>
      </w:tr>
      <w:tr w:rsidR="00F4785B" w14:paraId="0A797F2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F518D5"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36C67833" w14:textId="77777777" w:rsidR="00F4785B" w:rsidRDefault="00F4785B" w:rsidP="00F4785B">
            <w:pPr>
              <w:pStyle w:val="TableParagraph"/>
              <w:kinsoku w:val="0"/>
              <w:overflowPunct w:val="0"/>
              <w:spacing w:before="35"/>
              <w:ind w:left="457"/>
            </w:pPr>
            <w:r>
              <w:t>521061.76</w:t>
            </w:r>
          </w:p>
        </w:tc>
        <w:tc>
          <w:tcPr>
            <w:tcW w:w="1356" w:type="dxa"/>
            <w:tcBorders>
              <w:top w:val="single" w:sz="4" w:space="0" w:color="000000"/>
              <w:left w:val="single" w:sz="4" w:space="0" w:color="000000"/>
              <w:bottom w:val="single" w:sz="4" w:space="0" w:color="000000"/>
              <w:right w:val="single" w:sz="4" w:space="0" w:color="000000"/>
            </w:tcBorders>
          </w:tcPr>
          <w:p w14:paraId="76FE07AD" w14:textId="77777777" w:rsidR="00F4785B" w:rsidRDefault="00F4785B" w:rsidP="00F4785B">
            <w:pPr>
              <w:pStyle w:val="TableParagraph"/>
              <w:kinsoku w:val="0"/>
              <w:overflowPunct w:val="0"/>
              <w:spacing w:before="35"/>
              <w:ind w:left="102"/>
            </w:pPr>
            <w:r>
              <w:t>2259297.32</w:t>
            </w:r>
          </w:p>
        </w:tc>
      </w:tr>
    </w:tbl>
    <w:p w14:paraId="72107041" w14:textId="77777777" w:rsidR="00F4785B" w:rsidRDefault="00F4785B" w:rsidP="00F4785B">
      <w:pPr>
        <w:sectPr w:rsidR="00F4785B">
          <w:pgSz w:w="11905" w:h="16840"/>
          <w:pgMar w:top="460" w:right="700" w:bottom="280" w:left="400" w:header="720" w:footer="720" w:gutter="0"/>
          <w:cols w:space="720"/>
          <w:noEndnote/>
        </w:sectPr>
      </w:pPr>
    </w:p>
    <w:p w14:paraId="7BAF736F" w14:textId="7B31BB9B" w:rsidR="00F4785B" w:rsidRDefault="00F4785B" w:rsidP="00F4785B">
      <w:pPr>
        <w:kinsoku w:val="0"/>
        <w:overflowPunct w:val="0"/>
        <w:spacing w:before="2" w:line="100" w:lineRule="exact"/>
        <w:rPr>
          <w:sz w:val="10"/>
          <w:szCs w:val="10"/>
        </w:rPr>
      </w:pPr>
      <w:r>
        <w:rPr>
          <w:noProof/>
          <w:lang w:eastAsia="ru-RU"/>
        </w:rPr>
        <w:lastRenderedPageBreak/>
        <mc:AlternateContent>
          <mc:Choice Requires="wps">
            <w:drawing>
              <wp:anchor distT="0" distB="0" distL="114300" distR="114300" simplePos="0" relativeHeight="251673600" behindDoc="1" locked="0" layoutInCell="0" allowOverlap="1" wp14:anchorId="0D311BCE" wp14:editId="5E659C80">
                <wp:simplePos x="0" y="0"/>
                <wp:positionH relativeFrom="page">
                  <wp:posOffset>4553585</wp:posOffset>
                </wp:positionH>
                <wp:positionV relativeFrom="page">
                  <wp:posOffset>356870</wp:posOffset>
                </wp:positionV>
                <wp:extent cx="2493645" cy="8916670"/>
                <wp:effectExtent l="635" t="4445" r="1270" b="381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891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7F62EAC8" w14:textId="77777777">
                              <w:trPr>
                                <w:trHeight w:hRule="exact" w:val="319"/>
                              </w:trPr>
                              <w:tc>
                                <w:tcPr>
                                  <w:tcW w:w="605" w:type="dxa"/>
                                  <w:tcBorders>
                                    <w:top w:val="nil"/>
                                    <w:left w:val="single" w:sz="4" w:space="0" w:color="000000"/>
                                    <w:bottom w:val="single" w:sz="4" w:space="0" w:color="000000"/>
                                    <w:right w:val="single" w:sz="4" w:space="0" w:color="000000"/>
                                  </w:tcBorders>
                                </w:tcPr>
                                <w:p w14:paraId="5F7414CE" w14:textId="77777777" w:rsidR="00F4785B" w:rsidRDefault="00F4785B">
                                  <w:pPr>
                                    <w:pStyle w:val="TableParagraph"/>
                                    <w:kinsoku w:val="0"/>
                                    <w:overflowPunct w:val="0"/>
                                    <w:spacing w:before="35"/>
                                    <w:ind w:left="217" w:right="217"/>
                                    <w:jc w:val="center"/>
                                  </w:pPr>
                                  <w:r>
                                    <w:t>1</w:t>
                                  </w:r>
                                </w:p>
                              </w:tc>
                              <w:tc>
                                <w:tcPr>
                                  <w:tcW w:w="1949" w:type="dxa"/>
                                  <w:tcBorders>
                                    <w:top w:val="nil"/>
                                    <w:left w:val="single" w:sz="4" w:space="0" w:color="000000"/>
                                    <w:bottom w:val="single" w:sz="4" w:space="0" w:color="000000"/>
                                    <w:right w:val="single" w:sz="4" w:space="0" w:color="000000"/>
                                  </w:tcBorders>
                                </w:tcPr>
                                <w:p w14:paraId="034F175A" w14:textId="77777777" w:rsidR="00F4785B" w:rsidRDefault="00F4785B">
                                  <w:pPr>
                                    <w:pStyle w:val="TableParagraph"/>
                                    <w:kinsoku w:val="0"/>
                                    <w:overflowPunct w:val="0"/>
                                    <w:spacing w:before="35"/>
                                    <w:ind w:left="457"/>
                                  </w:pPr>
                                  <w:r>
                                    <w:t>521142.69</w:t>
                                  </w:r>
                                </w:p>
                              </w:tc>
                              <w:tc>
                                <w:tcPr>
                                  <w:tcW w:w="1356" w:type="dxa"/>
                                  <w:tcBorders>
                                    <w:top w:val="nil"/>
                                    <w:left w:val="single" w:sz="4" w:space="0" w:color="000000"/>
                                    <w:bottom w:val="single" w:sz="4" w:space="0" w:color="000000"/>
                                    <w:right w:val="single" w:sz="4" w:space="0" w:color="000000"/>
                                  </w:tcBorders>
                                </w:tcPr>
                                <w:p w14:paraId="0C3F9C7C" w14:textId="77777777" w:rsidR="00F4785B" w:rsidRDefault="00F4785B">
                                  <w:pPr>
                                    <w:pStyle w:val="TableParagraph"/>
                                    <w:kinsoku w:val="0"/>
                                    <w:overflowPunct w:val="0"/>
                                    <w:spacing w:before="35"/>
                                    <w:ind w:left="101"/>
                                  </w:pPr>
                                  <w:r>
                                    <w:t>2259297.16</w:t>
                                  </w:r>
                                </w:p>
                              </w:tc>
                            </w:tr>
                            <w:tr w:rsidR="00F4785B" w14:paraId="787FF2F9"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10D5F229" w14:textId="77777777" w:rsidR="00F4785B" w:rsidRDefault="00F4785B">
                                  <w:pPr>
                                    <w:pStyle w:val="TableParagraph"/>
                                    <w:kinsoku w:val="0"/>
                                    <w:overflowPunct w:val="0"/>
                                    <w:spacing w:line="272" w:lineRule="exact"/>
                                    <w:ind w:left="224" w:right="226"/>
                                    <w:jc w:val="center"/>
                                  </w:pPr>
                                  <w:r>
                                    <w:t>59:32:0050029:335,</w:t>
                                  </w:r>
                                  <w:r>
                                    <w:rPr>
                                      <w:spacing w:val="-11"/>
                                    </w:rPr>
                                    <w:t xml:space="preserve"> </w:t>
                                  </w:r>
                                  <w:r>
                                    <w:t>пл</w:t>
                                  </w:r>
                                  <w:r>
                                    <w:rPr>
                                      <w:spacing w:val="-2"/>
                                    </w:rPr>
                                    <w:t>о</w:t>
                                  </w:r>
                                  <w:r>
                                    <w:t>щадь</w:t>
                                  </w:r>
                                  <w:r>
                                    <w:rPr>
                                      <w:spacing w:val="-11"/>
                                    </w:rPr>
                                    <w:t xml:space="preserve"> </w:t>
                                  </w:r>
                                  <w:r>
                                    <w:t>578</w:t>
                                  </w:r>
                                </w:p>
                                <w:p w14:paraId="7AB7CEA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E2C91E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9922A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0D46087" w14:textId="77777777" w:rsidR="00F4785B" w:rsidRDefault="00F4785B">
                                  <w:pPr>
                                    <w:pStyle w:val="TableParagraph"/>
                                    <w:kinsoku w:val="0"/>
                                    <w:overflowPunct w:val="0"/>
                                    <w:spacing w:before="35"/>
                                    <w:ind w:left="457"/>
                                  </w:pPr>
                                  <w:r>
                                    <w:t>521077.28</w:t>
                                  </w:r>
                                </w:p>
                              </w:tc>
                              <w:tc>
                                <w:tcPr>
                                  <w:tcW w:w="1356" w:type="dxa"/>
                                  <w:tcBorders>
                                    <w:top w:val="single" w:sz="4" w:space="0" w:color="000000"/>
                                    <w:left w:val="single" w:sz="4" w:space="0" w:color="000000"/>
                                    <w:bottom w:val="single" w:sz="4" w:space="0" w:color="000000"/>
                                    <w:right w:val="single" w:sz="4" w:space="0" w:color="000000"/>
                                  </w:tcBorders>
                                </w:tcPr>
                                <w:p w14:paraId="3E87E36D" w14:textId="77777777" w:rsidR="00F4785B" w:rsidRDefault="00F4785B">
                                  <w:pPr>
                                    <w:pStyle w:val="TableParagraph"/>
                                    <w:kinsoku w:val="0"/>
                                    <w:overflowPunct w:val="0"/>
                                    <w:spacing w:before="35"/>
                                    <w:ind w:left="101"/>
                                  </w:pPr>
                                  <w:r>
                                    <w:t>2259157.69</w:t>
                                  </w:r>
                                </w:p>
                              </w:tc>
                            </w:tr>
                            <w:tr w:rsidR="00F4785B" w14:paraId="0798BD0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EE64BCC"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3F694C5" w14:textId="77777777" w:rsidR="00F4785B" w:rsidRDefault="00F4785B">
                                  <w:pPr>
                                    <w:pStyle w:val="TableParagraph"/>
                                    <w:kinsoku w:val="0"/>
                                    <w:overflowPunct w:val="0"/>
                                    <w:spacing w:before="35"/>
                                    <w:ind w:left="457"/>
                                  </w:pPr>
                                  <w:r>
                                    <w:t>521075.74</w:t>
                                  </w:r>
                                </w:p>
                              </w:tc>
                              <w:tc>
                                <w:tcPr>
                                  <w:tcW w:w="1356" w:type="dxa"/>
                                  <w:tcBorders>
                                    <w:top w:val="single" w:sz="4" w:space="0" w:color="000000"/>
                                    <w:left w:val="single" w:sz="4" w:space="0" w:color="000000"/>
                                    <w:bottom w:val="single" w:sz="4" w:space="0" w:color="000000"/>
                                    <w:right w:val="single" w:sz="4" w:space="0" w:color="000000"/>
                                  </w:tcBorders>
                                </w:tcPr>
                                <w:p w14:paraId="15B6243C" w14:textId="77777777" w:rsidR="00F4785B" w:rsidRDefault="00F4785B">
                                  <w:pPr>
                                    <w:pStyle w:val="TableParagraph"/>
                                    <w:kinsoku w:val="0"/>
                                    <w:overflowPunct w:val="0"/>
                                    <w:spacing w:before="35"/>
                                    <w:ind w:left="101"/>
                                  </w:pPr>
                                  <w:r>
                                    <w:t>2259136.17</w:t>
                                  </w:r>
                                </w:p>
                              </w:tc>
                            </w:tr>
                            <w:tr w:rsidR="00F4785B" w14:paraId="4E0FFC4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998AE55"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41649EDD" w14:textId="77777777" w:rsidR="00F4785B" w:rsidRDefault="00F4785B">
                                  <w:pPr>
                                    <w:pStyle w:val="TableParagraph"/>
                                    <w:kinsoku w:val="0"/>
                                    <w:overflowPunct w:val="0"/>
                                    <w:spacing w:before="35"/>
                                    <w:ind w:left="457"/>
                                  </w:pPr>
                                  <w:r>
                                    <w:t>521050.75</w:t>
                                  </w:r>
                                </w:p>
                              </w:tc>
                              <w:tc>
                                <w:tcPr>
                                  <w:tcW w:w="1356" w:type="dxa"/>
                                  <w:tcBorders>
                                    <w:top w:val="single" w:sz="4" w:space="0" w:color="000000"/>
                                    <w:left w:val="single" w:sz="4" w:space="0" w:color="000000"/>
                                    <w:bottom w:val="single" w:sz="4" w:space="0" w:color="000000"/>
                                    <w:right w:val="single" w:sz="4" w:space="0" w:color="000000"/>
                                  </w:tcBorders>
                                </w:tcPr>
                                <w:p w14:paraId="4C2F4FAA" w14:textId="77777777" w:rsidR="00F4785B" w:rsidRDefault="00F4785B">
                                  <w:pPr>
                                    <w:pStyle w:val="TableParagraph"/>
                                    <w:kinsoku w:val="0"/>
                                    <w:overflowPunct w:val="0"/>
                                    <w:spacing w:before="35"/>
                                    <w:ind w:left="101"/>
                                  </w:pPr>
                                  <w:r>
                                    <w:t>2259134.84</w:t>
                                  </w:r>
                                </w:p>
                              </w:tc>
                            </w:tr>
                            <w:tr w:rsidR="00F4785B" w14:paraId="32FD27D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64D3F1A"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C7A9B17" w14:textId="77777777" w:rsidR="00F4785B" w:rsidRDefault="00F4785B">
                                  <w:pPr>
                                    <w:pStyle w:val="TableParagraph"/>
                                    <w:kinsoku w:val="0"/>
                                    <w:overflowPunct w:val="0"/>
                                    <w:spacing w:before="35"/>
                                    <w:ind w:left="457"/>
                                  </w:pPr>
                                  <w:r>
                                    <w:t>521050.45</w:t>
                                  </w:r>
                                </w:p>
                              </w:tc>
                              <w:tc>
                                <w:tcPr>
                                  <w:tcW w:w="1356" w:type="dxa"/>
                                  <w:tcBorders>
                                    <w:top w:val="single" w:sz="4" w:space="0" w:color="000000"/>
                                    <w:left w:val="single" w:sz="4" w:space="0" w:color="000000"/>
                                    <w:bottom w:val="single" w:sz="4" w:space="0" w:color="000000"/>
                                    <w:right w:val="single" w:sz="4" w:space="0" w:color="000000"/>
                                  </w:tcBorders>
                                </w:tcPr>
                                <w:p w14:paraId="369CA89C" w14:textId="77777777" w:rsidR="00F4785B" w:rsidRDefault="00F4785B">
                                  <w:pPr>
                                    <w:pStyle w:val="TableParagraph"/>
                                    <w:kinsoku w:val="0"/>
                                    <w:overflowPunct w:val="0"/>
                                    <w:spacing w:before="35"/>
                                    <w:ind w:left="101"/>
                                  </w:pPr>
                                  <w:r>
                                    <w:t>2259157.96</w:t>
                                  </w:r>
                                </w:p>
                              </w:tc>
                            </w:tr>
                            <w:tr w:rsidR="00F4785B" w14:paraId="490ED14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4EE1B4D"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D9A3BA8" w14:textId="77777777" w:rsidR="00F4785B" w:rsidRDefault="00F4785B">
                                  <w:pPr>
                                    <w:pStyle w:val="TableParagraph"/>
                                    <w:kinsoku w:val="0"/>
                                    <w:overflowPunct w:val="0"/>
                                    <w:spacing w:before="34"/>
                                    <w:ind w:left="457"/>
                                  </w:pPr>
                                  <w:r>
                                    <w:t>521077.28</w:t>
                                  </w:r>
                                </w:p>
                              </w:tc>
                              <w:tc>
                                <w:tcPr>
                                  <w:tcW w:w="1356" w:type="dxa"/>
                                  <w:tcBorders>
                                    <w:top w:val="single" w:sz="4" w:space="0" w:color="000000"/>
                                    <w:left w:val="single" w:sz="4" w:space="0" w:color="000000"/>
                                    <w:bottom w:val="single" w:sz="4" w:space="0" w:color="000000"/>
                                    <w:right w:val="single" w:sz="4" w:space="0" w:color="000000"/>
                                  </w:tcBorders>
                                </w:tcPr>
                                <w:p w14:paraId="10EF57FA" w14:textId="77777777" w:rsidR="00F4785B" w:rsidRDefault="00F4785B">
                                  <w:pPr>
                                    <w:pStyle w:val="TableParagraph"/>
                                    <w:kinsoku w:val="0"/>
                                    <w:overflowPunct w:val="0"/>
                                    <w:spacing w:before="34"/>
                                    <w:ind w:left="101"/>
                                  </w:pPr>
                                  <w:r>
                                    <w:t>2259157.69</w:t>
                                  </w:r>
                                </w:p>
                              </w:tc>
                            </w:tr>
                            <w:tr w:rsidR="00F4785B" w14:paraId="0AF09688"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587FB197" w14:textId="77777777" w:rsidR="00F4785B" w:rsidRDefault="00F4785B">
                                  <w:pPr>
                                    <w:pStyle w:val="TableParagraph"/>
                                    <w:kinsoku w:val="0"/>
                                    <w:overflowPunct w:val="0"/>
                                    <w:spacing w:line="273" w:lineRule="exact"/>
                                    <w:ind w:left="224" w:right="226"/>
                                    <w:jc w:val="center"/>
                                  </w:pPr>
                                  <w:r>
                                    <w:t>59:32:0050029:389,</w:t>
                                  </w:r>
                                  <w:r>
                                    <w:rPr>
                                      <w:spacing w:val="-11"/>
                                    </w:rPr>
                                    <w:t xml:space="preserve"> </w:t>
                                  </w:r>
                                  <w:r>
                                    <w:t>пл</w:t>
                                  </w:r>
                                  <w:r>
                                    <w:rPr>
                                      <w:spacing w:val="-2"/>
                                    </w:rPr>
                                    <w:t>о</w:t>
                                  </w:r>
                                  <w:r>
                                    <w:t>щадь</w:t>
                                  </w:r>
                                  <w:r>
                                    <w:rPr>
                                      <w:spacing w:val="-11"/>
                                    </w:rPr>
                                    <w:t xml:space="preserve"> </w:t>
                                  </w:r>
                                  <w:r>
                                    <w:t>513</w:t>
                                  </w:r>
                                </w:p>
                                <w:p w14:paraId="35CCC00E"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22D4E46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ACB90C9"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E7E3D64" w14:textId="77777777" w:rsidR="00F4785B" w:rsidRDefault="00F4785B">
                                  <w:pPr>
                                    <w:pStyle w:val="TableParagraph"/>
                                    <w:kinsoku w:val="0"/>
                                    <w:overflowPunct w:val="0"/>
                                    <w:spacing w:before="35"/>
                                    <w:ind w:left="457"/>
                                  </w:pPr>
                                  <w:r>
                                    <w:t>521025.50</w:t>
                                  </w:r>
                                </w:p>
                              </w:tc>
                              <w:tc>
                                <w:tcPr>
                                  <w:tcW w:w="1356" w:type="dxa"/>
                                  <w:tcBorders>
                                    <w:top w:val="single" w:sz="4" w:space="0" w:color="000000"/>
                                    <w:left w:val="single" w:sz="4" w:space="0" w:color="000000"/>
                                    <w:bottom w:val="single" w:sz="4" w:space="0" w:color="000000"/>
                                    <w:right w:val="single" w:sz="4" w:space="0" w:color="000000"/>
                                  </w:tcBorders>
                                </w:tcPr>
                                <w:p w14:paraId="4C062561" w14:textId="77777777" w:rsidR="00F4785B" w:rsidRDefault="00F4785B">
                                  <w:pPr>
                                    <w:pStyle w:val="TableParagraph"/>
                                    <w:kinsoku w:val="0"/>
                                    <w:overflowPunct w:val="0"/>
                                    <w:spacing w:before="35"/>
                                    <w:ind w:left="101"/>
                                  </w:pPr>
                                  <w:r>
                                    <w:t>2259085.95</w:t>
                                  </w:r>
                                </w:p>
                              </w:tc>
                            </w:tr>
                            <w:tr w:rsidR="00F4785B" w14:paraId="42E0E578"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C4B78BE"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66400BE" w14:textId="77777777" w:rsidR="00F4785B" w:rsidRDefault="00F4785B">
                                  <w:pPr>
                                    <w:pStyle w:val="TableParagraph"/>
                                    <w:kinsoku w:val="0"/>
                                    <w:overflowPunct w:val="0"/>
                                    <w:spacing w:before="34"/>
                                    <w:ind w:left="457"/>
                                  </w:pPr>
                                  <w:r>
                                    <w:t>521023.76</w:t>
                                  </w:r>
                                </w:p>
                              </w:tc>
                              <w:tc>
                                <w:tcPr>
                                  <w:tcW w:w="1356" w:type="dxa"/>
                                  <w:tcBorders>
                                    <w:top w:val="single" w:sz="4" w:space="0" w:color="000000"/>
                                    <w:left w:val="single" w:sz="4" w:space="0" w:color="000000"/>
                                    <w:bottom w:val="single" w:sz="4" w:space="0" w:color="000000"/>
                                    <w:right w:val="single" w:sz="4" w:space="0" w:color="000000"/>
                                  </w:tcBorders>
                                </w:tcPr>
                                <w:p w14:paraId="557D4C31" w14:textId="77777777" w:rsidR="00F4785B" w:rsidRDefault="00F4785B">
                                  <w:pPr>
                                    <w:pStyle w:val="TableParagraph"/>
                                    <w:kinsoku w:val="0"/>
                                    <w:overflowPunct w:val="0"/>
                                    <w:spacing w:before="34"/>
                                    <w:ind w:left="101"/>
                                  </w:pPr>
                                  <w:r>
                                    <w:t>2259109.29</w:t>
                                  </w:r>
                                </w:p>
                              </w:tc>
                            </w:tr>
                            <w:tr w:rsidR="00F4785B" w14:paraId="4EE4B51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FF520"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CFB9FDE" w14:textId="77777777" w:rsidR="00F4785B" w:rsidRDefault="00F4785B">
                                  <w:pPr>
                                    <w:pStyle w:val="TableParagraph"/>
                                    <w:kinsoku w:val="0"/>
                                    <w:overflowPunct w:val="0"/>
                                    <w:spacing w:before="35"/>
                                    <w:ind w:left="457"/>
                                  </w:pPr>
                                  <w:r>
                                    <w:t>521047.87</w:t>
                                  </w:r>
                                </w:p>
                              </w:tc>
                              <w:tc>
                                <w:tcPr>
                                  <w:tcW w:w="1356" w:type="dxa"/>
                                  <w:tcBorders>
                                    <w:top w:val="single" w:sz="4" w:space="0" w:color="000000"/>
                                    <w:left w:val="single" w:sz="4" w:space="0" w:color="000000"/>
                                    <w:bottom w:val="single" w:sz="4" w:space="0" w:color="000000"/>
                                    <w:right w:val="single" w:sz="4" w:space="0" w:color="000000"/>
                                  </w:tcBorders>
                                </w:tcPr>
                                <w:p w14:paraId="0C310049" w14:textId="77777777" w:rsidR="00F4785B" w:rsidRDefault="00F4785B">
                                  <w:pPr>
                                    <w:pStyle w:val="TableParagraph"/>
                                    <w:kinsoku w:val="0"/>
                                    <w:overflowPunct w:val="0"/>
                                    <w:spacing w:before="35"/>
                                    <w:ind w:left="101"/>
                                  </w:pPr>
                                  <w:r>
                                    <w:t>2259107.75</w:t>
                                  </w:r>
                                </w:p>
                              </w:tc>
                            </w:tr>
                            <w:tr w:rsidR="00F4785B" w14:paraId="55999B0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03A1D3"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163E229" w14:textId="77777777" w:rsidR="00F4785B" w:rsidRDefault="00F4785B">
                                  <w:pPr>
                                    <w:pStyle w:val="TableParagraph"/>
                                    <w:kinsoku w:val="0"/>
                                    <w:overflowPunct w:val="0"/>
                                    <w:spacing w:before="35"/>
                                    <w:ind w:left="457"/>
                                  </w:pPr>
                                  <w:r>
                                    <w:t>521048.77</w:t>
                                  </w:r>
                                </w:p>
                              </w:tc>
                              <w:tc>
                                <w:tcPr>
                                  <w:tcW w:w="1356" w:type="dxa"/>
                                  <w:tcBorders>
                                    <w:top w:val="single" w:sz="4" w:space="0" w:color="000000"/>
                                    <w:left w:val="single" w:sz="4" w:space="0" w:color="000000"/>
                                    <w:bottom w:val="single" w:sz="4" w:space="0" w:color="000000"/>
                                    <w:right w:val="single" w:sz="4" w:space="0" w:color="000000"/>
                                  </w:tcBorders>
                                </w:tcPr>
                                <w:p w14:paraId="0FE815D1" w14:textId="77777777" w:rsidR="00F4785B" w:rsidRDefault="00F4785B">
                                  <w:pPr>
                                    <w:pStyle w:val="TableParagraph"/>
                                    <w:kinsoku w:val="0"/>
                                    <w:overflowPunct w:val="0"/>
                                    <w:spacing w:before="35"/>
                                    <w:ind w:left="101"/>
                                  </w:pPr>
                                  <w:r>
                                    <w:t>2259087.81</w:t>
                                  </w:r>
                                </w:p>
                              </w:tc>
                            </w:tr>
                            <w:tr w:rsidR="00F4785B" w14:paraId="0D98C53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0DCA2C0"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B5C5F5E" w14:textId="77777777" w:rsidR="00F4785B" w:rsidRDefault="00F4785B">
                                  <w:pPr>
                                    <w:pStyle w:val="TableParagraph"/>
                                    <w:kinsoku w:val="0"/>
                                    <w:overflowPunct w:val="0"/>
                                    <w:spacing w:before="35"/>
                                    <w:ind w:left="457"/>
                                  </w:pPr>
                                  <w:r>
                                    <w:t>521025.50</w:t>
                                  </w:r>
                                </w:p>
                              </w:tc>
                              <w:tc>
                                <w:tcPr>
                                  <w:tcW w:w="1356" w:type="dxa"/>
                                  <w:tcBorders>
                                    <w:top w:val="single" w:sz="4" w:space="0" w:color="000000"/>
                                    <w:left w:val="single" w:sz="4" w:space="0" w:color="000000"/>
                                    <w:bottom w:val="single" w:sz="4" w:space="0" w:color="000000"/>
                                    <w:right w:val="single" w:sz="4" w:space="0" w:color="000000"/>
                                  </w:tcBorders>
                                </w:tcPr>
                                <w:p w14:paraId="11C354CC" w14:textId="77777777" w:rsidR="00F4785B" w:rsidRDefault="00F4785B">
                                  <w:pPr>
                                    <w:pStyle w:val="TableParagraph"/>
                                    <w:kinsoku w:val="0"/>
                                    <w:overflowPunct w:val="0"/>
                                    <w:spacing w:before="35"/>
                                    <w:ind w:left="101"/>
                                  </w:pPr>
                                  <w:r>
                                    <w:t>2259085.95</w:t>
                                  </w:r>
                                </w:p>
                              </w:tc>
                            </w:tr>
                            <w:tr w:rsidR="00F4785B" w14:paraId="255807B5"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38D228BB" w14:textId="77777777" w:rsidR="00F4785B" w:rsidRDefault="00F4785B">
                                  <w:pPr>
                                    <w:pStyle w:val="TableParagraph"/>
                                    <w:kinsoku w:val="0"/>
                                    <w:overflowPunct w:val="0"/>
                                    <w:spacing w:line="272" w:lineRule="exact"/>
                                    <w:ind w:left="224" w:right="226"/>
                                    <w:jc w:val="center"/>
                                  </w:pPr>
                                  <w:r>
                                    <w:t>59:32:0050029:346,</w:t>
                                  </w:r>
                                  <w:r>
                                    <w:rPr>
                                      <w:spacing w:val="-11"/>
                                    </w:rPr>
                                    <w:t xml:space="preserve"> </w:t>
                                  </w:r>
                                  <w:r>
                                    <w:t>пл</w:t>
                                  </w:r>
                                  <w:r>
                                    <w:rPr>
                                      <w:spacing w:val="-2"/>
                                    </w:rPr>
                                    <w:t>о</w:t>
                                  </w:r>
                                  <w:r>
                                    <w:t>щадь</w:t>
                                  </w:r>
                                  <w:r>
                                    <w:rPr>
                                      <w:spacing w:val="-11"/>
                                    </w:rPr>
                                    <w:t xml:space="preserve"> </w:t>
                                  </w:r>
                                  <w:r>
                                    <w:t>527</w:t>
                                  </w:r>
                                </w:p>
                                <w:p w14:paraId="71715F0A"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0AE9687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D2C750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D91A7CA" w14:textId="77777777" w:rsidR="00F4785B" w:rsidRDefault="00F4785B">
                                  <w:pPr>
                                    <w:pStyle w:val="TableParagraph"/>
                                    <w:kinsoku w:val="0"/>
                                    <w:overflowPunct w:val="0"/>
                                    <w:spacing w:before="35"/>
                                    <w:ind w:left="457"/>
                                  </w:pPr>
                                  <w:r>
                                    <w:t>521046.81</w:t>
                                  </w:r>
                                </w:p>
                              </w:tc>
                              <w:tc>
                                <w:tcPr>
                                  <w:tcW w:w="1356" w:type="dxa"/>
                                  <w:tcBorders>
                                    <w:top w:val="single" w:sz="4" w:space="0" w:color="000000"/>
                                    <w:left w:val="single" w:sz="4" w:space="0" w:color="000000"/>
                                    <w:bottom w:val="single" w:sz="4" w:space="0" w:color="000000"/>
                                    <w:right w:val="single" w:sz="4" w:space="0" w:color="000000"/>
                                  </w:tcBorders>
                                </w:tcPr>
                                <w:p w14:paraId="07DED6F7" w14:textId="77777777" w:rsidR="00F4785B" w:rsidRDefault="00F4785B">
                                  <w:pPr>
                                    <w:pStyle w:val="TableParagraph"/>
                                    <w:kinsoku w:val="0"/>
                                    <w:overflowPunct w:val="0"/>
                                    <w:spacing w:before="35"/>
                                    <w:ind w:left="101"/>
                                  </w:pPr>
                                  <w:r>
                                    <w:t>2259126.28</w:t>
                                  </w:r>
                                </w:p>
                              </w:tc>
                            </w:tr>
                            <w:tr w:rsidR="00F4785B" w14:paraId="49664D3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5999E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03726314" w14:textId="77777777" w:rsidR="00F4785B" w:rsidRDefault="00F4785B">
                                  <w:pPr>
                                    <w:pStyle w:val="TableParagraph"/>
                                    <w:kinsoku w:val="0"/>
                                    <w:overflowPunct w:val="0"/>
                                    <w:spacing w:before="35"/>
                                    <w:ind w:left="457"/>
                                  </w:pPr>
                                  <w:r>
                                    <w:t>521048.23</w:t>
                                  </w:r>
                                </w:p>
                              </w:tc>
                              <w:tc>
                                <w:tcPr>
                                  <w:tcW w:w="1356" w:type="dxa"/>
                                  <w:tcBorders>
                                    <w:top w:val="single" w:sz="4" w:space="0" w:color="000000"/>
                                    <w:left w:val="single" w:sz="4" w:space="0" w:color="000000"/>
                                    <w:bottom w:val="single" w:sz="4" w:space="0" w:color="000000"/>
                                    <w:right w:val="single" w:sz="4" w:space="0" w:color="000000"/>
                                  </w:tcBorders>
                                </w:tcPr>
                                <w:p w14:paraId="564FAB2A" w14:textId="77777777" w:rsidR="00F4785B" w:rsidRDefault="00F4785B">
                                  <w:pPr>
                                    <w:pStyle w:val="TableParagraph"/>
                                    <w:kinsoku w:val="0"/>
                                    <w:overflowPunct w:val="0"/>
                                    <w:spacing w:before="35"/>
                                    <w:ind w:left="101"/>
                                  </w:pPr>
                                  <w:r>
                                    <w:t>2259107.78</w:t>
                                  </w:r>
                                </w:p>
                              </w:tc>
                            </w:tr>
                            <w:tr w:rsidR="00F4785B" w14:paraId="428178F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ADF4F9"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09BF02A" w14:textId="77777777" w:rsidR="00F4785B" w:rsidRDefault="00F4785B">
                                  <w:pPr>
                                    <w:pStyle w:val="TableParagraph"/>
                                    <w:kinsoku w:val="0"/>
                                    <w:overflowPunct w:val="0"/>
                                    <w:spacing w:before="35"/>
                                    <w:ind w:left="457"/>
                                  </w:pPr>
                                  <w:r>
                                    <w:t>521047.87</w:t>
                                  </w:r>
                                </w:p>
                              </w:tc>
                              <w:tc>
                                <w:tcPr>
                                  <w:tcW w:w="1356" w:type="dxa"/>
                                  <w:tcBorders>
                                    <w:top w:val="single" w:sz="4" w:space="0" w:color="000000"/>
                                    <w:left w:val="single" w:sz="4" w:space="0" w:color="000000"/>
                                    <w:bottom w:val="single" w:sz="4" w:space="0" w:color="000000"/>
                                    <w:right w:val="single" w:sz="4" w:space="0" w:color="000000"/>
                                  </w:tcBorders>
                                </w:tcPr>
                                <w:p w14:paraId="095950E8" w14:textId="77777777" w:rsidR="00F4785B" w:rsidRDefault="00F4785B">
                                  <w:pPr>
                                    <w:pStyle w:val="TableParagraph"/>
                                    <w:kinsoku w:val="0"/>
                                    <w:overflowPunct w:val="0"/>
                                    <w:spacing w:before="35"/>
                                    <w:ind w:left="101"/>
                                  </w:pPr>
                                  <w:r>
                                    <w:t>2259107.75</w:t>
                                  </w:r>
                                </w:p>
                              </w:tc>
                            </w:tr>
                            <w:tr w:rsidR="00F4785B" w14:paraId="792D766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C0BA89F"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650E1BB" w14:textId="77777777" w:rsidR="00F4785B" w:rsidRDefault="00F4785B">
                                  <w:pPr>
                                    <w:pStyle w:val="TableParagraph"/>
                                    <w:kinsoku w:val="0"/>
                                    <w:overflowPunct w:val="0"/>
                                    <w:spacing w:before="35"/>
                                    <w:ind w:left="457"/>
                                  </w:pPr>
                                  <w:r>
                                    <w:t>521023.76</w:t>
                                  </w:r>
                                </w:p>
                              </w:tc>
                              <w:tc>
                                <w:tcPr>
                                  <w:tcW w:w="1356" w:type="dxa"/>
                                  <w:tcBorders>
                                    <w:top w:val="single" w:sz="4" w:space="0" w:color="000000"/>
                                    <w:left w:val="single" w:sz="4" w:space="0" w:color="000000"/>
                                    <w:bottom w:val="single" w:sz="4" w:space="0" w:color="000000"/>
                                    <w:right w:val="single" w:sz="4" w:space="0" w:color="000000"/>
                                  </w:tcBorders>
                                </w:tcPr>
                                <w:p w14:paraId="47F0BA72" w14:textId="77777777" w:rsidR="00F4785B" w:rsidRDefault="00F4785B">
                                  <w:pPr>
                                    <w:pStyle w:val="TableParagraph"/>
                                    <w:kinsoku w:val="0"/>
                                    <w:overflowPunct w:val="0"/>
                                    <w:spacing w:before="35"/>
                                    <w:ind w:left="101"/>
                                  </w:pPr>
                                  <w:r>
                                    <w:t>2259109.29</w:t>
                                  </w:r>
                                </w:p>
                              </w:tc>
                            </w:tr>
                            <w:tr w:rsidR="00F4785B" w14:paraId="6B486926"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0239F09" w14:textId="77777777" w:rsidR="00F4785B" w:rsidRDefault="00F4785B">
                                  <w:pPr>
                                    <w:pStyle w:val="TableParagraph"/>
                                    <w:kinsoku w:val="0"/>
                                    <w:overflowPunct w:val="0"/>
                                    <w:spacing w:before="34"/>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51990BD6" w14:textId="77777777" w:rsidR="00F4785B" w:rsidRDefault="00F4785B">
                                  <w:pPr>
                                    <w:pStyle w:val="TableParagraph"/>
                                    <w:kinsoku w:val="0"/>
                                    <w:overflowPunct w:val="0"/>
                                    <w:spacing w:before="34"/>
                                    <w:ind w:left="457"/>
                                  </w:pPr>
                                  <w:r>
                                    <w:t>521020.02</w:t>
                                  </w:r>
                                </w:p>
                              </w:tc>
                              <w:tc>
                                <w:tcPr>
                                  <w:tcW w:w="1356" w:type="dxa"/>
                                  <w:tcBorders>
                                    <w:top w:val="single" w:sz="4" w:space="0" w:color="000000"/>
                                    <w:left w:val="single" w:sz="4" w:space="0" w:color="000000"/>
                                    <w:bottom w:val="single" w:sz="4" w:space="0" w:color="000000"/>
                                    <w:right w:val="single" w:sz="4" w:space="0" w:color="000000"/>
                                  </w:tcBorders>
                                </w:tcPr>
                                <w:p w14:paraId="7767FC56" w14:textId="77777777" w:rsidR="00F4785B" w:rsidRDefault="00F4785B">
                                  <w:pPr>
                                    <w:pStyle w:val="TableParagraph"/>
                                    <w:kinsoku w:val="0"/>
                                    <w:overflowPunct w:val="0"/>
                                    <w:spacing w:before="34"/>
                                    <w:ind w:left="101"/>
                                  </w:pPr>
                                  <w:r>
                                    <w:t>2259109.32</w:t>
                                  </w:r>
                                </w:p>
                              </w:tc>
                            </w:tr>
                            <w:tr w:rsidR="00F4785B" w14:paraId="775A37D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F6C506"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3CF15883" w14:textId="77777777" w:rsidR="00F4785B" w:rsidRDefault="00F4785B">
                                  <w:pPr>
                                    <w:pStyle w:val="TableParagraph"/>
                                    <w:kinsoku w:val="0"/>
                                    <w:overflowPunct w:val="0"/>
                                    <w:spacing w:before="35"/>
                                    <w:ind w:left="457"/>
                                  </w:pPr>
                                  <w:r>
                                    <w:t>521019.97</w:t>
                                  </w:r>
                                </w:p>
                              </w:tc>
                              <w:tc>
                                <w:tcPr>
                                  <w:tcW w:w="1356" w:type="dxa"/>
                                  <w:tcBorders>
                                    <w:top w:val="single" w:sz="4" w:space="0" w:color="000000"/>
                                    <w:left w:val="single" w:sz="4" w:space="0" w:color="000000"/>
                                    <w:bottom w:val="single" w:sz="4" w:space="0" w:color="000000"/>
                                    <w:right w:val="single" w:sz="4" w:space="0" w:color="000000"/>
                                  </w:tcBorders>
                                </w:tcPr>
                                <w:p w14:paraId="11DD718F" w14:textId="77777777" w:rsidR="00F4785B" w:rsidRDefault="00F4785B">
                                  <w:pPr>
                                    <w:pStyle w:val="TableParagraph"/>
                                    <w:kinsoku w:val="0"/>
                                    <w:overflowPunct w:val="0"/>
                                    <w:spacing w:before="35"/>
                                    <w:ind w:left="101"/>
                                  </w:pPr>
                                  <w:r>
                                    <w:t>2259129.34</w:t>
                                  </w:r>
                                </w:p>
                              </w:tc>
                            </w:tr>
                            <w:tr w:rsidR="00F4785B" w14:paraId="58EC112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1E0CF9"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AE497AE" w14:textId="77777777" w:rsidR="00F4785B" w:rsidRDefault="00F4785B">
                                  <w:pPr>
                                    <w:pStyle w:val="TableParagraph"/>
                                    <w:kinsoku w:val="0"/>
                                    <w:overflowPunct w:val="0"/>
                                    <w:spacing w:before="35"/>
                                    <w:ind w:left="457"/>
                                  </w:pPr>
                                  <w:r>
                                    <w:t>521046.81</w:t>
                                  </w:r>
                                </w:p>
                              </w:tc>
                              <w:tc>
                                <w:tcPr>
                                  <w:tcW w:w="1356" w:type="dxa"/>
                                  <w:tcBorders>
                                    <w:top w:val="single" w:sz="4" w:space="0" w:color="000000"/>
                                    <w:left w:val="single" w:sz="4" w:space="0" w:color="000000"/>
                                    <w:bottom w:val="single" w:sz="4" w:space="0" w:color="000000"/>
                                    <w:right w:val="single" w:sz="4" w:space="0" w:color="000000"/>
                                  </w:tcBorders>
                                </w:tcPr>
                                <w:p w14:paraId="1E9BC548" w14:textId="77777777" w:rsidR="00F4785B" w:rsidRDefault="00F4785B">
                                  <w:pPr>
                                    <w:pStyle w:val="TableParagraph"/>
                                    <w:kinsoku w:val="0"/>
                                    <w:overflowPunct w:val="0"/>
                                    <w:spacing w:before="35"/>
                                    <w:ind w:left="101"/>
                                  </w:pPr>
                                  <w:r>
                                    <w:t>2259126.28</w:t>
                                  </w:r>
                                </w:p>
                              </w:tc>
                            </w:tr>
                            <w:tr w:rsidR="00F4785B" w14:paraId="2831B45A"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735BEA20" w14:textId="77777777" w:rsidR="00F4785B" w:rsidRDefault="00F4785B">
                                  <w:pPr>
                                    <w:pStyle w:val="TableParagraph"/>
                                    <w:kinsoku w:val="0"/>
                                    <w:overflowPunct w:val="0"/>
                                    <w:spacing w:before="35"/>
                                    <w:ind w:left="102"/>
                                  </w:pPr>
                                  <w:r>
                                    <w:t>59:32:0050003:64,</w:t>
                                  </w:r>
                                  <w:r>
                                    <w:rPr>
                                      <w:spacing w:val="-8"/>
                                    </w:rPr>
                                    <w:t xml:space="preserve"> </w:t>
                                  </w:r>
                                  <w:r>
                                    <w:rPr>
                                      <w:spacing w:val="-1"/>
                                    </w:rPr>
                                    <w:t>площад</w:t>
                                  </w:r>
                                  <w:r>
                                    <w:t>ь</w:t>
                                  </w:r>
                                  <w:r>
                                    <w:rPr>
                                      <w:spacing w:val="-7"/>
                                    </w:rPr>
                                    <w:t xml:space="preserve"> </w:t>
                                  </w:r>
                                  <w:r>
                                    <w:t>556</w:t>
                                  </w:r>
                                  <w:r>
                                    <w:rPr>
                                      <w:spacing w:val="-6"/>
                                    </w:rPr>
                                    <w:t xml:space="preserve"> </w:t>
                                  </w:r>
                                  <w:proofErr w:type="spellStart"/>
                                  <w:r>
                                    <w:rPr>
                                      <w:spacing w:val="-1"/>
                                    </w:rPr>
                                    <w:t>кв</w:t>
                                  </w:r>
                                  <w:r>
                                    <w:t>.м</w:t>
                                  </w:r>
                                  <w:proofErr w:type="spellEnd"/>
                                </w:p>
                              </w:tc>
                            </w:tr>
                            <w:tr w:rsidR="00F4785B" w14:paraId="34FBEB8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5E0BBB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98EE95F"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2A9BC5B1" w14:textId="77777777" w:rsidR="00F4785B" w:rsidRDefault="00F4785B">
                                  <w:pPr>
                                    <w:pStyle w:val="TableParagraph"/>
                                    <w:kinsoku w:val="0"/>
                                    <w:overflowPunct w:val="0"/>
                                    <w:spacing w:before="35"/>
                                    <w:ind w:left="101"/>
                                  </w:pPr>
                                  <w:r>
                                    <w:t>2259183.78</w:t>
                                  </w:r>
                                </w:p>
                              </w:tc>
                            </w:tr>
                            <w:tr w:rsidR="00F4785B" w14:paraId="656A906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F872D73"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FE77057" w14:textId="77777777" w:rsidR="00F4785B" w:rsidRDefault="00F4785B">
                                  <w:pPr>
                                    <w:pStyle w:val="TableParagraph"/>
                                    <w:kinsoku w:val="0"/>
                                    <w:overflowPunct w:val="0"/>
                                    <w:spacing w:before="35"/>
                                    <w:ind w:left="457"/>
                                  </w:pPr>
                                  <w:r>
                                    <w:t>521047.40</w:t>
                                  </w:r>
                                </w:p>
                              </w:tc>
                              <w:tc>
                                <w:tcPr>
                                  <w:tcW w:w="1356" w:type="dxa"/>
                                  <w:tcBorders>
                                    <w:top w:val="single" w:sz="4" w:space="0" w:color="000000"/>
                                    <w:left w:val="single" w:sz="4" w:space="0" w:color="000000"/>
                                    <w:bottom w:val="single" w:sz="4" w:space="0" w:color="000000"/>
                                    <w:right w:val="single" w:sz="4" w:space="0" w:color="000000"/>
                                  </w:tcBorders>
                                </w:tcPr>
                                <w:p w14:paraId="2CCD9219" w14:textId="77777777" w:rsidR="00F4785B" w:rsidRDefault="00F4785B">
                                  <w:pPr>
                                    <w:pStyle w:val="TableParagraph"/>
                                    <w:kinsoku w:val="0"/>
                                    <w:overflowPunct w:val="0"/>
                                    <w:spacing w:before="35"/>
                                    <w:ind w:left="101"/>
                                  </w:pPr>
                                  <w:r>
                                    <w:t>2259176.95</w:t>
                                  </w:r>
                                </w:p>
                              </w:tc>
                            </w:tr>
                            <w:tr w:rsidR="00F4785B" w14:paraId="6240794D"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433095A"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74FA892D" w14:textId="77777777" w:rsidR="00F4785B" w:rsidRDefault="00F4785B">
                                  <w:pPr>
                                    <w:pStyle w:val="TableParagraph"/>
                                    <w:kinsoku w:val="0"/>
                                    <w:overflowPunct w:val="0"/>
                                    <w:spacing w:before="34"/>
                                    <w:ind w:left="457"/>
                                  </w:pPr>
                                  <w:r>
                                    <w:t>521046.49</w:t>
                                  </w:r>
                                </w:p>
                              </w:tc>
                              <w:tc>
                                <w:tcPr>
                                  <w:tcW w:w="1356" w:type="dxa"/>
                                  <w:tcBorders>
                                    <w:top w:val="single" w:sz="4" w:space="0" w:color="000000"/>
                                    <w:left w:val="single" w:sz="4" w:space="0" w:color="000000"/>
                                    <w:bottom w:val="single" w:sz="4" w:space="0" w:color="000000"/>
                                    <w:right w:val="single" w:sz="4" w:space="0" w:color="000000"/>
                                  </w:tcBorders>
                                </w:tcPr>
                                <w:p w14:paraId="4A6D6820" w14:textId="77777777" w:rsidR="00F4785B" w:rsidRDefault="00F4785B">
                                  <w:pPr>
                                    <w:pStyle w:val="TableParagraph"/>
                                    <w:kinsoku w:val="0"/>
                                    <w:overflowPunct w:val="0"/>
                                    <w:spacing w:before="34"/>
                                    <w:ind w:left="101"/>
                                  </w:pPr>
                                  <w:r>
                                    <w:t>2259165.02</w:t>
                                  </w:r>
                                </w:p>
                              </w:tc>
                            </w:tr>
                            <w:tr w:rsidR="00F4785B" w14:paraId="6C9D7A2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E7A6B78"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1979B509" w14:textId="77777777" w:rsidR="00F4785B" w:rsidRDefault="00F4785B">
                                  <w:pPr>
                                    <w:pStyle w:val="TableParagraph"/>
                                    <w:kinsoku w:val="0"/>
                                    <w:overflowPunct w:val="0"/>
                                    <w:spacing w:before="35"/>
                                    <w:ind w:left="457"/>
                                  </w:pPr>
                                  <w:r>
                                    <w:t>521035.01</w:t>
                                  </w:r>
                                </w:p>
                              </w:tc>
                              <w:tc>
                                <w:tcPr>
                                  <w:tcW w:w="1356" w:type="dxa"/>
                                  <w:tcBorders>
                                    <w:top w:val="single" w:sz="4" w:space="0" w:color="000000"/>
                                    <w:left w:val="single" w:sz="4" w:space="0" w:color="000000"/>
                                    <w:bottom w:val="single" w:sz="4" w:space="0" w:color="000000"/>
                                    <w:right w:val="single" w:sz="4" w:space="0" w:color="000000"/>
                                  </w:tcBorders>
                                </w:tcPr>
                                <w:p w14:paraId="6D22D6F6" w14:textId="77777777" w:rsidR="00F4785B" w:rsidRDefault="00F4785B">
                                  <w:pPr>
                                    <w:pStyle w:val="TableParagraph"/>
                                    <w:kinsoku w:val="0"/>
                                    <w:overflowPunct w:val="0"/>
                                    <w:spacing w:before="35"/>
                                    <w:ind w:left="101"/>
                                  </w:pPr>
                                  <w:r>
                                    <w:t>2259166.01</w:t>
                                  </w:r>
                                </w:p>
                              </w:tc>
                            </w:tr>
                            <w:tr w:rsidR="00F4785B" w14:paraId="0736724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63FB7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6B2E137" w14:textId="77777777" w:rsidR="00F4785B" w:rsidRDefault="00F4785B">
                                  <w:pPr>
                                    <w:pStyle w:val="TableParagraph"/>
                                    <w:kinsoku w:val="0"/>
                                    <w:overflowPunct w:val="0"/>
                                    <w:spacing w:before="35"/>
                                    <w:ind w:left="457"/>
                                  </w:pPr>
                                  <w:r>
                                    <w:t>521018.39</w:t>
                                  </w:r>
                                </w:p>
                              </w:tc>
                              <w:tc>
                                <w:tcPr>
                                  <w:tcW w:w="1356" w:type="dxa"/>
                                  <w:tcBorders>
                                    <w:top w:val="single" w:sz="4" w:space="0" w:color="000000"/>
                                    <w:left w:val="single" w:sz="4" w:space="0" w:color="000000"/>
                                    <w:bottom w:val="single" w:sz="4" w:space="0" w:color="000000"/>
                                    <w:right w:val="single" w:sz="4" w:space="0" w:color="000000"/>
                                  </w:tcBorders>
                                </w:tcPr>
                                <w:p w14:paraId="5776E4DA" w14:textId="77777777" w:rsidR="00F4785B" w:rsidRDefault="00F4785B">
                                  <w:pPr>
                                    <w:pStyle w:val="TableParagraph"/>
                                    <w:kinsoku w:val="0"/>
                                    <w:overflowPunct w:val="0"/>
                                    <w:spacing w:before="35"/>
                                    <w:ind w:left="101"/>
                                  </w:pPr>
                                  <w:r>
                                    <w:t>2259167.79</w:t>
                                  </w:r>
                                </w:p>
                              </w:tc>
                            </w:tr>
                            <w:tr w:rsidR="00F4785B" w14:paraId="18E1216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ECB345C"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64A47F18" w14:textId="77777777" w:rsidR="00F4785B" w:rsidRDefault="00F4785B">
                                  <w:pPr>
                                    <w:pStyle w:val="TableParagraph"/>
                                    <w:kinsoku w:val="0"/>
                                    <w:overflowPunct w:val="0"/>
                                    <w:spacing w:before="35"/>
                                    <w:ind w:left="457"/>
                                  </w:pPr>
                                  <w:r>
                                    <w:t>521018.25</w:t>
                                  </w:r>
                                </w:p>
                              </w:tc>
                              <w:tc>
                                <w:tcPr>
                                  <w:tcW w:w="1356" w:type="dxa"/>
                                  <w:tcBorders>
                                    <w:top w:val="single" w:sz="4" w:space="0" w:color="000000"/>
                                    <w:left w:val="single" w:sz="4" w:space="0" w:color="000000"/>
                                    <w:bottom w:val="single" w:sz="4" w:space="0" w:color="000000"/>
                                    <w:right w:val="single" w:sz="4" w:space="0" w:color="000000"/>
                                  </w:tcBorders>
                                </w:tcPr>
                                <w:p w14:paraId="15AC951C" w14:textId="77777777" w:rsidR="00F4785B" w:rsidRDefault="00F4785B">
                                  <w:pPr>
                                    <w:pStyle w:val="TableParagraph"/>
                                    <w:kinsoku w:val="0"/>
                                    <w:overflowPunct w:val="0"/>
                                    <w:spacing w:before="35"/>
                                    <w:ind w:left="101"/>
                                  </w:pPr>
                                  <w:r>
                                    <w:t>2259174.94</w:t>
                                  </w:r>
                                </w:p>
                              </w:tc>
                            </w:tr>
                            <w:tr w:rsidR="00F4785B" w14:paraId="6FC3DD0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CB11CF"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7C76FE2C" w14:textId="77777777" w:rsidR="00F4785B" w:rsidRDefault="00F4785B">
                                  <w:pPr>
                                    <w:pStyle w:val="TableParagraph"/>
                                    <w:kinsoku w:val="0"/>
                                    <w:overflowPunct w:val="0"/>
                                    <w:spacing w:before="35"/>
                                    <w:ind w:left="457"/>
                                  </w:pPr>
                                  <w:r>
                                    <w:t>521019.14</w:t>
                                  </w:r>
                                </w:p>
                              </w:tc>
                              <w:tc>
                                <w:tcPr>
                                  <w:tcW w:w="1356" w:type="dxa"/>
                                  <w:tcBorders>
                                    <w:top w:val="single" w:sz="4" w:space="0" w:color="000000"/>
                                    <w:left w:val="single" w:sz="4" w:space="0" w:color="000000"/>
                                    <w:bottom w:val="single" w:sz="4" w:space="0" w:color="000000"/>
                                    <w:right w:val="single" w:sz="4" w:space="0" w:color="000000"/>
                                  </w:tcBorders>
                                </w:tcPr>
                                <w:p w14:paraId="7C01E53A" w14:textId="77777777" w:rsidR="00F4785B" w:rsidRDefault="00F4785B">
                                  <w:pPr>
                                    <w:pStyle w:val="TableParagraph"/>
                                    <w:kinsoku w:val="0"/>
                                    <w:overflowPunct w:val="0"/>
                                    <w:spacing w:before="35"/>
                                    <w:ind w:left="101"/>
                                  </w:pPr>
                                  <w:r>
                                    <w:t>2259187.12</w:t>
                                  </w:r>
                                </w:p>
                              </w:tc>
                            </w:tr>
                            <w:tr w:rsidR="00F4785B" w14:paraId="4CA20A1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03323B"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3DAACF6F" w14:textId="77777777" w:rsidR="00F4785B" w:rsidRDefault="00F4785B">
                                  <w:pPr>
                                    <w:pStyle w:val="TableParagraph"/>
                                    <w:kinsoku w:val="0"/>
                                    <w:overflowPunct w:val="0"/>
                                    <w:spacing w:before="35"/>
                                    <w:ind w:left="457"/>
                                  </w:pPr>
                                  <w:r>
                                    <w:t>521022.48</w:t>
                                  </w:r>
                                </w:p>
                              </w:tc>
                              <w:tc>
                                <w:tcPr>
                                  <w:tcW w:w="1356" w:type="dxa"/>
                                  <w:tcBorders>
                                    <w:top w:val="single" w:sz="4" w:space="0" w:color="000000"/>
                                    <w:left w:val="single" w:sz="4" w:space="0" w:color="000000"/>
                                    <w:bottom w:val="single" w:sz="4" w:space="0" w:color="000000"/>
                                    <w:right w:val="single" w:sz="4" w:space="0" w:color="000000"/>
                                  </w:tcBorders>
                                </w:tcPr>
                                <w:p w14:paraId="5CE4B289" w14:textId="77777777" w:rsidR="00F4785B" w:rsidRDefault="00F4785B">
                                  <w:pPr>
                                    <w:pStyle w:val="TableParagraph"/>
                                    <w:kinsoku w:val="0"/>
                                    <w:overflowPunct w:val="0"/>
                                    <w:spacing w:before="35"/>
                                    <w:ind w:left="101"/>
                                  </w:pPr>
                                  <w:r>
                                    <w:t>2259186.84</w:t>
                                  </w:r>
                                </w:p>
                              </w:tc>
                            </w:tr>
                            <w:tr w:rsidR="00F4785B" w14:paraId="403D998C"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F6AB3ED" w14:textId="77777777" w:rsidR="00F4785B" w:rsidRDefault="00F4785B">
                                  <w:pPr>
                                    <w:pStyle w:val="TableParagraph"/>
                                    <w:kinsoku w:val="0"/>
                                    <w:overflowPunct w:val="0"/>
                                    <w:spacing w:before="34"/>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3B85908C" w14:textId="77777777" w:rsidR="00F4785B" w:rsidRDefault="00F4785B">
                                  <w:pPr>
                                    <w:pStyle w:val="TableParagraph"/>
                                    <w:kinsoku w:val="0"/>
                                    <w:overflowPunct w:val="0"/>
                                    <w:spacing w:before="34"/>
                                    <w:ind w:left="457"/>
                                  </w:pPr>
                                  <w:r>
                                    <w:t>521045.44</w:t>
                                  </w:r>
                                </w:p>
                              </w:tc>
                              <w:tc>
                                <w:tcPr>
                                  <w:tcW w:w="1356" w:type="dxa"/>
                                  <w:tcBorders>
                                    <w:top w:val="single" w:sz="4" w:space="0" w:color="000000"/>
                                    <w:left w:val="single" w:sz="4" w:space="0" w:color="000000"/>
                                    <w:bottom w:val="single" w:sz="4" w:space="0" w:color="000000"/>
                                    <w:right w:val="single" w:sz="4" w:space="0" w:color="000000"/>
                                  </w:tcBorders>
                                </w:tcPr>
                                <w:p w14:paraId="0E0711AC" w14:textId="77777777" w:rsidR="00F4785B" w:rsidRDefault="00F4785B">
                                  <w:pPr>
                                    <w:pStyle w:val="TableParagraph"/>
                                    <w:kinsoku w:val="0"/>
                                    <w:overflowPunct w:val="0"/>
                                    <w:spacing w:before="34"/>
                                    <w:ind w:left="101"/>
                                  </w:pPr>
                                  <w:r>
                                    <w:t>2259184.26</w:t>
                                  </w:r>
                                </w:p>
                              </w:tc>
                            </w:tr>
                            <w:tr w:rsidR="00F4785B" w14:paraId="2820007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638743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ECE3799"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18379A1D" w14:textId="77777777" w:rsidR="00F4785B" w:rsidRDefault="00F4785B">
                                  <w:pPr>
                                    <w:pStyle w:val="TableParagraph"/>
                                    <w:kinsoku w:val="0"/>
                                    <w:overflowPunct w:val="0"/>
                                    <w:spacing w:before="35"/>
                                    <w:ind w:left="101"/>
                                  </w:pPr>
                                  <w:r>
                                    <w:t>2259183.78</w:t>
                                  </w:r>
                                </w:p>
                              </w:tc>
                            </w:tr>
                            <w:tr w:rsidR="00F4785B" w14:paraId="3FCBDA9F"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6EBF667E" w14:textId="77777777" w:rsidR="00F4785B" w:rsidRDefault="00F4785B">
                                  <w:pPr>
                                    <w:pStyle w:val="TableParagraph"/>
                                    <w:kinsoku w:val="0"/>
                                    <w:overflowPunct w:val="0"/>
                                    <w:spacing w:before="35"/>
                                    <w:ind w:left="102"/>
                                  </w:pPr>
                                  <w:r>
                                    <w:t>59:32:0050003:65,</w:t>
                                  </w:r>
                                  <w:r>
                                    <w:rPr>
                                      <w:spacing w:val="-7"/>
                                    </w:rPr>
                                    <w:t xml:space="preserve"> </w:t>
                                  </w:r>
                                  <w:r>
                                    <w:rPr>
                                      <w:spacing w:val="-1"/>
                                    </w:rPr>
                                    <w:t>площад</w:t>
                                  </w:r>
                                  <w:r>
                                    <w:t>ь</w:t>
                                  </w:r>
                                  <w:r>
                                    <w:rPr>
                                      <w:spacing w:val="-7"/>
                                    </w:rPr>
                                    <w:t xml:space="preserve"> </w:t>
                                  </w:r>
                                  <w:r>
                                    <w:t>484</w:t>
                                  </w:r>
                                  <w:r>
                                    <w:rPr>
                                      <w:spacing w:val="-6"/>
                                    </w:rPr>
                                    <w:t xml:space="preserve"> </w:t>
                                  </w:r>
                                  <w:proofErr w:type="spellStart"/>
                                  <w:r>
                                    <w:rPr>
                                      <w:spacing w:val="-1"/>
                                    </w:rPr>
                                    <w:t>кв</w:t>
                                  </w:r>
                                  <w:r>
                                    <w:t>.м</w:t>
                                  </w:r>
                                  <w:proofErr w:type="spellEnd"/>
                                </w:p>
                              </w:tc>
                            </w:tr>
                            <w:tr w:rsidR="00F4785B" w14:paraId="5529AC0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A8EE08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6476711" w14:textId="77777777" w:rsidR="00F4785B" w:rsidRDefault="00F4785B">
                                  <w:pPr>
                                    <w:pStyle w:val="TableParagraph"/>
                                    <w:kinsoku w:val="0"/>
                                    <w:overflowPunct w:val="0"/>
                                    <w:spacing w:before="35"/>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1C49C57A" w14:textId="77777777" w:rsidR="00F4785B" w:rsidRDefault="00F4785B">
                                  <w:pPr>
                                    <w:pStyle w:val="TableParagraph"/>
                                    <w:kinsoku w:val="0"/>
                                    <w:overflowPunct w:val="0"/>
                                    <w:spacing w:before="35"/>
                                    <w:ind w:left="101"/>
                                  </w:pPr>
                                  <w:r>
                                    <w:t>2259145.18</w:t>
                                  </w:r>
                                </w:p>
                              </w:tc>
                            </w:tr>
                            <w:tr w:rsidR="00F4785B" w14:paraId="4A65261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AB9E9DA"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094D3175" w14:textId="77777777" w:rsidR="00F4785B" w:rsidRDefault="00F4785B">
                                  <w:pPr>
                                    <w:pStyle w:val="TableParagraph"/>
                                    <w:kinsoku w:val="0"/>
                                    <w:overflowPunct w:val="0"/>
                                    <w:spacing w:before="35"/>
                                    <w:ind w:left="457"/>
                                  </w:pPr>
                                  <w:r>
                                    <w:t>521046.49</w:t>
                                  </w:r>
                                </w:p>
                              </w:tc>
                              <w:tc>
                                <w:tcPr>
                                  <w:tcW w:w="1356" w:type="dxa"/>
                                  <w:tcBorders>
                                    <w:top w:val="single" w:sz="4" w:space="0" w:color="000000"/>
                                    <w:left w:val="single" w:sz="4" w:space="0" w:color="000000"/>
                                    <w:bottom w:val="single" w:sz="4" w:space="0" w:color="000000"/>
                                    <w:right w:val="single" w:sz="4" w:space="0" w:color="000000"/>
                                  </w:tcBorders>
                                </w:tcPr>
                                <w:p w14:paraId="716F0023" w14:textId="77777777" w:rsidR="00F4785B" w:rsidRDefault="00F4785B">
                                  <w:pPr>
                                    <w:pStyle w:val="TableParagraph"/>
                                    <w:kinsoku w:val="0"/>
                                    <w:overflowPunct w:val="0"/>
                                    <w:spacing w:before="35"/>
                                    <w:ind w:left="101"/>
                                  </w:pPr>
                                  <w:r>
                                    <w:t>2259165.02</w:t>
                                  </w:r>
                                </w:p>
                              </w:tc>
                            </w:tr>
                            <w:tr w:rsidR="00F4785B" w14:paraId="6236C27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57419DA"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72108893" w14:textId="77777777" w:rsidR="00F4785B" w:rsidRDefault="00F4785B">
                                  <w:pPr>
                                    <w:pStyle w:val="TableParagraph"/>
                                    <w:kinsoku w:val="0"/>
                                    <w:overflowPunct w:val="0"/>
                                    <w:spacing w:before="35"/>
                                    <w:ind w:left="457"/>
                                  </w:pPr>
                                  <w:r>
                                    <w:t>521035.01</w:t>
                                  </w:r>
                                </w:p>
                              </w:tc>
                              <w:tc>
                                <w:tcPr>
                                  <w:tcW w:w="1356" w:type="dxa"/>
                                  <w:tcBorders>
                                    <w:top w:val="single" w:sz="4" w:space="0" w:color="000000"/>
                                    <w:left w:val="single" w:sz="4" w:space="0" w:color="000000"/>
                                    <w:bottom w:val="single" w:sz="4" w:space="0" w:color="000000"/>
                                    <w:right w:val="single" w:sz="4" w:space="0" w:color="000000"/>
                                  </w:tcBorders>
                                </w:tcPr>
                                <w:p w14:paraId="7F545B12" w14:textId="77777777" w:rsidR="00F4785B" w:rsidRDefault="00F4785B">
                                  <w:pPr>
                                    <w:pStyle w:val="TableParagraph"/>
                                    <w:kinsoku w:val="0"/>
                                    <w:overflowPunct w:val="0"/>
                                    <w:spacing w:before="35"/>
                                    <w:ind w:left="101"/>
                                  </w:pPr>
                                  <w:r>
                                    <w:t>2259166.01</w:t>
                                  </w:r>
                                </w:p>
                              </w:tc>
                            </w:tr>
                            <w:tr w:rsidR="00F4785B" w14:paraId="0350A6C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9D0267A" w14:textId="77777777" w:rsidR="00F4785B" w:rsidRDefault="00F4785B">
                                  <w:pPr>
                                    <w:pStyle w:val="TableParagraph"/>
                                    <w:kinsoku w:val="0"/>
                                    <w:overflowPunct w:val="0"/>
                                    <w:spacing w:before="34"/>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160F3D4" w14:textId="77777777" w:rsidR="00F4785B" w:rsidRDefault="00F4785B">
                                  <w:pPr>
                                    <w:pStyle w:val="TableParagraph"/>
                                    <w:kinsoku w:val="0"/>
                                    <w:overflowPunct w:val="0"/>
                                    <w:spacing w:before="34"/>
                                    <w:ind w:left="457"/>
                                  </w:pPr>
                                  <w:r>
                                    <w:t>521 022.32</w:t>
                                  </w:r>
                                </w:p>
                              </w:tc>
                              <w:tc>
                                <w:tcPr>
                                  <w:tcW w:w="1356" w:type="dxa"/>
                                  <w:tcBorders>
                                    <w:top w:val="single" w:sz="4" w:space="0" w:color="000000"/>
                                    <w:left w:val="single" w:sz="4" w:space="0" w:color="000000"/>
                                    <w:bottom w:val="single" w:sz="4" w:space="0" w:color="000000"/>
                                    <w:right w:val="single" w:sz="4" w:space="0" w:color="000000"/>
                                  </w:tcBorders>
                                </w:tcPr>
                                <w:p w14:paraId="2F77003B" w14:textId="77777777" w:rsidR="00F4785B" w:rsidRDefault="00F4785B">
                                  <w:pPr>
                                    <w:pStyle w:val="TableParagraph"/>
                                    <w:kinsoku w:val="0"/>
                                    <w:overflowPunct w:val="0"/>
                                    <w:spacing w:before="56"/>
                                    <w:ind w:left="121"/>
                                  </w:pPr>
                                  <w:r>
                                    <w:rPr>
                                      <w:sz w:val="20"/>
                                      <w:szCs w:val="20"/>
                                    </w:rPr>
                                    <w:t>2</w:t>
                                  </w:r>
                                  <w:r>
                                    <w:rPr>
                                      <w:spacing w:val="-2"/>
                                      <w:sz w:val="20"/>
                                      <w:szCs w:val="20"/>
                                    </w:rPr>
                                    <w:t xml:space="preserve"> </w:t>
                                  </w:r>
                                  <w:r>
                                    <w:rPr>
                                      <w:spacing w:val="-1"/>
                                      <w:sz w:val="20"/>
                                      <w:szCs w:val="20"/>
                                    </w:rPr>
                                    <w:t>25</w:t>
                                  </w:r>
                                  <w:r>
                                    <w:rPr>
                                      <w:sz w:val="20"/>
                                      <w:szCs w:val="20"/>
                                    </w:rPr>
                                    <w:t>9</w:t>
                                  </w:r>
                                  <w:r>
                                    <w:rPr>
                                      <w:spacing w:val="-2"/>
                                      <w:sz w:val="20"/>
                                      <w:szCs w:val="20"/>
                                    </w:rPr>
                                    <w:t xml:space="preserve"> </w:t>
                                  </w:r>
                                  <w:r>
                                    <w:rPr>
                                      <w:spacing w:val="-1"/>
                                      <w:sz w:val="20"/>
                                      <w:szCs w:val="20"/>
                                    </w:rPr>
                                    <w:t>167.19</w:t>
                                  </w:r>
                                </w:p>
                              </w:tc>
                            </w:tr>
                            <w:tr w:rsidR="00F4785B" w14:paraId="0BC4E37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1B2E35"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55C88225" w14:textId="77777777" w:rsidR="00F4785B" w:rsidRDefault="00F4785B">
                                  <w:pPr>
                                    <w:pStyle w:val="TableParagraph"/>
                                    <w:kinsoku w:val="0"/>
                                    <w:overflowPunct w:val="0"/>
                                    <w:spacing w:before="35"/>
                                    <w:ind w:left="457"/>
                                  </w:pPr>
                                  <w:r>
                                    <w:t>521 020.42</w:t>
                                  </w:r>
                                </w:p>
                              </w:tc>
                              <w:tc>
                                <w:tcPr>
                                  <w:tcW w:w="1356" w:type="dxa"/>
                                  <w:tcBorders>
                                    <w:top w:val="single" w:sz="4" w:space="0" w:color="000000"/>
                                    <w:left w:val="single" w:sz="4" w:space="0" w:color="000000"/>
                                    <w:bottom w:val="single" w:sz="4" w:space="0" w:color="000000"/>
                                    <w:right w:val="single" w:sz="4" w:space="0" w:color="000000"/>
                                  </w:tcBorders>
                                </w:tcPr>
                                <w:p w14:paraId="08359C96" w14:textId="77777777" w:rsidR="00F4785B" w:rsidRDefault="00F4785B">
                                  <w:pPr>
                                    <w:pStyle w:val="TableParagraph"/>
                                    <w:kinsoku w:val="0"/>
                                    <w:overflowPunct w:val="0"/>
                                    <w:spacing w:before="22"/>
                                    <w:ind w:left="112"/>
                                  </w:pPr>
                                  <w:r>
                                    <w:rPr>
                                      <w:sz w:val="20"/>
                                      <w:szCs w:val="20"/>
                                    </w:rPr>
                                    <w:t>2</w:t>
                                  </w:r>
                                  <w:r>
                                    <w:rPr>
                                      <w:spacing w:val="-2"/>
                                      <w:sz w:val="20"/>
                                      <w:szCs w:val="20"/>
                                    </w:rPr>
                                    <w:t xml:space="preserve"> </w:t>
                                  </w:r>
                                  <w:r>
                                    <w:rPr>
                                      <w:spacing w:val="-1"/>
                                      <w:sz w:val="20"/>
                                      <w:szCs w:val="20"/>
                                    </w:rPr>
                                    <w:t>25</w:t>
                                  </w:r>
                                  <w:r>
                                    <w:rPr>
                                      <w:sz w:val="20"/>
                                      <w:szCs w:val="20"/>
                                    </w:rPr>
                                    <w:t>9</w:t>
                                  </w:r>
                                  <w:r>
                                    <w:rPr>
                                      <w:spacing w:val="-2"/>
                                      <w:sz w:val="20"/>
                                      <w:szCs w:val="20"/>
                                    </w:rPr>
                                    <w:t xml:space="preserve"> </w:t>
                                  </w:r>
                                  <w:r>
                                    <w:rPr>
                                      <w:spacing w:val="-1"/>
                                      <w:sz w:val="20"/>
                                      <w:szCs w:val="20"/>
                                    </w:rPr>
                                    <w:t>167.49</w:t>
                                  </w:r>
                                </w:p>
                              </w:tc>
                            </w:tr>
                            <w:tr w:rsidR="00F4785B" w14:paraId="3487E20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57E058"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154650B6" w14:textId="77777777" w:rsidR="00F4785B" w:rsidRDefault="00F4785B">
                                  <w:pPr>
                                    <w:pStyle w:val="TableParagraph"/>
                                    <w:kinsoku w:val="0"/>
                                    <w:overflowPunct w:val="0"/>
                                    <w:spacing w:before="35"/>
                                    <w:ind w:left="457"/>
                                  </w:pPr>
                                  <w:r>
                                    <w:t>521 022.87</w:t>
                                  </w:r>
                                </w:p>
                              </w:tc>
                              <w:tc>
                                <w:tcPr>
                                  <w:tcW w:w="1356" w:type="dxa"/>
                                  <w:tcBorders>
                                    <w:top w:val="single" w:sz="4" w:space="0" w:color="000000"/>
                                    <w:left w:val="single" w:sz="4" w:space="0" w:color="000000"/>
                                    <w:bottom w:val="single" w:sz="4" w:space="0" w:color="000000"/>
                                    <w:right w:val="single" w:sz="4" w:space="0" w:color="000000"/>
                                  </w:tcBorders>
                                </w:tcPr>
                                <w:p w14:paraId="45930732" w14:textId="77777777" w:rsidR="00F4785B" w:rsidRDefault="00F4785B">
                                  <w:pPr>
                                    <w:pStyle w:val="TableParagraph"/>
                                    <w:kinsoku w:val="0"/>
                                    <w:overflowPunct w:val="0"/>
                                    <w:spacing w:before="35"/>
                                    <w:ind w:left="101" w:right="-18"/>
                                  </w:pPr>
                                  <w:r>
                                    <w:t>2 259 148.28</w:t>
                                  </w:r>
                                </w:p>
                              </w:tc>
                            </w:tr>
                            <w:tr w:rsidR="00F4785B" w14:paraId="520F19B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F710B7" w14:textId="77777777" w:rsidR="00F4785B" w:rsidRDefault="00F4785B">
                                  <w:pPr>
                                    <w:pStyle w:val="TableParagraph"/>
                                    <w:kinsoku w:val="0"/>
                                    <w:overflowPunct w:val="0"/>
                                    <w:spacing w:before="55" w:line="259" w:lineRule="exact"/>
                                    <w:ind w:left="34"/>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30492515" w14:textId="77777777" w:rsidR="00F4785B" w:rsidRDefault="00F4785B">
                                  <w:pPr>
                                    <w:pStyle w:val="TableParagraph"/>
                                    <w:kinsoku w:val="0"/>
                                    <w:overflowPunct w:val="0"/>
                                    <w:spacing w:before="46" w:line="267" w:lineRule="exact"/>
                                    <w:ind w:left="509"/>
                                  </w:pPr>
                                  <w:r>
                                    <w:t>521040.18</w:t>
                                  </w:r>
                                </w:p>
                              </w:tc>
                              <w:tc>
                                <w:tcPr>
                                  <w:tcW w:w="1356" w:type="dxa"/>
                                  <w:tcBorders>
                                    <w:top w:val="single" w:sz="4" w:space="0" w:color="000000"/>
                                    <w:left w:val="single" w:sz="4" w:space="0" w:color="000000"/>
                                    <w:bottom w:val="single" w:sz="4" w:space="0" w:color="000000"/>
                                    <w:right w:val="single" w:sz="4" w:space="0" w:color="000000"/>
                                  </w:tcBorders>
                                </w:tcPr>
                                <w:p w14:paraId="01205FFD" w14:textId="77777777" w:rsidR="00F4785B" w:rsidRDefault="00F4785B">
                                  <w:pPr>
                                    <w:pStyle w:val="TableParagraph"/>
                                    <w:kinsoku w:val="0"/>
                                    <w:overflowPunct w:val="0"/>
                                    <w:spacing w:before="2"/>
                                    <w:ind w:left="109"/>
                                  </w:pPr>
                                  <w:r>
                                    <w:t>2259145.88</w:t>
                                  </w:r>
                                </w:p>
                              </w:tc>
                            </w:tr>
                            <w:tr w:rsidR="00F4785B" w14:paraId="54BFFDF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85A7326" w14:textId="77777777" w:rsidR="00F4785B" w:rsidRDefault="00F4785B">
                                  <w:pPr>
                                    <w:pStyle w:val="TableParagraph"/>
                                    <w:kinsoku w:val="0"/>
                                    <w:overflowPunct w:val="0"/>
                                    <w:spacing w:before="72" w:line="241" w:lineRule="exact"/>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1004CCD" w14:textId="77777777" w:rsidR="00F4785B" w:rsidRDefault="00F4785B">
                                  <w:pPr>
                                    <w:pStyle w:val="TableParagraph"/>
                                    <w:kinsoku w:val="0"/>
                                    <w:overflowPunct w:val="0"/>
                                    <w:spacing w:line="270" w:lineRule="exact"/>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738F1FB3" w14:textId="77777777" w:rsidR="00F4785B" w:rsidRDefault="00F4785B">
                                  <w:pPr>
                                    <w:pStyle w:val="TableParagraph"/>
                                    <w:kinsoku w:val="0"/>
                                    <w:overflowPunct w:val="0"/>
                                    <w:spacing w:before="29"/>
                                    <w:ind w:left="92"/>
                                  </w:pPr>
                                  <w:r>
                                    <w:t>2259145.18</w:t>
                                  </w:r>
                                </w:p>
                              </w:tc>
                            </w:tr>
                          </w:tbl>
                          <w:p w14:paraId="647E5114"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37" type="#_x0000_t202" style="position:absolute;left:0;text-align:left;margin-left:358.55pt;margin-top:28.1pt;width:196.35pt;height:702.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7F62EAC8" w14:textId="77777777">
                        <w:trPr>
                          <w:trHeight w:hRule="exact" w:val="319"/>
                        </w:trPr>
                        <w:tc>
                          <w:tcPr>
                            <w:tcW w:w="605" w:type="dxa"/>
                            <w:tcBorders>
                              <w:top w:val="nil"/>
                              <w:left w:val="single" w:sz="4" w:space="0" w:color="000000"/>
                              <w:bottom w:val="single" w:sz="4" w:space="0" w:color="000000"/>
                              <w:right w:val="single" w:sz="4" w:space="0" w:color="000000"/>
                            </w:tcBorders>
                          </w:tcPr>
                          <w:p w14:paraId="5F7414CE" w14:textId="77777777" w:rsidR="00F4785B" w:rsidRDefault="00F4785B">
                            <w:pPr>
                              <w:pStyle w:val="TableParagraph"/>
                              <w:kinsoku w:val="0"/>
                              <w:overflowPunct w:val="0"/>
                              <w:spacing w:before="35"/>
                              <w:ind w:left="217" w:right="217"/>
                              <w:jc w:val="center"/>
                            </w:pPr>
                            <w:r>
                              <w:t>1</w:t>
                            </w:r>
                          </w:p>
                        </w:tc>
                        <w:tc>
                          <w:tcPr>
                            <w:tcW w:w="1949" w:type="dxa"/>
                            <w:tcBorders>
                              <w:top w:val="nil"/>
                              <w:left w:val="single" w:sz="4" w:space="0" w:color="000000"/>
                              <w:bottom w:val="single" w:sz="4" w:space="0" w:color="000000"/>
                              <w:right w:val="single" w:sz="4" w:space="0" w:color="000000"/>
                            </w:tcBorders>
                          </w:tcPr>
                          <w:p w14:paraId="034F175A" w14:textId="77777777" w:rsidR="00F4785B" w:rsidRDefault="00F4785B">
                            <w:pPr>
                              <w:pStyle w:val="TableParagraph"/>
                              <w:kinsoku w:val="0"/>
                              <w:overflowPunct w:val="0"/>
                              <w:spacing w:before="35"/>
                              <w:ind w:left="457"/>
                            </w:pPr>
                            <w:r>
                              <w:t>521142.69</w:t>
                            </w:r>
                          </w:p>
                        </w:tc>
                        <w:tc>
                          <w:tcPr>
                            <w:tcW w:w="1356" w:type="dxa"/>
                            <w:tcBorders>
                              <w:top w:val="nil"/>
                              <w:left w:val="single" w:sz="4" w:space="0" w:color="000000"/>
                              <w:bottom w:val="single" w:sz="4" w:space="0" w:color="000000"/>
                              <w:right w:val="single" w:sz="4" w:space="0" w:color="000000"/>
                            </w:tcBorders>
                          </w:tcPr>
                          <w:p w14:paraId="0C3F9C7C" w14:textId="77777777" w:rsidR="00F4785B" w:rsidRDefault="00F4785B">
                            <w:pPr>
                              <w:pStyle w:val="TableParagraph"/>
                              <w:kinsoku w:val="0"/>
                              <w:overflowPunct w:val="0"/>
                              <w:spacing w:before="35"/>
                              <w:ind w:left="101"/>
                            </w:pPr>
                            <w:r>
                              <w:t>2259297.16</w:t>
                            </w:r>
                          </w:p>
                        </w:tc>
                      </w:tr>
                      <w:tr w:rsidR="00F4785B" w14:paraId="787FF2F9"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10D5F229" w14:textId="77777777" w:rsidR="00F4785B" w:rsidRDefault="00F4785B">
                            <w:pPr>
                              <w:pStyle w:val="TableParagraph"/>
                              <w:kinsoku w:val="0"/>
                              <w:overflowPunct w:val="0"/>
                              <w:spacing w:line="272" w:lineRule="exact"/>
                              <w:ind w:left="224" w:right="226"/>
                              <w:jc w:val="center"/>
                            </w:pPr>
                            <w:r>
                              <w:t>59:32:0050029:335,</w:t>
                            </w:r>
                            <w:r>
                              <w:rPr>
                                <w:spacing w:val="-11"/>
                              </w:rPr>
                              <w:t xml:space="preserve"> </w:t>
                            </w:r>
                            <w:r>
                              <w:t>пл</w:t>
                            </w:r>
                            <w:r>
                              <w:rPr>
                                <w:spacing w:val="-2"/>
                              </w:rPr>
                              <w:t>о</w:t>
                            </w:r>
                            <w:r>
                              <w:t>щадь</w:t>
                            </w:r>
                            <w:r>
                              <w:rPr>
                                <w:spacing w:val="-11"/>
                              </w:rPr>
                              <w:t xml:space="preserve"> </w:t>
                            </w:r>
                            <w:r>
                              <w:t>578</w:t>
                            </w:r>
                          </w:p>
                          <w:p w14:paraId="7AB7CEA8"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E2C91E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9922A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0D46087" w14:textId="77777777" w:rsidR="00F4785B" w:rsidRDefault="00F4785B">
                            <w:pPr>
                              <w:pStyle w:val="TableParagraph"/>
                              <w:kinsoku w:val="0"/>
                              <w:overflowPunct w:val="0"/>
                              <w:spacing w:before="35"/>
                              <w:ind w:left="457"/>
                            </w:pPr>
                            <w:r>
                              <w:t>521077.28</w:t>
                            </w:r>
                          </w:p>
                        </w:tc>
                        <w:tc>
                          <w:tcPr>
                            <w:tcW w:w="1356" w:type="dxa"/>
                            <w:tcBorders>
                              <w:top w:val="single" w:sz="4" w:space="0" w:color="000000"/>
                              <w:left w:val="single" w:sz="4" w:space="0" w:color="000000"/>
                              <w:bottom w:val="single" w:sz="4" w:space="0" w:color="000000"/>
                              <w:right w:val="single" w:sz="4" w:space="0" w:color="000000"/>
                            </w:tcBorders>
                          </w:tcPr>
                          <w:p w14:paraId="3E87E36D" w14:textId="77777777" w:rsidR="00F4785B" w:rsidRDefault="00F4785B">
                            <w:pPr>
                              <w:pStyle w:val="TableParagraph"/>
                              <w:kinsoku w:val="0"/>
                              <w:overflowPunct w:val="0"/>
                              <w:spacing w:before="35"/>
                              <w:ind w:left="101"/>
                            </w:pPr>
                            <w:r>
                              <w:t>2259157.69</w:t>
                            </w:r>
                          </w:p>
                        </w:tc>
                      </w:tr>
                      <w:tr w:rsidR="00F4785B" w14:paraId="0798BD0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EE64BCC"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3F694C5" w14:textId="77777777" w:rsidR="00F4785B" w:rsidRDefault="00F4785B">
                            <w:pPr>
                              <w:pStyle w:val="TableParagraph"/>
                              <w:kinsoku w:val="0"/>
                              <w:overflowPunct w:val="0"/>
                              <w:spacing w:before="35"/>
                              <w:ind w:left="457"/>
                            </w:pPr>
                            <w:r>
                              <w:t>521075.74</w:t>
                            </w:r>
                          </w:p>
                        </w:tc>
                        <w:tc>
                          <w:tcPr>
                            <w:tcW w:w="1356" w:type="dxa"/>
                            <w:tcBorders>
                              <w:top w:val="single" w:sz="4" w:space="0" w:color="000000"/>
                              <w:left w:val="single" w:sz="4" w:space="0" w:color="000000"/>
                              <w:bottom w:val="single" w:sz="4" w:space="0" w:color="000000"/>
                              <w:right w:val="single" w:sz="4" w:space="0" w:color="000000"/>
                            </w:tcBorders>
                          </w:tcPr>
                          <w:p w14:paraId="15B6243C" w14:textId="77777777" w:rsidR="00F4785B" w:rsidRDefault="00F4785B">
                            <w:pPr>
                              <w:pStyle w:val="TableParagraph"/>
                              <w:kinsoku w:val="0"/>
                              <w:overflowPunct w:val="0"/>
                              <w:spacing w:before="35"/>
                              <w:ind w:left="101"/>
                            </w:pPr>
                            <w:r>
                              <w:t>2259136.17</w:t>
                            </w:r>
                          </w:p>
                        </w:tc>
                      </w:tr>
                      <w:tr w:rsidR="00F4785B" w14:paraId="4E0FFC4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998AE55"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41649EDD" w14:textId="77777777" w:rsidR="00F4785B" w:rsidRDefault="00F4785B">
                            <w:pPr>
                              <w:pStyle w:val="TableParagraph"/>
                              <w:kinsoku w:val="0"/>
                              <w:overflowPunct w:val="0"/>
                              <w:spacing w:before="35"/>
                              <w:ind w:left="457"/>
                            </w:pPr>
                            <w:r>
                              <w:t>521050.75</w:t>
                            </w:r>
                          </w:p>
                        </w:tc>
                        <w:tc>
                          <w:tcPr>
                            <w:tcW w:w="1356" w:type="dxa"/>
                            <w:tcBorders>
                              <w:top w:val="single" w:sz="4" w:space="0" w:color="000000"/>
                              <w:left w:val="single" w:sz="4" w:space="0" w:color="000000"/>
                              <w:bottom w:val="single" w:sz="4" w:space="0" w:color="000000"/>
                              <w:right w:val="single" w:sz="4" w:space="0" w:color="000000"/>
                            </w:tcBorders>
                          </w:tcPr>
                          <w:p w14:paraId="4C2F4FAA" w14:textId="77777777" w:rsidR="00F4785B" w:rsidRDefault="00F4785B">
                            <w:pPr>
                              <w:pStyle w:val="TableParagraph"/>
                              <w:kinsoku w:val="0"/>
                              <w:overflowPunct w:val="0"/>
                              <w:spacing w:before="35"/>
                              <w:ind w:left="101"/>
                            </w:pPr>
                            <w:r>
                              <w:t>2259134.84</w:t>
                            </w:r>
                          </w:p>
                        </w:tc>
                      </w:tr>
                      <w:tr w:rsidR="00F4785B" w14:paraId="32FD27D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64D3F1A"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C7A9B17" w14:textId="77777777" w:rsidR="00F4785B" w:rsidRDefault="00F4785B">
                            <w:pPr>
                              <w:pStyle w:val="TableParagraph"/>
                              <w:kinsoku w:val="0"/>
                              <w:overflowPunct w:val="0"/>
                              <w:spacing w:before="35"/>
                              <w:ind w:left="457"/>
                            </w:pPr>
                            <w:r>
                              <w:t>521050.45</w:t>
                            </w:r>
                          </w:p>
                        </w:tc>
                        <w:tc>
                          <w:tcPr>
                            <w:tcW w:w="1356" w:type="dxa"/>
                            <w:tcBorders>
                              <w:top w:val="single" w:sz="4" w:space="0" w:color="000000"/>
                              <w:left w:val="single" w:sz="4" w:space="0" w:color="000000"/>
                              <w:bottom w:val="single" w:sz="4" w:space="0" w:color="000000"/>
                              <w:right w:val="single" w:sz="4" w:space="0" w:color="000000"/>
                            </w:tcBorders>
                          </w:tcPr>
                          <w:p w14:paraId="369CA89C" w14:textId="77777777" w:rsidR="00F4785B" w:rsidRDefault="00F4785B">
                            <w:pPr>
                              <w:pStyle w:val="TableParagraph"/>
                              <w:kinsoku w:val="0"/>
                              <w:overflowPunct w:val="0"/>
                              <w:spacing w:before="35"/>
                              <w:ind w:left="101"/>
                            </w:pPr>
                            <w:r>
                              <w:t>2259157.96</w:t>
                            </w:r>
                          </w:p>
                        </w:tc>
                      </w:tr>
                      <w:tr w:rsidR="00F4785B" w14:paraId="490ED14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4EE1B4D"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D9A3BA8" w14:textId="77777777" w:rsidR="00F4785B" w:rsidRDefault="00F4785B">
                            <w:pPr>
                              <w:pStyle w:val="TableParagraph"/>
                              <w:kinsoku w:val="0"/>
                              <w:overflowPunct w:val="0"/>
                              <w:spacing w:before="34"/>
                              <w:ind w:left="457"/>
                            </w:pPr>
                            <w:r>
                              <w:t>521077.28</w:t>
                            </w:r>
                          </w:p>
                        </w:tc>
                        <w:tc>
                          <w:tcPr>
                            <w:tcW w:w="1356" w:type="dxa"/>
                            <w:tcBorders>
                              <w:top w:val="single" w:sz="4" w:space="0" w:color="000000"/>
                              <w:left w:val="single" w:sz="4" w:space="0" w:color="000000"/>
                              <w:bottom w:val="single" w:sz="4" w:space="0" w:color="000000"/>
                              <w:right w:val="single" w:sz="4" w:space="0" w:color="000000"/>
                            </w:tcBorders>
                          </w:tcPr>
                          <w:p w14:paraId="10EF57FA" w14:textId="77777777" w:rsidR="00F4785B" w:rsidRDefault="00F4785B">
                            <w:pPr>
                              <w:pStyle w:val="TableParagraph"/>
                              <w:kinsoku w:val="0"/>
                              <w:overflowPunct w:val="0"/>
                              <w:spacing w:before="34"/>
                              <w:ind w:left="101"/>
                            </w:pPr>
                            <w:r>
                              <w:t>2259157.69</w:t>
                            </w:r>
                          </w:p>
                        </w:tc>
                      </w:tr>
                      <w:tr w:rsidR="00F4785B" w14:paraId="0AF09688"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587FB197" w14:textId="77777777" w:rsidR="00F4785B" w:rsidRDefault="00F4785B">
                            <w:pPr>
                              <w:pStyle w:val="TableParagraph"/>
                              <w:kinsoku w:val="0"/>
                              <w:overflowPunct w:val="0"/>
                              <w:spacing w:line="273" w:lineRule="exact"/>
                              <w:ind w:left="224" w:right="226"/>
                              <w:jc w:val="center"/>
                            </w:pPr>
                            <w:r>
                              <w:t>59:32:0050029:389,</w:t>
                            </w:r>
                            <w:r>
                              <w:rPr>
                                <w:spacing w:val="-11"/>
                              </w:rPr>
                              <w:t xml:space="preserve"> </w:t>
                            </w:r>
                            <w:r>
                              <w:t>пл</w:t>
                            </w:r>
                            <w:r>
                              <w:rPr>
                                <w:spacing w:val="-2"/>
                              </w:rPr>
                              <w:t>о</w:t>
                            </w:r>
                            <w:r>
                              <w:t>щадь</w:t>
                            </w:r>
                            <w:r>
                              <w:rPr>
                                <w:spacing w:val="-11"/>
                              </w:rPr>
                              <w:t xml:space="preserve"> </w:t>
                            </w:r>
                            <w:r>
                              <w:t>513</w:t>
                            </w:r>
                          </w:p>
                          <w:p w14:paraId="35CCC00E"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22D4E46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ACB90C9"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7E7E3D64" w14:textId="77777777" w:rsidR="00F4785B" w:rsidRDefault="00F4785B">
                            <w:pPr>
                              <w:pStyle w:val="TableParagraph"/>
                              <w:kinsoku w:val="0"/>
                              <w:overflowPunct w:val="0"/>
                              <w:spacing w:before="35"/>
                              <w:ind w:left="457"/>
                            </w:pPr>
                            <w:r>
                              <w:t>521025.50</w:t>
                            </w:r>
                          </w:p>
                        </w:tc>
                        <w:tc>
                          <w:tcPr>
                            <w:tcW w:w="1356" w:type="dxa"/>
                            <w:tcBorders>
                              <w:top w:val="single" w:sz="4" w:space="0" w:color="000000"/>
                              <w:left w:val="single" w:sz="4" w:space="0" w:color="000000"/>
                              <w:bottom w:val="single" w:sz="4" w:space="0" w:color="000000"/>
                              <w:right w:val="single" w:sz="4" w:space="0" w:color="000000"/>
                            </w:tcBorders>
                          </w:tcPr>
                          <w:p w14:paraId="4C062561" w14:textId="77777777" w:rsidR="00F4785B" w:rsidRDefault="00F4785B">
                            <w:pPr>
                              <w:pStyle w:val="TableParagraph"/>
                              <w:kinsoku w:val="0"/>
                              <w:overflowPunct w:val="0"/>
                              <w:spacing w:before="35"/>
                              <w:ind w:left="101"/>
                            </w:pPr>
                            <w:r>
                              <w:t>2259085.95</w:t>
                            </w:r>
                          </w:p>
                        </w:tc>
                      </w:tr>
                      <w:tr w:rsidR="00F4785B" w14:paraId="42E0E578"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C4B78BE"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66400BE" w14:textId="77777777" w:rsidR="00F4785B" w:rsidRDefault="00F4785B">
                            <w:pPr>
                              <w:pStyle w:val="TableParagraph"/>
                              <w:kinsoku w:val="0"/>
                              <w:overflowPunct w:val="0"/>
                              <w:spacing w:before="34"/>
                              <w:ind w:left="457"/>
                            </w:pPr>
                            <w:r>
                              <w:t>521023.76</w:t>
                            </w:r>
                          </w:p>
                        </w:tc>
                        <w:tc>
                          <w:tcPr>
                            <w:tcW w:w="1356" w:type="dxa"/>
                            <w:tcBorders>
                              <w:top w:val="single" w:sz="4" w:space="0" w:color="000000"/>
                              <w:left w:val="single" w:sz="4" w:space="0" w:color="000000"/>
                              <w:bottom w:val="single" w:sz="4" w:space="0" w:color="000000"/>
                              <w:right w:val="single" w:sz="4" w:space="0" w:color="000000"/>
                            </w:tcBorders>
                          </w:tcPr>
                          <w:p w14:paraId="557D4C31" w14:textId="77777777" w:rsidR="00F4785B" w:rsidRDefault="00F4785B">
                            <w:pPr>
                              <w:pStyle w:val="TableParagraph"/>
                              <w:kinsoku w:val="0"/>
                              <w:overflowPunct w:val="0"/>
                              <w:spacing w:before="34"/>
                              <w:ind w:left="101"/>
                            </w:pPr>
                            <w:r>
                              <w:t>2259109.29</w:t>
                            </w:r>
                          </w:p>
                        </w:tc>
                      </w:tr>
                      <w:tr w:rsidR="00F4785B" w14:paraId="4EE4B51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CFF520"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6CFB9FDE" w14:textId="77777777" w:rsidR="00F4785B" w:rsidRDefault="00F4785B">
                            <w:pPr>
                              <w:pStyle w:val="TableParagraph"/>
                              <w:kinsoku w:val="0"/>
                              <w:overflowPunct w:val="0"/>
                              <w:spacing w:before="35"/>
                              <w:ind w:left="457"/>
                            </w:pPr>
                            <w:r>
                              <w:t>521047.87</w:t>
                            </w:r>
                          </w:p>
                        </w:tc>
                        <w:tc>
                          <w:tcPr>
                            <w:tcW w:w="1356" w:type="dxa"/>
                            <w:tcBorders>
                              <w:top w:val="single" w:sz="4" w:space="0" w:color="000000"/>
                              <w:left w:val="single" w:sz="4" w:space="0" w:color="000000"/>
                              <w:bottom w:val="single" w:sz="4" w:space="0" w:color="000000"/>
                              <w:right w:val="single" w:sz="4" w:space="0" w:color="000000"/>
                            </w:tcBorders>
                          </w:tcPr>
                          <w:p w14:paraId="0C310049" w14:textId="77777777" w:rsidR="00F4785B" w:rsidRDefault="00F4785B">
                            <w:pPr>
                              <w:pStyle w:val="TableParagraph"/>
                              <w:kinsoku w:val="0"/>
                              <w:overflowPunct w:val="0"/>
                              <w:spacing w:before="35"/>
                              <w:ind w:left="101"/>
                            </w:pPr>
                            <w:r>
                              <w:t>2259107.75</w:t>
                            </w:r>
                          </w:p>
                        </w:tc>
                      </w:tr>
                      <w:tr w:rsidR="00F4785B" w14:paraId="55999B0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03A1D3"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2163E229" w14:textId="77777777" w:rsidR="00F4785B" w:rsidRDefault="00F4785B">
                            <w:pPr>
                              <w:pStyle w:val="TableParagraph"/>
                              <w:kinsoku w:val="0"/>
                              <w:overflowPunct w:val="0"/>
                              <w:spacing w:before="35"/>
                              <w:ind w:left="457"/>
                            </w:pPr>
                            <w:r>
                              <w:t>521048.77</w:t>
                            </w:r>
                          </w:p>
                        </w:tc>
                        <w:tc>
                          <w:tcPr>
                            <w:tcW w:w="1356" w:type="dxa"/>
                            <w:tcBorders>
                              <w:top w:val="single" w:sz="4" w:space="0" w:color="000000"/>
                              <w:left w:val="single" w:sz="4" w:space="0" w:color="000000"/>
                              <w:bottom w:val="single" w:sz="4" w:space="0" w:color="000000"/>
                              <w:right w:val="single" w:sz="4" w:space="0" w:color="000000"/>
                            </w:tcBorders>
                          </w:tcPr>
                          <w:p w14:paraId="0FE815D1" w14:textId="77777777" w:rsidR="00F4785B" w:rsidRDefault="00F4785B">
                            <w:pPr>
                              <w:pStyle w:val="TableParagraph"/>
                              <w:kinsoku w:val="0"/>
                              <w:overflowPunct w:val="0"/>
                              <w:spacing w:before="35"/>
                              <w:ind w:left="101"/>
                            </w:pPr>
                            <w:r>
                              <w:t>2259087.81</w:t>
                            </w:r>
                          </w:p>
                        </w:tc>
                      </w:tr>
                      <w:tr w:rsidR="00F4785B" w14:paraId="0D98C53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0DCA2C0"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B5C5F5E" w14:textId="77777777" w:rsidR="00F4785B" w:rsidRDefault="00F4785B">
                            <w:pPr>
                              <w:pStyle w:val="TableParagraph"/>
                              <w:kinsoku w:val="0"/>
                              <w:overflowPunct w:val="0"/>
                              <w:spacing w:before="35"/>
                              <w:ind w:left="457"/>
                            </w:pPr>
                            <w:r>
                              <w:t>521025.50</w:t>
                            </w:r>
                          </w:p>
                        </w:tc>
                        <w:tc>
                          <w:tcPr>
                            <w:tcW w:w="1356" w:type="dxa"/>
                            <w:tcBorders>
                              <w:top w:val="single" w:sz="4" w:space="0" w:color="000000"/>
                              <w:left w:val="single" w:sz="4" w:space="0" w:color="000000"/>
                              <w:bottom w:val="single" w:sz="4" w:space="0" w:color="000000"/>
                              <w:right w:val="single" w:sz="4" w:space="0" w:color="000000"/>
                            </w:tcBorders>
                          </w:tcPr>
                          <w:p w14:paraId="11C354CC" w14:textId="77777777" w:rsidR="00F4785B" w:rsidRDefault="00F4785B">
                            <w:pPr>
                              <w:pStyle w:val="TableParagraph"/>
                              <w:kinsoku w:val="0"/>
                              <w:overflowPunct w:val="0"/>
                              <w:spacing w:before="35"/>
                              <w:ind w:left="101"/>
                            </w:pPr>
                            <w:r>
                              <w:t>2259085.95</w:t>
                            </w:r>
                          </w:p>
                        </w:tc>
                      </w:tr>
                      <w:tr w:rsidR="00F4785B" w14:paraId="255807B5"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38D228BB" w14:textId="77777777" w:rsidR="00F4785B" w:rsidRDefault="00F4785B">
                            <w:pPr>
                              <w:pStyle w:val="TableParagraph"/>
                              <w:kinsoku w:val="0"/>
                              <w:overflowPunct w:val="0"/>
                              <w:spacing w:line="272" w:lineRule="exact"/>
                              <w:ind w:left="224" w:right="226"/>
                              <w:jc w:val="center"/>
                            </w:pPr>
                            <w:r>
                              <w:t>59:32:0050029:346,</w:t>
                            </w:r>
                            <w:r>
                              <w:rPr>
                                <w:spacing w:val="-11"/>
                              </w:rPr>
                              <w:t xml:space="preserve"> </w:t>
                            </w:r>
                            <w:r>
                              <w:t>пл</w:t>
                            </w:r>
                            <w:r>
                              <w:rPr>
                                <w:spacing w:val="-2"/>
                              </w:rPr>
                              <w:t>о</w:t>
                            </w:r>
                            <w:r>
                              <w:t>щадь</w:t>
                            </w:r>
                            <w:r>
                              <w:rPr>
                                <w:spacing w:val="-11"/>
                              </w:rPr>
                              <w:t xml:space="preserve"> </w:t>
                            </w:r>
                            <w:r>
                              <w:t>527</w:t>
                            </w:r>
                          </w:p>
                          <w:p w14:paraId="71715F0A"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0AE9687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D2C7502"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D91A7CA" w14:textId="77777777" w:rsidR="00F4785B" w:rsidRDefault="00F4785B">
                            <w:pPr>
                              <w:pStyle w:val="TableParagraph"/>
                              <w:kinsoku w:val="0"/>
                              <w:overflowPunct w:val="0"/>
                              <w:spacing w:before="35"/>
                              <w:ind w:left="457"/>
                            </w:pPr>
                            <w:r>
                              <w:t>521046.81</w:t>
                            </w:r>
                          </w:p>
                        </w:tc>
                        <w:tc>
                          <w:tcPr>
                            <w:tcW w:w="1356" w:type="dxa"/>
                            <w:tcBorders>
                              <w:top w:val="single" w:sz="4" w:space="0" w:color="000000"/>
                              <w:left w:val="single" w:sz="4" w:space="0" w:color="000000"/>
                              <w:bottom w:val="single" w:sz="4" w:space="0" w:color="000000"/>
                              <w:right w:val="single" w:sz="4" w:space="0" w:color="000000"/>
                            </w:tcBorders>
                          </w:tcPr>
                          <w:p w14:paraId="07DED6F7" w14:textId="77777777" w:rsidR="00F4785B" w:rsidRDefault="00F4785B">
                            <w:pPr>
                              <w:pStyle w:val="TableParagraph"/>
                              <w:kinsoku w:val="0"/>
                              <w:overflowPunct w:val="0"/>
                              <w:spacing w:before="35"/>
                              <w:ind w:left="101"/>
                            </w:pPr>
                            <w:r>
                              <w:t>2259126.28</w:t>
                            </w:r>
                          </w:p>
                        </w:tc>
                      </w:tr>
                      <w:tr w:rsidR="00F4785B" w14:paraId="49664D3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5999E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03726314" w14:textId="77777777" w:rsidR="00F4785B" w:rsidRDefault="00F4785B">
                            <w:pPr>
                              <w:pStyle w:val="TableParagraph"/>
                              <w:kinsoku w:val="0"/>
                              <w:overflowPunct w:val="0"/>
                              <w:spacing w:before="35"/>
                              <w:ind w:left="457"/>
                            </w:pPr>
                            <w:r>
                              <w:t>521048.23</w:t>
                            </w:r>
                          </w:p>
                        </w:tc>
                        <w:tc>
                          <w:tcPr>
                            <w:tcW w:w="1356" w:type="dxa"/>
                            <w:tcBorders>
                              <w:top w:val="single" w:sz="4" w:space="0" w:color="000000"/>
                              <w:left w:val="single" w:sz="4" w:space="0" w:color="000000"/>
                              <w:bottom w:val="single" w:sz="4" w:space="0" w:color="000000"/>
                              <w:right w:val="single" w:sz="4" w:space="0" w:color="000000"/>
                            </w:tcBorders>
                          </w:tcPr>
                          <w:p w14:paraId="564FAB2A" w14:textId="77777777" w:rsidR="00F4785B" w:rsidRDefault="00F4785B">
                            <w:pPr>
                              <w:pStyle w:val="TableParagraph"/>
                              <w:kinsoku w:val="0"/>
                              <w:overflowPunct w:val="0"/>
                              <w:spacing w:before="35"/>
                              <w:ind w:left="101"/>
                            </w:pPr>
                            <w:r>
                              <w:t>2259107.78</w:t>
                            </w:r>
                          </w:p>
                        </w:tc>
                      </w:tr>
                      <w:tr w:rsidR="00F4785B" w14:paraId="428178F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4ADF4F9"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09BF02A" w14:textId="77777777" w:rsidR="00F4785B" w:rsidRDefault="00F4785B">
                            <w:pPr>
                              <w:pStyle w:val="TableParagraph"/>
                              <w:kinsoku w:val="0"/>
                              <w:overflowPunct w:val="0"/>
                              <w:spacing w:before="35"/>
                              <w:ind w:left="457"/>
                            </w:pPr>
                            <w:r>
                              <w:t>521047.87</w:t>
                            </w:r>
                          </w:p>
                        </w:tc>
                        <w:tc>
                          <w:tcPr>
                            <w:tcW w:w="1356" w:type="dxa"/>
                            <w:tcBorders>
                              <w:top w:val="single" w:sz="4" w:space="0" w:color="000000"/>
                              <w:left w:val="single" w:sz="4" w:space="0" w:color="000000"/>
                              <w:bottom w:val="single" w:sz="4" w:space="0" w:color="000000"/>
                              <w:right w:val="single" w:sz="4" w:space="0" w:color="000000"/>
                            </w:tcBorders>
                          </w:tcPr>
                          <w:p w14:paraId="095950E8" w14:textId="77777777" w:rsidR="00F4785B" w:rsidRDefault="00F4785B">
                            <w:pPr>
                              <w:pStyle w:val="TableParagraph"/>
                              <w:kinsoku w:val="0"/>
                              <w:overflowPunct w:val="0"/>
                              <w:spacing w:before="35"/>
                              <w:ind w:left="101"/>
                            </w:pPr>
                            <w:r>
                              <w:t>2259107.75</w:t>
                            </w:r>
                          </w:p>
                        </w:tc>
                      </w:tr>
                      <w:tr w:rsidR="00F4785B" w14:paraId="792D766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C0BA89F"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6650E1BB" w14:textId="77777777" w:rsidR="00F4785B" w:rsidRDefault="00F4785B">
                            <w:pPr>
                              <w:pStyle w:val="TableParagraph"/>
                              <w:kinsoku w:val="0"/>
                              <w:overflowPunct w:val="0"/>
                              <w:spacing w:before="35"/>
                              <w:ind w:left="457"/>
                            </w:pPr>
                            <w:r>
                              <w:t>521023.76</w:t>
                            </w:r>
                          </w:p>
                        </w:tc>
                        <w:tc>
                          <w:tcPr>
                            <w:tcW w:w="1356" w:type="dxa"/>
                            <w:tcBorders>
                              <w:top w:val="single" w:sz="4" w:space="0" w:color="000000"/>
                              <w:left w:val="single" w:sz="4" w:space="0" w:color="000000"/>
                              <w:bottom w:val="single" w:sz="4" w:space="0" w:color="000000"/>
                              <w:right w:val="single" w:sz="4" w:space="0" w:color="000000"/>
                            </w:tcBorders>
                          </w:tcPr>
                          <w:p w14:paraId="47F0BA72" w14:textId="77777777" w:rsidR="00F4785B" w:rsidRDefault="00F4785B">
                            <w:pPr>
                              <w:pStyle w:val="TableParagraph"/>
                              <w:kinsoku w:val="0"/>
                              <w:overflowPunct w:val="0"/>
                              <w:spacing w:before="35"/>
                              <w:ind w:left="101"/>
                            </w:pPr>
                            <w:r>
                              <w:t>2259109.29</w:t>
                            </w:r>
                          </w:p>
                        </w:tc>
                      </w:tr>
                      <w:tr w:rsidR="00F4785B" w14:paraId="6B486926"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0239F09" w14:textId="77777777" w:rsidR="00F4785B" w:rsidRDefault="00F4785B">
                            <w:pPr>
                              <w:pStyle w:val="TableParagraph"/>
                              <w:kinsoku w:val="0"/>
                              <w:overflowPunct w:val="0"/>
                              <w:spacing w:before="34"/>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51990BD6" w14:textId="77777777" w:rsidR="00F4785B" w:rsidRDefault="00F4785B">
                            <w:pPr>
                              <w:pStyle w:val="TableParagraph"/>
                              <w:kinsoku w:val="0"/>
                              <w:overflowPunct w:val="0"/>
                              <w:spacing w:before="34"/>
                              <w:ind w:left="457"/>
                            </w:pPr>
                            <w:r>
                              <w:t>521020.02</w:t>
                            </w:r>
                          </w:p>
                        </w:tc>
                        <w:tc>
                          <w:tcPr>
                            <w:tcW w:w="1356" w:type="dxa"/>
                            <w:tcBorders>
                              <w:top w:val="single" w:sz="4" w:space="0" w:color="000000"/>
                              <w:left w:val="single" w:sz="4" w:space="0" w:color="000000"/>
                              <w:bottom w:val="single" w:sz="4" w:space="0" w:color="000000"/>
                              <w:right w:val="single" w:sz="4" w:space="0" w:color="000000"/>
                            </w:tcBorders>
                          </w:tcPr>
                          <w:p w14:paraId="7767FC56" w14:textId="77777777" w:rsidR="00F4785B" w:rsidRDefault="00F4785B">
                            <w:pPr>
                              <w:pStyle w:val="TableParagraph"/>
                              <w:kinsoku w:val="0"/>
                              <w:overflowPunct w:val="0"/>
                              <w:spacing w:before="34"/>
                              <w:ind w:left="101"/>
                            </w:pPr>
                            <w:r>
                              <w:t>2259109.32</w:t>
                            </w:r>
                          </w:p>
                        </w:tc>
                      </w:tr>
                      <w:tr w:rsidR="00F4785B" w14:paraId="775A37D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F6C506"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3CF15883" w14:textId="77777777" w:rsidR="00F4785B" w:rsidRDefault="00F4785B">
                            <w:pPr>
                              <w:pStyle w:val="TableParagraph"/>
                              <w:kinsoku w:val="0"/>
                              <w:overflowPunct w:val="0"/>
                              <w:spacing w:before="35"/>
                              <w:ind w:left="457"/>
                            </w:pPr>
                            <w:r>
                              <w:t>521019.97</w:t>
                            </w:r>
                          </w:p>
                        </w:tc>
                        <w:tc>
                          <w:tcPr>
                            <w:tcW w:w="1356" w:type="dxa"/>
                            <w:tcBorders>
                              <w:top w:val="single" w:sz="4" w:space="0" w:color="000000"/>
                              <w:left w:val="single" w:sz="4" w:space="0" w:color="000000"/>
                              <w:bottom w:val="single" w:sz="4" w:space="0" w:color="000000"/>
                              <w:right w:val="single" w:sz="4" w:space="0" w:color="000000"/>
                            </w:tcBorders>
                          </w:tcPr>
                          <w:p w14:paraId="11DD718F" w14:textId="77777777" w:rsidR="00F4785B" w:rsidRDefault="00F4785B">
                            <w:pPr>
                              <w:pStyle w:val="TableParagraph"/>
                              <w:kinsoku w:val="0"/>
                              <w:overflowPunct w:val="0"/>
                              <w:spacing w:before="35"/>
                              <w:ind w:left="101"/>
                            </w:pPr>
                            <w:r>
                              <w:t>2259129.34</w:t>
                            </w:r>
                          </w:p>
                        </w:tc>
                      </w:tr>
                      <w:tr w:rsidR="00F4785B" w14:paraId="58EC112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1E0CF9"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AE497AE" w14:textId="77777777" w:rsidR="00F4785B" w:rsidRDefault="00F4785B">
                            <w:pPr>
                              <w:pStyle w:val="TableParagraph"/>
                              <w:kinsoku w:val="0"/>
                              <w:overflowPunct w:val="0"/>
                              <w:spacing w:before="35"/>
                              <w:ind w:left="457"/>
                            </w:pPr>
                            <w:r>
                              <w:t>521046.81</w:t>
                            </w:r>
                          </w:p>
                        </w:tc>
                        <w:tc>
                          <w:tcPr>
                            <w:tcW w:w="1356" w:type="dxa"/>
                            <w:tcBorders>
                              <w:top w:val="single" w:sz="4" w:space="0" w:color="000000"/>
                              <w:left w:val="single" w:sz="4" w:space="0" w:color="000000"/>
                              <w:bottom w:val="single" w:sz="4" w:space="0" w:color="000000"/>
                              <w:right w:val="single" w:sz="4" w:space="0" w:color="000000"/>
                            </w:tcBorders>
                          </w:tcPr>
                          <w:p w14:paraId="1E9BC548" w14:textId="77777777" w:rsidR="00F4785B" w:rsidRDefault="00F4785B">
                            <w:pPr>
                              <w:pStyle w:val="TableParagraph"/>
                              <w:kinsoku w:val="0"/>
                              <w:overflowPunct w:val="0"/>
                              <w:spacing w:before="35"/>
                              <w:ind w:left="101"/>
                            </w:pPr>
                            <w:r>
                              <w:t>2259126.28</w:t>
                            </w:r>
                          </w:p>
                        </w:tc>
                      </w:tr>
                      <w:tr w:rsidR="00F4785B" w14:paraId="2831B45A"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735BEA20" w14:textId="77777777" w:rsidR="00F4785B" w:rsidRDefault="00F4785B">
                            <w:pPr>
                              <w:pStyle w:val="TableParagraph"/>
                              <w:kinsoku w:val="0"/>
                              <w:overflowPunct w:val="0"/>
                              <w:spacing w:before="35"/>
                              <w:ind w:left="102"/>
                            </w:pPr>
                            <w:r>
                              <w:t>59:32:0050003:64,</w:t>
                            </w:r>
                            <w:r>
                              <w:rPr>
                                <w:spacing w:val="-8"/>
                              </w:rPr>
                              <w:t xml:space="preserve"> </w:t>
                            </w:r>
                            <w:r>
                              <w:rPr>
                                <w:spacing w:val="-1"/>
                              </w:rPr>
                              <w:t>площад</w:t>
                            </w:r>
                            <w:r>
                              <w:t>ь</w:t>
                            </w:r>
                            <w:r>
                              <w:rPr>
                                <w:spacing w:val="-7"/>
                              </w:rPr>
                              <w:t xml:space="preserve"> </w:t>
                            </w:r>
                            <w:r>
                              <w:t>556</w:t>
                            </w:r>
                            <w:r>
                              <w:rPr>
                                <w:spacing w:val="-6"/>
                              </w:rPr>
                              <w:t xml:space="preserve"> </w:t>
                            </w:r>
                            <w:proofErr w:type="spellStart"/>
                            <w:r>
                              <w:rPr>
                                <w:spacing w:val="-1"/>
                              </w:rPr>
                              <w:t>кв</w:t>
                            </w:r>
                            <w:r>
                              <w:t>.м</w:t>
                            </w:r>
                            <w:proofErr w:type="spellEnd"/>
                          </w:p>
                        </w:tc>
                      </w:tr>
                      <w:tr w:rsidR="00F4785B" w14:paraId="34FBEB8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5E0BBB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98EE95F"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2A9BC5B1" w14:textId="77777777" w:rsidR="00F4785B" w:rsidRDefault="00F4785B">
                            <w:pPr>
                              <w:pStyle w:val="TableParagraph"/>
                              <w:kinsoku w:val="0"/>
                              <w:overflowPunct w:val="0"/>
                              <w:spacing w:before="35"/>
                              <w:ind w:left="101"/>
                            </w:pPr>
                            <w:r>
                              <w:t>2259183.78</w:t>
                            </w:r>
                          </w:p>
                        </w:tc>
                      </w:tr>
                      <w:tr w:rsidR="00F4785B" w14:paraId="656A906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F872D73"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FE77057" w14:textId="77777777" w:rsidR="00F4785B" w:rsidRDefault="00F4785B">
                            <w:pPr>
                              <w:pStyle w:val="TableParagraph"/>
                              <w:kinsoku w:val="0"/>
                              <w:overflowPunct w:val="0"/>
                              <w:spacing w:before="35"/>
                              <w:ind w:left="457"/>
                            </w:pPr>
                            <w:r>
                              <w:t>521047.40</w:t>
                            </w:r>
                          </w:p>
                        </w:tc>
                        <w:tc>
                          <w:tcPr>
                            <w:tcW w:w="1356" w:type="dxa"/>
                            <w:tcBorders>
                              <w:top w:val="single" w:sz="4" w:space="0" w:color="000000"/>
                              <w:left w:val="single" w:sz="4" w:space="0" w:color="000000"/>
                              <w:bottom w:val="single" w:sz="4" w:space="0" w:color="000000"/>
                              <w:right w:val="single" w:sz="4" w:space="0" w:color="000000"/>
                            </w:tcBorders>
                          </w:tcPr>
                          <w:p w14:paraId="2CCD9219" w14:textId="77777777" w:rsidR="00F4785B" w:rsidRDefault="00F4785B">
                            <w:pPr>
                              <w:pStyle w:val="TableParagraph"/>
                              <w:kinsoku w:val="0"/>
                              <w:overflowPunct w:val="0"/>
                              <w:spacing w:before="35"/>
                              <w:ind w:left="101"/>
                            </w:pPr>
                            <w:r>
                              <w:t>2259176.95</w:t>
                            </w:r>
                          </w:p>
                        </w:tc>
                      </w:tr>
                      <w:tr w:rsidR="00F4785B" w14:paraId="6240794D"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433095A"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74FA892D" w14:textId="77777777" w:rsidR="00F4785B" w:rsidRDefault="00F4785B">
                            <w:pPr>
                              <w:pStyle w:val="TableParagraph"/>
                              <w:kinsoku w:val="0"/>
                              <w:overflowPunct w:val="0"/>
                              <w:spacing w:before="34"/>
                              <w:ind w:left="457"/>
                            </w:pPr>
                            <w:r>
                              <w:t>521046.49</w:t>
                            </w:r>
                          </w:p>
                        </w:tc>
                        <w:tc>
                          <w:tcPr>
                            <w:tcW w:w="1356" w:type="dxa"/>
                            <w:tcBorders>
                              <w:top w:val="single" w:sz="4" w:space="0" w:color="000000"/>
                              <w:left w:val="single" w:sz="4" w:space="0" w:color="000000"/>
                              <w:bottom w:val="single" w:sz="4" w:space="0" w:color="000000"/>
                              <w:right w:val="single" w:sz="4" w:space="0" w:color="000000"/>
                            </w:tcBorders>
                          </w:tcPr>
                          <w:p w14:paraId="4A6D6820" w14:textId="77777777" w:rsidR="00F4785B" w:rsidRDefault="00F4785B">
                            <w:pPr>
                              <w:pStyle w:val="TableParagraph"/>
                              <w:kinsoku w:val="0"/>
                              <w:overflowPunct w:val="0"/>
                              <w:spacing w:before="34"/>
                              <w:ind w:left="101"/>
                            </w:pPr>
                            <w:r>
                              <w:t>2259165.02</w:t>
                            </w:r>
                          </w:p>
                        </w:tc>
                      </w:tr>
                      <w:tr w:rsidR="00F4785B" w14:paraId="6C9D7A2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E7A6B78"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1979B509" w14:textId="77777777" w:rsidR="00F4785B" w:rsidRDefault="00F4785B">
                            <w:pPr>
                              <w:pStyle w:val="TableParagraph"/>
                              <w:kinsoku w:val="0"/>
                              <w:overflowPunct w:val="0"/>
                              <w:spacing w:before="35"/>
                              <w:ind w:left="457"/>
                            </w:pPr>
                            <w:r>
                              <w:t>521035.01</w:t>
                            </w:r>
                          </w:p>
                        </w:tc>
                        <w:tc>
                          <w:tcPr>
                            <w:tcW w:w="1356" w:type="dxa"/>
                            <w:tcBorders>
                              <w:top w:val="single" w:sz="4" w:space="0" w:color="000000"/>
                              <w:left w:val="single" w:sz="4" w:space="0" w:color="000000"/>
                              <w:bottom w:val="single" w:sz="4" w:space="0" w:color="000000"/>
                              <w:right w:val="single" w:sz="4" w:space="0" w:color="000000"/>
                            </w:tcBorders>
                          </w:tcPr>
                          <w:p w14:paraId="6D22D6F6" w14:textId="77777777" w:rsidR="00F4785B" w:rsidRDefault="00F4785B">
                            <w:pPr>
                              <w:pStyle w:val="TableParagraph"/>
                              <w:kinsoku w:val="0"/>
                              <w:overflowPunct w:val="0"/>
                              <w:spacing w:before="35"/>
                              <w:ind w:left="101"/>
                            </w:pPr>
                            <w:r>
                              <w:t>2259166.01</w:t>
                            </w:r>
                          </w:p>
                        </w:tc>
                      </w:tr>
                      <w:tr w:rsidR="00F4785B" w14:paraId="0736724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063FB76"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46B2E137" w14:textId="77777777" w:rsidR="00F4785B" w:rsidRDefault="00F4785B">
                            <w:pPr>
                              <w:pStyle w:val="TableParagraph"/>
                              <w:kinsoku w:val="0"/>
                              <w:overflowPunct w:val="0"/>
                              <w:spacing w:before="35"/>
                              <w:ind w:left="457"/>
                            </w:pPr>
                            <w:r>
                              <w:t>521018.39</w:t>
                            </w:r>
                          </w:p>
                        </w:tc>
                        <w:tc>
                          <w:tcPr>
                            <w:tcW w:w="1356" w:type="dxa"/>
                            <w:tcBorders>
                              <w:top w:val="single" w:sz="4" w:space="0" w:color="000000"/>
                              <w:left w:val="single" w:sz="4" w:space="0" w:color="000000"/>
                              <w:bottom w:val="single" w:sz="4" w:space="0" w:color="000000"/>
                              <w:right w:val="single" w:sz="4" w:space="0" w:color="000000"/>
                            </w:tcBorders>
                          </w:tcPr>
                          <w:p w14:paraId="5776E4DA" w14:textId="77777777" w:rsidR="00F4785B" w:rsidRDefault="00F4785B">
                            <w:pPr>
                              <w:pStyle w:val="TableParagraph"/>
                              <w:kinsoku w:val="0"/>
                              <w:overflowPunct w:val="0"/>
                              <w:spacing w:before="35"/>
                              <w:ind w:left="101"/>
                            </w:pPr>
                            <w:r>
                              <w:t>2259167.79</w:t>
                            </w:r>
                          </w:p>
                        </w:tc>
                      </w:tr>
                      <w:tr w:rsidR="00F4785B" w14:paraId="18E1216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ECB345C"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64A47F18" w14:textId="77777777" w:rsidR="00F4785B" w:rsidRDefault="00F4785B">
                            <w:pPr>
                              <w:pStyle w:val="TableParagraph"/>
                              <w:kinsoku w:val="0"/>
                              <w:overflowPunct w:val="0"/>
                              <w:spacing w:before="35"/>
                              <w:ind w:left="457"/>
                            </w:pPr>
                            <w:r>
                              <w:t>521018.25</w:t>
                            </w:r>
                          </w:p>
                        </w:tc>
                        <w:tc>
                          <w:tcPr>
                            <w:tcW w:w="1356" w:type="dxa"/>
                            <w:tcBorders>
                              <w:top w:val="single" w:sz="4" w:space="0" w:color="000000"/>
                              <w:left w:val="single" w:sz="4" w:space="0" w:color="000000"/>
                              <w:bottom w:val="single" w:sz="4" w:space="0" w:color="000000"/>
                              <w:right w:val="single" w:sz="4" w:space="0" w:color="000000"/>
                            </w:tcBorders>
                          </w:tcPr>
                          <w:p w14:paraId="15AC951C" w14:textId="77777777" w:rsidR="00F4785B" w:rsidRDefault="00F4785B">
                            <w:pPr>
                              <w:pStyle w:val="TableParagraph"/>
                              <w:kinsoku w:val="0"/>
                              <w:overflowPunct w:val="0"/>
                              <w:spacing w:before="35"/>
                              <w:ind w:left="101"/>
                            </w:pPr>
                            <w:r>
                              <w:t>2259174.94</w:t>
                            </w:r>
                          </w:p>
                        </w:tc>
                      </w:tr>
                      <w:tr w:rsidR="00F4785B" w14:paraId="6FC3DD0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FCB11CF"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7C76FE2C" w14:textId="77777777" w:rsidR="00F4785B" w:rsidRDefault="00F4785B">
                            <w:pPr>
                              <w:pStyle w:val="TableParagraph"/>
                              <w:kinsoku w:val="0"/>
                              <w:overflowPunct w:val="0"/>
                              <w:spacing w:before="35"/>
                              <w:ind w:left="457"/>
                            </w:pPr>
                            <w:r>
                              <w:t>521019.14</w:t>
                            </w:r>
                          </w:p>
                        </w:tc>
                        <w:tc>
                          <w:tcPr>
                            <w:tcW w:w="1356" w:type="dxa"/>
                            <w:tcBorders>
                              <w:top w:val="single" w:sz="4" w:space="0" w:color="000000"/>
                              <w:left w:val="single" w:sz="4" w:space="0" w:color="000000"/>
                              <w:bottom w:val="single" w:sz="4" w:space="0" w:color="000000"/>
                              <w:right w:val="single" w:sz="4" w:space="0" w:color="000000"/>
                            </w:tcBorders>
                          </w:tcPr>
                          <w:p w14:paraId="7C01E53A" w14:textId="77777777" w:rsidR="00F4785B" w:rsidRDefault="00F4785B">
                            <w:pPr>
                              <w:pStyle w:val="TableParagraph"/>
                              <w:kinsoku w:val="0"/>
                              <w:overflowPunct w:val="0"/>
                              <w:spacing w:before="35"/>
                              <w:ind w:left="101"/>
                            </w:pPr>
                            <w:r>
                              <w:t>2259187.12</w:t>
                            </w:r>
                          </w:p>
                        </w:tc>
                      </w:tr>
                      <w:tr w:rsidR="00F4785B" w14:paraId="4CA20A1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03323B"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3DAACF6F" w14:textId="77777777" w:rsidR="00F4785B" w:rsidRDefault="00F4785B">
                            <w:pPr>
                              <w:pStyle w:val="TableParagraph"/>
                              <w:kinsoku w:val="0"/>
                              <w:overflowPunct w:val="0"/>
                              <w:spacing w:before="35"/>
                              <w:ind w:left="457"/>
                            </w:pPr>
                            <w:r>
                              <w:t>521022.48</w:t>
                            </w:r>
                          </w:p>
                        </w:tc>
                        <w:tc>
                          <w:tcPr>
                            <w:tcW w:w="1356" w:type="dxa"/>
                            <w:tcBorders>
                              <w:top w:val="single" w:sz="4" w:space="0" w:color="000000"/>
                              <w:left w:val="single" w:sz="4" w:space="0" w:color="000000"/>
                              <w:bottom w:val="single" w:sz="4" w:space="0" w:color="000000"/>
                              <w:right w:val="single" w:sz="4" w:space="0" w:color="000000"/>
                            </w:tcBorders>
                          </w:tcPr>
                          <w:p w14:paraId="5CE4B289" w14:textId="77777777" w:rsidR="00F4785B" w:rsidRDefault="00F4785B">
                            <w:pPr>
                              <w:pStyle w:val="TableParagraph"/>
                              <w:kinsoku w:val="0"/>
                              <w:overflowPunct w:val="0"/>
                              <w:spacing w:before="35"/>
                              <w:ind w:left="101"/>
                            </w:pPr>
                            <w:r>
                              <w:t>2259186.84</w:t>
                            </w:r>
                          </w:p>
                        </w:tc>
                      </w:tr>
                      <w:tr w:rsidR="00F4785B" w14:paraId="403D998C"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F6AB3ED" w14:textId="77777777" w:rsidR="00F4785B" w:rsidRDefault="00F4785B">
                            <w:pPr>
                              <w:pStyle w:val="TableParagraph"/>
                              <w:kinsoku w:val="0"/>
                              <w:overflowPunct w:val="0"/>
                              <w:spacing w:before="34"/>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3B85908C" w14:textId="77777777" w:rsidR="00F4785B" w:rsidRDefault="00F4785B">
                            <w:pPr>
                              <w:pStyle w:val="TableParagraph"/>
                              <w:kinsoku w:val="0"/>
                              <w:overflowPunct w:val="0"/>
                              <w:spacing w:before="34"/>
                              <w:ind w:left="457"/>
                            </w:pPr>
                            <w:r>
                              <w:t>521045.44</w:t>
                            </w:r>
                          </w:p>
                        </w:tc>
                        <w:tc>
                          <w:tcPr>
                            <w:tcW w:w="1356" w:type="dxa"/>
                            <w:tcBorders>
                              <w:top w:val="single" w:sz="4" w:space="0" w:color="000000"/>
                              <w:left w:val="single" w:sz="4" w:space="0" w:color="000000"/>
                              <w:bottom w:val="single" w:sz="4" w:space="0" w:color="000000"/>
                              <w:right w:val="single" w:sz="4" w:space="0" w:color="000000"/>
                            </w:tcBorders>
                          </w:tcPr>
                          <w:p w14:paraId="0E0711AC" w14:textId="77777777" w:rsidR="00F4785B" w:rsidRDefault="00F4785B">
                            <w:pPr>
                              <w:pStyle w:val="TableParagraph"/>
                              <w:kinsoku w:val="0"/>
                              <w:overflowPunct w:val="0"/>
                              <w:spacing w:before="34"/>
                              <w:ind w:left="101"/>
                            </w:pPr>
                            <w:r>
                              <w:t>2259184.26</w:t>
                            </w:r>
                          </w:p>
                        </w:tc>
                      </w:tr>
                      <w:tr w:rsidR="00F4785B" w14:paraId="2820007C"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638743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0ECE3799" w14:textId="77777777" w:rsidR="00F4785B" w:rsidRDefault="00F4785B">
                            <w:pPr>
                              <w:pStyle w:val="TableParagraph"/>
                              <w:kinsoku w:val="0"/>
                              <w:overflowPunct w:val="0"/>
                              <w:spacing w:before="35"/>
                              <w:ind w:left="457"/>
                            </w:pPr>
                            <w:r>
                              <w:t>521048.35</w:t>
                            </w:r>
                          </w:p>
                        </w:tc>
                        <w:tc>
                          <w:tcPr>
                            <w:tcW w:w="1356" w:type="dxa"/>
                            <w:tcBorders>
                              <w:top w:val="single" w:sz="4" w:space="0" w:color="000000"/>
                              <w:left w:val="single" w:sz="4" w:space="0" w:color="000000"/>
                              <w:bottom w:val="single" w:sz="4" w:space="0" w:color="000000"/>
                              <w:right w:val="single" w:sz="4" w:space="0" w:color="000000"/>
                            </w:tcBorders>
                          </w:tcPr>
                          <w:p w14:paraId="18379A1D" w14:textId="77777777" w:rsidR="00F4785B" w:rsidRDefault="00F4785B">
                            <w:pPr>
                              <w:pStyle w:val="TableParagraph"/>
                              <w:kinsoku w:val="0"/>
                              <w:overflowPunct w:val="0"/>
                              <w:spacing w:before="35"/>
                              <w:ind w:left="101"/>
                            </w:pPr>
                            <w:r>
                              <w:t>2259183.78</w:t>
                            </w:r>
                          </w:p>
                        </w:tc>
                      </w:tr>
                      <w:tr w:rsidR="00F4785B" w14:paraId="3FCBDA9F" w14:textId="77777777">
                        <w:trPr>
                          <w:trHeight w:hRule="exact" w:val="325"/>
                        </w:trPr>
                        <w:tc>
                          <w:tcPr>
                            <w:tcW w:w="3910" w:type="dxa"/>
                            <w:gridSpan w:val="3"/>
                            <w:tcBorders>
                              <w:top w:val="single" w:sz="4" w:space="0" w:color="000000"/>
                              <w:left w:val="single" w:sz="4" w:space="0" w:color="000000"/>
                              <w:bottom w:val="single" w:sz="4" w:space="0" w:color="000000"/>
                              <w:right w:val="single" w:sz="4" w:space="0" w:color="000000"/>
                            </w:tcBorders>
                          </w:tcPr>
                          <w:p w14:paraId="6EBF667E" w14:textId="77777777" w:rsidR="00F4785B" w:rsidRDefault="00F4785B">
                            <w:pPr>
                              <w:pStyle w:val="TableParagraph"/>
                              <w:kinsoku w:val="0"/>
                              <w:overflowPunct w:val="0"/>
                              <w:spacing w:before="35"/>
                              <w:ind w:left="102"/>
                            </w:pPr>
                            <w:r>
                              <w:t>59:32:0050003:65,</w:t>
                            </w:r>
                            <w:r>
                              <w:rPr>
                                <w:spacing w:val="-7"/>
                              </w:rPr>
                              <w:t xml:space="preserve"> </w:t>
                            </w:r>
                            <w:r>
                              <w:rPr>
                                <w:spacing w:val="-1"/>
                              </w:rPr>
                              <w:t>площад</w:t>
                            </w:r>
                            <w:r>
                              <w:t>ь</w:t>
                            </w:r>
                            <w:r>
                              <w:rPr>
                                <w:spacing w:val="-7"/>
                              </w:rPr>
                              <w:t xml:space="preserve"> </w:t>
                            </w:r>
                            <w:r>
                              <w:t>484</w:t>
                            </w:r>
                            <w:r>
                              <w:rPr>
                                <w:spacing w:val="-6"/>
                              </w:rPr>
                              <w:t xml:space="preserve"> </w:t>
                            </w:r>
                            <w:proofErr w:type="spellStart"/>
                            <w:r>
                              <w:rPr>
                                <w:spacing w:val="-1"/>
                              </w:rPr>
                              <w:t>кв</w:t>
                            </w:r>
                            <w:r>
                              <w:t>.м</w:t>
                            </w:r>
                            <w:proofErr w:type="spellEnd"/>
                          </w:p>
                        </w:tc>
                      </w:tr>
                      <w:tr w:rsidR="00F4785B" w14:paraId="5529AC0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A8EE08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26476711" w14:textId="77777777" w:rsidR="00F4785B" w:rsidRDefault="00F4785B">
                            <w:pPr>
                              <w:pStyle w:val="TableParagraph"/>
                              <w:kinsoku w:val="0"/>
                              <w:overflowPunct w:val="0"/>
                              <w:spacing w:before="35"/>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1C49C57A" w14:textId="77777777" w:rsidR="00F4785B" w:rsidRDefault="00F4785B">
                            <w:pPr>
                              <w:pStyle w:val="TableParagraph"/>
                              <w:kinsoku w:val="0"/>
                              <w:overflowPunct w:val="0"/>
                              <w:spacing w:before="35"/>
                              <w:ind w:left="101"/>
                            </w:pPr>
                            <w:r>
                              <w:t>2259145.18</w:t>
                            </w:r>
                          </w:p>
                        </w:tc>
                      </w:tr>
                      <w:tr w:rsidR="00F4785B" w14:paraId="4A65261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AB9E9DA"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094D3175" w14:textId="77777777" w:rsidR="00F4785B" w:rsidRDefault="00F4785B">
                            <w:pPr>
                              <w:pStyle w:val="TableParagraph"/>
                              <w:kinsoku w:val="0"/>
                              <w:overflowPunct w:val="0"/>
                              <w:spacing w:before="35"/>
                              <w:ind w:left="457"/>
                            </w:pPr>
                            <w:r>
                              <w:t>521046.49</w:t>
                            </w:r>
                          </w:p>
                        </w:tc>
                        <w:tc>
                          <w:tcPr>
                            <w:tcW w:w="1356" w:type="dxa"/>
                            <w:tcBorders>
                              <w:top w:val="single" w:sz="4" w:space="0" w:color="000000"/>
                              <w:left w:val="single" w:sz="4" w:space="0" w:color="000000"/>
                              <w:bottom w:val="single" w:sz="4" w:space="0" w:color="000000"/>
                              <w:right w:val="single" w:sz="4" w:space="0" w:color="000000"/>
                            </w:tcBorders>
                          </w:tcPr>
                          <w:p w14:paraId="716F0023" w14:textId="77777777" w:rsidR="00F4785B" w:rsidRDefault="00F4785B">
                            <w:pPr>
                              <w:pStyle w:val="TableParagraph"/>
                              <w:kinsoku w:val="0"/>
                              <w:overflowPunct w:val="0"/>
                              <w:spacing w:before="35"/>
                              <w:ind w:left="101"/>
                            </w:pPr>
                            <w:r>
                              <w:t>2259165.02</w:t>
                            </w:r>
                          </w:p>
                        </w:tc>
                      </w:tr>
                      <w:tr w:rsidR="00F4785B" w14:paraId="6236C27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57419DA"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72108893" w14:textId="77777777" w:rsidR="00F4785B" w:rsidRDefault="00F4785B">
                            <w:pPr>
                              <w:pStyle w:val="TableParagraph"/>
                              <w:kinsoku w:val="0"/>
                              <w:overflowPunct w:val="0"/>
                              <w:spacing w:before="35"/>
                              <w:ind w:left="457"/>
                            </w:pPr>
                            <w:r>
                              <w:t>521035.01</w:t>
                            </w:r>
                          </w:p>
                        </w:tc>
                        <w:tc>
                          <w:tcPr>
                            <w:tcW w:w="1356" w:type="dxa"/>
                            <w:tcBorders>
                              <w:top w:val="single" w:sz="4" w:space="0" w:color="000000"/>
                              <w:left w:val="single" w:sz="4" w:space="0" w:color="000000"/>
                              <w:bottom w:val="single" w:sz="4" w:space="0" w:color="000000"/>
                              <w:right w:val="single" w:sz="4" w:space="0" w:color="000000"/>
                            </w:tcBorders>
                          </w:tcPr>
                          <w:p w14:paraId="7F545B12" w14:textId="77777777" w:rsidR="00F4785B" w:rsidRDefault="00F4785B">
                            <w:pPr>
                              <w:pStyle w:val="TableParagraph"/>
                              <w:kinsoku w:val="0"/>
                              <w:overflowPunct w:val="0"/>
                              <w:spacing w:before="35"/>
                              <w:ind w:left="101"/>
                            </w:pPr>
                            <w:r>
                              <w:t>2259166.01</w:t>
                            </w:r>
                          </w:p>
                        </w:tc>
                      </w:tr>
                      <w:tr w:rsidR="00F4785B" w14:paraId="0350A6C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9D0267A" w14:textId="77777777" w:rsidR="00F4785B" w:rsidRDefault="00F4785B">
                            <w:pPr>
                              <w:pStyle w:val="TableParagraph"/>
                              <w:kinsoku w:val="0"/>
                              <w:overflowPunct w:val="0"/>
                              <w:spacing w:before="34"/>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160F3D4" w14:textId="77777777" w:rsidR="00F4785B" w:rsidRDefault="00F4785B">
                            <w:pPr>
                              <w:pStyle w:val="TableParagraph"/>
                              <w:kinsoku w:val="0"/>
                              <w:overflowPunct w:val="0"/>
                              <w:spacing w:before="34"/>
                              <w:ind w:left="457"/>
                            </w:pPr>
                            <w:r>
                              <w:t>521 022.32</w:t>
                            </w:r>
                          </w:p>
                        </w:tc>
                        <w:tc>
                          <w:tcPr>
                            <w:tcW w:w="1356" w:type="dxa"/>
                            <w:tcBorders>
                              <w:top w:val="single" w:sz="4" w:space="0" w:color="000000"/>
                              <w:left w:val="single" w:sz="4" w:space="0" w:color="000000"/>
                              <w:bottom w:val="single" w:sz="4" w:space="0" w:color="000000"/>
                              <w:right w:val="single" w:sz="4" w:space="0" w:color="000000"/>
                            </w:tcBorders>
                          </w:tcPr>
                          <w:p w14:paraId="2F77003B" w14:textId="77777777" w:rsidR="00F4785B" w:rsidRDefault="00F4785B">
                            <w:pPr>
                              <w:pStyle w:val="TableParagraph"/>
                              <w:kinsoku w:val="0"/>
                              <w:overflowPunct w:val="0"/>
                              <w:spacing w:before="56"/>
                              <w:ind w:left="121"/>
                            </w:pPr>
                            <w:r>
                              <w:rPr>
                                <w:sz w:val="20"/>
                                <w:szCs w:val="20"/>
                              </w:rPr>
                              <w:t>2</w:t>
                            </w:r>
                            <w:r>
                              <w:rPr>
                                <w:spacing w:val="-2"/>
                                <w:sz w:val="20"/>
                                <w:szCs w:val="20"/>
                              </w:rPr>
                              <w:t xml:space="preserve"> </w:t>
                            </w:r>
                            <w:r>
                              <w:rPr>
                                <w:spacing w:val="-1"/>
                                <w:sz w:val="20"/>
                                <w:szCs w:val="20"/>
                              </w:rPr>
                              <w:t>25</w:t>
                            </w:r>
                            <w:r>
                              <w:rPr>
                                <w:sz w:val="20"/>
                                <w:szCs w:val="20"/>
                              </w:rPr>
                              <w:t>9</w:t>
                            </w:r>
                            <w:r>
                              <w:rPr>
                                <w:spacing w:val="-2"/>
                                <w:sz w:val="20"/>
                                <w:szCs w:val="20"/>
                              </w:rPr>
                              <w:t xml:space="preserve"> </w:t>
                            </w:r>
                            <w:r>
                              <w:rPr>
                                <w:spacing w:val="-1"/>
                                <w:sz w:val="20"/>
                                <w:szCs w:val="20"/>
                              </w:rPr>
                              <w:t>167.19</w:t>
                            </w:r>
                          </w:p>
                        </w:tc>
                      </w:tr>
                      <w:tr w:rsidR="00F4785B" w14:paraId="0BC4E37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81B2E35"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55C88225" w14:textId="77777777" w:rsidR="00F4785B" w:rsidRDefault="00F4785B">
                            <w:pPr>
                              <w:pStyle w:val="TableParagraph"/>
                              <w:kinsoku w:val="0"/>
                              <w:overflowPunct w:val="0"/>
                              <w:spacing w:before="35"/>
                              <w:ind w:left="457"/>
                            </w:pPr>
                            <w:r>
                              <w:t>521 020.42</w:t>
                            </w:r>
                          </w:p>
                        </w:tc>
                        <w:tc>
                          <w:tcPr>
                            <w:tcW w:w="1356" w:type="dxa"/>
                            <w:tcBorders>
                              <w:top w:val="single" w:sz="4" w:space="0" w:color="000000"/>
                              <w:left w:val="single" w:sz="4" w:space="0" w:color="000000"/>
                              <w:bottom w:val="single" w:sz="4" w:space="0" w:color="000000"/>
                              <w:right w:val="single" w:sz="4" w:space="0" w:color="000000"/>
                            </w:tcBorders>
                          </w:tcPr>
                          <w:p w14:paraId="08359C96" w14:textId="77777777" w:rsidR="00F4785B" w:rsidRDefault="00F4785B">
                            <w:pPr>
                              <w:pStyle w:val="TableParagraph"/>
                              <w:kinsoku w:val="0"/>
                              <w:overflowPunct w:val="0"/>
                              <w:spacing w:before="22"/>
                              <w:ind w:left="112"/>
                            </w:pPr>
                            <w:r>
                              <w:rPr>
                                <w:sz w:val="20"/>
                                <w:szCs w:val="20"/>
                              </w:rPr>
                              <w:t>2</w:t>
                            </w:r>
                            <w:r>
                              <w:rPr>
                                <w:spacing w:val="-2"/>
                                <w:sz w:val="20"/>
                                <w:szCs w:val="20"/>
                              </w:rPr>
                              <w:t xml:space="preserve"> </w:t>
                            </w:r>
                            <w:r>
                              <w:rPr>
                                <w:spacing w:val="-1"/>
                                <w:sz w:val="20"/>
                                <w:szCs w:val="20"/>
                              </w:rPr>
                              <w:t>25</w:t>
                            </w:r>
                            <w:r>
                              <w:rPr>
                                <w:sz w:val="20"/>
                                <w:szCs w:val="20"/>
                              </w:rPr>
                              <w:t>9</w:t>
                            </w:r>
                            <w:r>
                              <w:rPr>
                                <w:spacing w:val="-2"/>
                                <w:sz w:val="20"/>
                                <w:szCs w:val="20"/>
                              </w:rPr>
                              <w:t xml:space="preserve"> </w:t>
                            </w:r>
                            <w:r>
                              <w:rPr>
                                <w:spacing w:val="-1"/>
                                <w:sz w:val="20"/>
                                <w:szCs w:val="20"/>
                              </w:rPr>
                              <w:t>167.49</w:t>
                            </w:r>
                          </w:p>
                        </w:tc>
                      </w:tr>
                      <w:tr w:rsidR="00F4785B" w14:paraId="3487E20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57E058"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154650B6" w14:textId="77777777" w:rsidR="00F4785B" w:rsidRDefault="00F4785B">
                            <w:pPr>
                              <w:pStyle w:val="TableParagraph"/>
                              <w:kinsoku w:val="0"/>
                              <w:overflowPunct w:val="0"/>
                              <w:spacing w:before="35"/>
                              <w:ind w:left="457"/>
                            </w:pPr>
                            <w:r>
                              <w:t>521 022.87</w:t>
                            </w:r>
                          </w:p>
                        </w:tc>
                        <w:tc>
                          <w:tcPr>
                            <w:tcW w:w="1356" w:type="dxa"/>
                            <w:tcBorders>
                              <w:top w:val="single" w:sz="4" w:space="0" w:color="000000"/>
                              <w:left w:val="single" w:sz="4" w:space="0" w:color="000000"/>
                              <w:bottom w:val="single" w:sz="4" w:space="0" w:color="000000"/>
                              <w:right w:val="single" w:sz="4" w:space="0" w:color="000000"/>
                            </w:tcBorders>
                          </w:tcPr>
                          <w:p w14:paraId="45930732" w14:textId="77777777" w:rsidR="00F4785B" w:rsidRDefault="00F4785B">
                            <w:pPr>
                              <w:pStyle w:val="TableParagraph"/>
                              <w:kinsoku w:val="0"/>
                              <w:overflowPunct w:val="0"/>
                              <w:spacing w:before="35"/>
                              <w:ind w:left="101" w:right="-18"/>
                            </w:pPr>
                            <w:r>
                              <w:t>2 259 148.28</w:t>
                            </w:r>
                          </w:p>
                        </w:tc>
                      </w:tr>
                      <w:tr w:rsidR="00F4785B" w14:paraId="520F19B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F710B7" w14:textId="77777777" w:rsidR="00F4785B" w:rsidRDefault="00F4785B">
                            <w:pPr>
                              <w:pStyle w:val="TableParagraph"/>
                              <w:kinsoku w:val="0"/>
                              <w:overflowPunct w:val="0"/>
                              <w:spacing w:before="55" w:line="259" w:lineRule="exact"/>
                              <w:ind w:left="34"/>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30492515" w14:textId="77777777" w:rsidR="00F4785B" w:rsidRDefault="00F4785B">
                            <w:pPr>
                              <w:pStyle w:val="TableParagraph"/>
                              <w:kinsoku w:val="0"/>
                              <w:overflowPunct w:val="0"/>
                              <w:spacing w:before="46" w:line="267" w:lineRule="exact"/>
                              <w:ind w:left="509"/>
                            </w:pPr>
                            <w:r>
                              <w:t>521040.18</w:t>
                            </w:r>
                          </w:p>
                        </w:tc>
                        <w:tc>
                          <w:tcPr>
                            <w:tcW w:w="1356" w:type="dxa"/>
                            <w:tcBorders>
                              <w:top w:val="single" w:sz="4" w:space="0" w:color="000000"/>
                              <w:left w:val="single" w:sz="4" w:space="0" w:color="000000"/>
                              <w:bottom w:val="single" w:sz="4" w:space="0" w:color="000000"/>
                              <w:right w:val="single" w:sz="4" w:space="0" w:color="000000"/>
                            </w:tcBorders>
                          </w:tcPr>
                          <w:p w14:paraId="01205FFD" w14:textId="77777777" w:rsidR="00F4785B" w:rsidRDefault="00F4785B">
                            <w:pPr>
                              <w:pStyle w:val="TableParagraph"/>
                              <w:kinsoku w:val="0"/>
                              <w:overflowPunct w:val="0"/>
                              <w:spacing w:before="2"/>
                              <w:ind w:left="109"/>
                            </w:pPr>
                            <w:r>
                              <w:t>2259145.88</w:t>
                            </w:r>
                          </w:p>
                        </w:tc>
                      </w:tr>
                      <w:tr w:rsidR="00F4785B" w14:paraId="54BFFDF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85A7326" w14:textId="77777777" w:rsidR="00F4785B" w:rsidRDefault="00F4785B">
                            <w:pPr>
                              <w:pStyle w:val="TableParagraph"/>
                              <w:kinsoku w:val="0"/>
                              <w:overflowPunct w:val="0"/>
                              <w:spacing w:before="72" w:line="241" w:lineRule="exact"/>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31004CCD" w14:textId="77777777" w:rsidR="00F4785B" w:rsidRDefault="00F4785B">
                            <w:pPr>
                              <w:pStyle w:val="TableParagraph"/>
                              <w:kinsoku w:val="0"/>
                              <w:overflowPunct w:val="0"/>
                              <w:spacing w:line="270" w:lineRule="exact"/>
                              <w:ind w:left="457"/>
                            </w:pPr>
                            <w:r>
                              <w:t>521046.22</w:t>
                            </w:r>
                          </w:p>
                        </w:tc>
                        <w:tc>
                          <w:tcPr>
                            <w:tcW w:w="1356" w:type="dxa"/>
                            <w:tcBorders>
                              <w:top w:val="single" w:sz="4" w:space="0" w:color="000000"/>
                              <w:left w:val="single" w:sz="4" w:space="0" w:color="000000"/>
                              <w:bottom w:val="single" w:sz="4" w:space="0" w:color="000000"/>
                              <w:right w:val="single" w:sz="4" w:space="0" w:color="000000"/>
                            </w:tcBorders>
                          </w:tcPr>
                          <w:p w14:paraId="738F1FB3" w14:textId="77777777" w:rsidR="00F4785B" w:rsidRDefault="00F4785B">
                            <w:pPr>
                              <w:pStyle w:val="TableParagraph"/>
                              <w:kinsoku w:val="0"/>
                              <w:overflowPunct w:val="0"/>
                              <w:spacing w:before="29"/>
                              <w:ind w:left="92"/>
                            </w:pPr>
                            <w:r>
                              <w:t>2259145.18</w:t>
                            </w:r>
                          </w:p>
                        </w:tc>
                      </w:tr>
                    </w:tbl>
                    <w:p w14:paraId="647E5114" w14:textId="77777777" w:rsidR="00F4785B" w:rsidRDefault="00F4785B" w:rsidP="00F4785B">
                      <w:pPr>
                        <w:kinsoku w:val="0"/>
                        <w:overflowPunct w:val="0"/>
                      </w:pPr>
                    </w:p>
                  </w:txbxContent>
                </v:textbox>
                <w10:wrap anchorx="page" anchory="page"/>
              </v:shape>
            </w:pict>
          </mc:Fallback>
        </mc:AlternateContent>
      </w:r>
    </w:p>
    <w:tbl>
      <w:tblPr>
        <w:tblW w:w="0" w:type="auto"/>
        <w:tblInd w:w="1502" w:type="dxa"/>
        <w:tblLayout w:type="fixed"/>
        <w:tblCellMar>
          <w:left w:w="0" w:type="dxa"/>
          <w:right w:w="0" w:type="dxa"/>
        </w:tblCellMar>
        <w:tblLook w:val="0000" w:firstRow="0" w:lastRow="0" w:firstColumn="0" w:lastColumn="0" w:noHBand="0" w:noVBand="0"/>
      </w:tblPr>
      <w:tblGrid>
        <w:gridCol w:w="605"/>
        <w:gridCol w:w="1948"/>
        <w:gridCol w:w="1356"/>
      </w:tblGrid>
      <w:tr w:rsidR="00F4785B" w14:paraId="505A304C" w14:textId="77777777" w:rsidTr="00BC35B0">
        <w:trPr>
          <w:trHeight w:hRule="exact" w:val="319"/>
        </w:trPr>
        <w:tc>
          <w:tcPr>
            <w:tcW w:w="605" w:type="dxa"/>
            <w:tcBorders>
              <w:top w:val="nil"/>
              <w:left w:val="single" w:sz="4" w:space="0" w:color="000000"/>
              <w:bottom w:val="single" w:sz="4" w:space="0" w:color="000000"/>
              <w:right w:val="single" w:sz="4" w:space="0" w:color="000000"/>
            </w:tcBorders>
          </w:tcPr>
          <w:p w14:paraId="14EC530D" w14:textId="77777777" w:rsidR="00F4785B" w:rsidRDefault="00F4785B" w:rsidP="00F4785B">
            <w:pPr>
              <w:pStyle w:val="TableParagraph"/>
              <w:kinsoku w:val="0"/>
              <w:overflowPunct w:val="0"/>
              <w:spacing w:before="35"/>
              <w:ind w:left="217" w:right="217"/>
              <w:jc w:val="center"/>
            </w:pPr>
            <w:r>
              <w:t>1</w:t>
            </w:r>
          </w:p>
        </w:tc>
        <w:tc>
          <w:tcPr>
            <w:tcW w:w="1948" w:type="dxa"/>
            <w:tcBorders>
              <w:top w:val="nil"/>
              <w:left w:val="single" w:sz="4" w:space="0" w:color="000000"/>
              <w:bottom w:val="single" w:sz="4" w:space="0" w:color="000000"/>
              <w:right w:val="single" w:sz="4" w:space="0" w:color="000000"/>
            </w:tcBorders>
          </w:tcPr>
          <w:p w14:paraId="493AD896" w14:textId="77777777" w:rsidR="00F4785B" w:rsidRDefault="00F4785B" w:rsidP="00F4785B">
            <w:pPr>
              <w:pStyle w:val="TableParagraph"/>
              <w:kinsoku w:val="0"/>
              <w:overflowPunct w:val="0"/>
              <w:spacing w:before="35"/>
              <w:ind w:left="457"/>
            </w:pPr>
            <w:r>
              <w:t>521077.28</w:t>
            </w:r>
          </w:p>
        </w:tc>
        <w:tc>
          <w:tcPr>
            <w:tcW w:w="1356" w:type="dxa"/>
            <w:tcBorders>
              <w:top w:val="nil"/>
              <w:left w:val="single" w:sz="4" w:space="0" w:color="000000"/>
              <w:bottom w:val="single" w:sz="4" w:space="0" w:color="000000"/>
              <w:right w:val="single" w:sz="4" w:space="0" w:color="000000"/>
            </w:tcBorders>
          </w:tcPr>
          <w:p w14:paraId="7193DB8A" w14:textId="77777777" w:rsidR="00F4785B" w:rsidRDefault="00F4785B" w:rsidP="00F4785B">
            <w:pPr>
              <w:pStyle w:val="TableParagraph"/>
              <w:kinsoku w:val="0"/>
              <w:overflowPunct w:val="0"/>
              <w:spacing w:before="35"/>
              <w:ind w:left="102"/>
            </w:pPr>
            <w:r>
              <w:t>2259157.69</w:t>
            </w:r>
          </w:p>
        </w:tc>
      </w:tr>
      <w:tr w:rsidR="00F4785B" w14:paraId="7067E9E7"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EFBB47E"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09481A4C" w14:textId="77777777" w:rsidR="00F4785B" w:rsidRDefault="00F4785B" w:rsidP="00F4785B">
            <w:pPr>
              <w:pStyle w:val="TableParagraph"/>
              <w:kinsoku w:val="0"/>
              <w:overflowPunct w:val="0"/>
              <w:spacing w:before="35"/>
              <w:ind w:left="457"/>
            </w:pPr>
            <w:r>
              <w:t>521050.45</w:t>
            </w:r>
          </w:p>
        </w:tc>
        <w:tc>
          <w:tcPr>
            <w:tcW w:w="1356" w:type="dxa"/>
            <w:tcBorders>
              <w:top w:val="single" w:sz="4" w:space="0" w:color="000000"/>
              <w:left w:val="single" w:sz="4" w:space="0" w:color="000000"/>
              <w:bottom w:val="single" w:sz="4" w:space="0" w:color="000000"/>
              <w:right w:val="single" w:sz="4" w:space="0" w:color="000000"/>
            </w:tcBorders>
          </w:tcPr>
          <w:p w14:paraId="2E2584E4" w14:textId="77777777" w:rsidR="00F4785B" w:rsidRDefault="00F4785B" w:rsidP="00F4785B">
            <w:pPr>
              <w:pStyle w:val="TableParagraph"/>
              <w:kinsoku w:val="0"/>
              <w:overflowPunct w:val="0"/>
              <w:spacing w:before="35"/>
              <w:ind w:left="102"/>
            </w:pPr>
            <w:r>
              <w:t>2259157.96</w:t>
            </w:r>
          </w:p>
        </w:tc>
      </w:tr>
      <w:tr w:rsidR="00F4785B" w14:paraId="01A3CD8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D854345"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5C728DC0" w14:textId="77777777" w:rsidR="00F4785B" w:rsidRDefault="00F4785B" w:rsidP="00F4785B">
            <w:pPr>
              <w:pStyle w:val="TableParagraph"/>
              <w:kinsoku w:val="0"/>
              <w:overflowPunct w:val="0"/>
              <w:spacing w:before="35"/>
              <w:ind w:left="457"/>
            </w:pPr>
            <w:r>
              <w:t>521050.18</w:t>
            </w:r>
          </w:p>
        </w:tc>
        <w:tc>
          <w:tcPr>
            <w:tcW w:w="1356" w:type="dxa"/>
            <w:tcBorders>
              <w:top w:val="single" w:sz="4" w:space="0" w:color="000000"/>
              <w:left w:val="single" w:sz="4" w:space="0" w:color="000000"/>
              <w:bottom w:val="single" w:sz="4" w:space="0" w:color="000000"/>
              <w:right w:val="single" w:sz="4" w:space="0" w:color="000000"/>
            </w:tcBorders>
          </w:tcPr>
          <w:p w14:paraId="31B4D6DE" w14:textId="77777777" w:rsidR="00F4785B" w:rsidRDefault="00F4785B" w:rsidP="00F4785B">
            <w:pPr>
              <w:pStyle w:val="TableParagraph"/>
              <w:kinsoku w:val="0"/>
              <w:overflowPunct w:val="0"/>
              <w:spacing w:before="35"/>
              <w:ind w:left="102"/>
            </w:pPr>
            <w:r>
              <w:t>2259159.27</w:t>
            </w:r>
          </w:p>
        </w:tc>
      </w:tr>
      <w:tr w:rsidR="00F4785B" w14:paraId="3F02682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40F92F3"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648539E3" w14:textId="77777777" w:rsidR="00F4785B" w:rsidRDefault="00F4785B" w:rsidP="00F4785B">
            <w:pPr>
              <w:pStyle w:val="TableParagraph"/>
              <w:kinsoku w:val="0"/>
              <w:overflowPunct w:val="0"/>
              <w:spacing w:before="35"/>
              <w:ind w:left="457"/>
            </w:pPr>
            <w:r>
              <w:t>521050.35</w:t>
            </w:r>
          </w:p>
        </w:tc>
        <w:tc>
          <w:tcPr>
            <w:tcW w:w="1356" w:type="dxa"/>
            <w:tcBorders>
              <w:top w:val="single" w:sz="4" w:space="0" w:color="000000"/>
              <w:left w:val="single" w:sz="4" w:space="0" w:color="000000"/>
              <w:bottom w:val="single" w:sz="4" w:space="0" w:color="000000"/>
              <w:right w:val="single" w:sz="4" w:space="0" w:color="000000"/>
            </w:tcBorders>
          </w:tcPr>
          <w:p w14:paraId="660A94FC" w14:textId="77777777" w:rsidR="00F4785B" w:rsidRDefault="00F4785B" w:rsidP="00F4785B">
            <w:pPr>
              <w:pStyle w:val="TableParagraph"/>
              <w:kinsoku w:val="0"/>
              <w:overflowPunct w:val="0"/>
              <w:spacing w:before="35"/>
              <w:ind w:left="102"/>
            </w:pPr>
            <w:r>
              <w:t>2259164.89</w:t>
            </w:r>
          </w:p>
        </w:tc>
      </w:tr>
      <w:tr w:rsidR="00F4785B" w14:paraId="00E05CE3"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A6198FF" w14:textId="77777777" w:rsidR="00F4785B" w:rsidRDefault="00F4785B" w:rsidP="00F4785B">
            <w:pPr>
              <w:pStyle w:val="TableParagraph"/>
              <w:kinsoku w:val="0"/>
              <w:overflowPunct w:val="0"/>
              <w:spacing w:before="34"/>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6D3754C3" w14:textId="77777777" w:rsidR="00F4785B" w:rsidRDefault="00F4785B" w:rsidP="00F4785B">
            <w:pPr>
              <w:pStyle w:val="TableParagraph"/>
              <w:kinsoku w:val="0"/>
              <w:overflowPunct w:val="0"/>
              <w:spacing w:before="34"/>
              <w:ind w:left="457"/>
            </w:pPr>
            <w:r>
              <w:t>521051.14</w:t>
            </w:r>
          </w:p>
        </w:tc>
        <w:tc>
          <w:tcPr>
            <w:tcW w:w="1356" w:type="dxa"/>
            <w:tcBorders>
              <w:top w:val="single" w:sz="4" w:space="0" w:color="000000"/>
              <w:left w:val="single" w:sz="4" w:space="0" w:color="000000"/>
              <w:bottom w:val="single" w:sz="4" w:space="0" w:color="000000"/>
              <w:right w:val="single" w:sz="4" w:space="0" w:color="000000"/>
            </w:tcBorders>
          </w:tcPr>
          <w:p w14:paraId="7EBBACC7" w14:textId="77777777" w:rsidR="00F4785B" w:rsidRDefault="00F4785B" w:rsidP="00F4785B">
            <w:pPr>
              <w:pStyle w:val="TableParagraph"/>
              <w:kinsoku w:val="0"/>
              <w:overflowPunct w:val="0"/>
              <w:spacing w:before="34"/>
              <w:ind w:left="102"/>
            </w:pPr>
            <w:r>
              <w:t>2259176.93</w:t>
            </w:r>
          </w:p>
        </w:tc>
      </w:tr>
      <w:tr w:rsidR="00F4785B" w14:paraId="0C0F20A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A58170E"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60793C77" w14:textId="77777777" w:rsidR="00F4785B" w:rsidRDefault="00F4785B" w:rsidP="00F4785B">
            <w:pPr>
              <w:pStyle w:val="TableParagraph"/>
              <w:kinsoku w:val="0"/>
              <w:overflowPunct w:val="0"/>
              <w:spacing w:before="35"/>
              <w:ind w:left="457"/>
            </w:pPr>
            <w:r>
              <w:t>521079.31</w:t>
            </w:r>
          </w:p>
        </w:tc>
        <w:tc>
          <w:tcPr>
            <w:tcW w:w="1356" w:type="dxa"/>
            <w:tcBorders>
              <w:top w:val="single" w:sz="4" w:space="0" w:color="000000"/>
              <w:left w:val="single" w:sz="4" w:space="0" w:color="000000"/>
              <w:bottom w:val="single" w:sz="4" w:space="0" w:color="000000"/>
              <w:right w:val="single" w:sz="4" w:space="0" w:color="000000"/>
            </w:tcBorders>
          </w:tcPr>
          <w:p w14:paraId="2611985E" w14:textId="77777777" w:rsidR="00F4785B" w:rsidRDefault="00F4785B" w:rsidP="00F4785B">
            <w:pPr>
              <w:pStyle w:val="TableParagraph"/>
              <w:kinsoku w:val="0"/>
              <w:overflowPunct w:val="0"/>
              <w:spacing w:before="35"/>
              <w:ind w:left="102"/>
            </w:pPr>
            <w:r>
              <w:t>2259175.79</w:t>
            </w:r>
          </w:p>
        </w:tc>
      </w:tr>
      <w:tr w:rsidR="00F4785B" w14:paraId="3E584D1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B643342"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0E0F323D" w14:textId="77777777" w:rsidR="00F4785B" w:rsidRDefault="00F4785B" w:rsidP="00F4785B">
            <w:pPr>
              <w:pStyle w:val="TableParagraph"/>
              <w:kinsoku w:val="0"/>
              <w:overflowPunct w:val="0"/>
              <w:spacing w:before="35"/>
              <w:ind w:left="457"/>
            </w:pPr>
            <w:r>
              <w:t>521077.28</w:t>
            </w:r>
          </w:p>
        </w:tc>
        <w:tc>
          <w:tcPr>
            <w:tcW w:w="1356" w:type="dxa"/>
            <w:tcBorders>
              <w:top w:val="single" w:sz="4" w:space="0" w:color="000000"/>
              <w:left w:val="single" w:sz="4" w:space="0" w:color="000000"/>
              <w:bottom w:val="single" w:sz="4" w:space="0" w:color="000000"/>
              <w:right w:val="single" w:sz="4" w:space="0" w:color="000000"/>
            </w:tcBorders>
          </w:tcPr>
          <w:p w14:paraId="7806F7AB" w14:textId="77777777" w:rsidR="00F4785B" w:rsidRDefault="00F4785B" w:rsidP="00F4785B">
            <w:pPr>
              <w:pStyle w:val="TableParagraph"/>
              <w:kinsoku w:val="0"/>
              <w:overflowPunct w:val="0"/>
              <w:spacing w:before="35"/>
              <w:ind w:left="102"/>
            </w:pPr>
            <w:r>
              <w:t>2259157.69</w:t>
            </w:r>
          </w:p>
        </w:tc>
      </w:tr>
      <w:tr w:rsidR="00F4785B" w14:paraId="3A4BBF96"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5C922978" w14:textId="77777777" w:rsidR="00F4785B" w:rsidRDefault="00F4785B" w:rsidP="00F4785B">
            <w:pPr>
              <w:pStyle w:val="TableParagraph"/>
              <w:kinsoku w:val="0"/>
              <w:overflowPunct w:val="0"/>
              <w:spacing w:line="272" w:lineRule="exact"/>
              <w:ind w:left="225" w:right="226"/>
              <w:jc w:val="center"/>
            </w:pPr>
            <w:r>
              <w:t>59:32:0050029:331,</w:t>
            </w:r>
            <w:r>
              <w:rPr>
                <w:spacing w:val="-11"/>
              </w:rPr>
              <w:t xml:space="preserve"> </w:t>
            </w:r>
            <w:r>
              <w:t>пл</w:t>
            </w:r>
            <w:r>
              <w:rPr>
                <w:spacing w:val="-2"/>
              </w:rPr>
              <w:t>о</w:t>
            </w:r>
            <w:r>
              <w:t>щадь</w:t>
            </w:r>
            <w:r>
              <w:rPr>
                <w:spacing w:val="-11"/>
              </w:rPr>
              <w:t xml:space="preserve"> </w:t>
            </w:r>
            <w:r>
              <w:t>507</w:t>
            </w:r>
          </w:p>
          <w:p w14:paraId="6E4DD0AF"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789D012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701BAA2"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686183DC" w14:textId="77777777" w:rsidR="00F4785B" w:rsidRDefault="00F4785B" w:rsidP="00F4785B">
            <w:pPr>
              <w:pStyle w:val="TableParagraph"/>
              <w:kinsoku w:val="0"/>
              <w:overflowPunct w:val="0"/>
              <w:spacing w:before="35"/>
              <w:ind w:left="457"/>
            </w:pPr>
            <w:r>
              <w:t>521110.27</w:t>
            </w:r>
          </w:p>
        </w:tc>
        <w:tc>
          <w:tcPr>
            <w:tcW w:w="1356" w:type="dxa"/>
            <w:tcBorders>
              <w:top w:val="single" w:sz="4" w:space="0" w:color="000000"/>
              <w:left w:val="single" w:sz="4" w:space="0" w:color="000000"/>
              <w:bottom w:val="single" w:sz="4" w:space="0" w:color="000000"/>
              <w:right w:val="single" w:sz="4" w:space="0" w:color="000000"/>
            </w:tcBorders>
          </w:tcPr>
          <w:p w14:paraId="000C72CE" w14:textId="77777777" w:rsidR="00F4785B" w:rsidRDefault="00F4785B" w:rsidP="00F4785B">
            <w:pPr>
              <w:pStyle w:val="TableParagraph"/>
              <w:kinsoku w:val="0"/>
              <w:overflowPunct w:val="0"/>
              <w:spacing w:before="35"/>
              <w:ind w:left="102"/>
            </w:pPr>
            <w:r>
              <w:t>2259213.58</w:t>
            </w:r>
          </w:p>
        </w:tc>
      </w:tr>
      <w:tr w:rsidR="00F4785B" w14:paraId="772EDCF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A433255"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3EEEA84B" w14:textId="77777777" w:rsidR="00F4785B" w:rsidRDefault="00F4785B" w:rsidP="00F4785B">
            <w:pPr>
              <w:pStyle w:val="TableParagraph"/>
              <w:kinsoku w:val="0"/>
              <w:overflowPunct w:val="0"/>
              <w:spacing w:before="35"/>
              <w:ind w:left="457"/>
            </w:pPr>
            <w:r>
              <w:t>521100.23</w:t>
            </w:r>
          </w:p>
        </w:tc>
        <w:tc>
          <w:tcPr>
            <w:tcW w:w="1356" w:type="dxa"/>
            <w:tcBorders>
              <w:top w:val="single" w:sz="4" w:space="0" w:color="000000"/>
              <w:left w:val="single" w:sz="4" w:space="0" w:color="000000"/>
              <w:bottom w:val="single" w:sz="4" w:space="0" w:color="000000"/>
              <w:right w:val="single" w:sz="4" w:space="0" w:color="000000"/>
            </w:tcBorders>
          </w:tcPr>
          <w:p w14:paraId="64BB0EAD" w14:textId="77777777" w:rsidR="00F4785B" w:rsidRDefault="00F4785B" w:rsidP="00F4785B">
            <w:pPr>
              <w:pStyle w:val="TableParagraph"/>
              <w:kinsoku w:val="0"/>
              <w:overflowPunct w:val="0"/>
              <w:spacing w:before="35"/>
              <w:ind w:left="102"/>
            </w:pPr>
            <w:r>
              <w:t>2259215.16</w:t>
            </w:r>
          </w:p>
        </w:tc>
      </w:tr>
      <w:tr w:rsidR="00F4785B" w14:paraId="2D717BA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E09D17"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52F76AC6" w14:textId="77777777" w:rsidR="00F4785B" w:rsidRDefault="00F4785B" w:rsidP="00F4785B">
            <w:pPr>
              <w:pStyle w:val="TableParagraph"/>
              <w:kinsoku w:val="0"/>
              <w:overflowPunct w:val="0"/>
              <w:spacing w:before="35"/>
              <w:ind w:left="457"/>
            </w:pPr>
            <w:r>
              <w:t>521099.56</w:t>
            </w:r>
          </w:p>
        </w:tc>
        <w:tc>
          <w:tcPr>
            <w:tcW w:w="1356" w:type="dxa"/>
            <w:tcBorders>
              <w:top w:val="single" w:sz="4" w:space="0" w:color="000000"/>
              <w:left w:val="single" w:sz="4" w:space="0" w:color="000000"/>
              <w:bottom w:val="single" w:sz="4" w:space="0" w:color="000000"/>
              <w:right w:val="single" w:sz="4" w:space="0" w:color="000000"/>
            </w:tcBorders>
          </w:tcPr>
          <w:p w14:paraId="78C80B96" w14:textId="77777777" w:rsidR="00F4785B" w:rsidRDefault="00F4785B" w:rsidP="00F4785B">
            <w:pPr>
              <w:pStyle w:val="TableParagraph"/>
              <w:kinsoku w:val="0"/>
              <w:overflowPunct w:val="0"/>
              <w:spacing w:before="35"/>
              <w:ind w:left="102"/>
            </w:pPr>
            <w:r>
              <w:t>2259211.24</w:t>
            </w:r>
          </w:p>
        </w:tc>
      </w:tr>
      <w:tr w:rsidR="00F4785B" w14:paraId="50D176D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A1300C"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43BD24A9" w14:textId="77777777" w:rsidR="00F4785B" w:rsidRDefault="00F4785B" w:rsidP="00F4785B">
            <w:pPr>
              <w:pStyle w:val="TableParagraph"/>
              <w:kinsoku w:val="0"/>
              <w:overflowPunct w:val="0"/>
              <w:spacing w:before="35"/>
              <w:ind w:left="457"/>
            </w:pPr>
            <w:r>
              <w:t>521085.78</w:t>
            </w:r>
          </w:p>
        </w:tc>
        <w:tc>
          <w:tcPr>
            <w:tcW w:w="1356" w:type="dxa"/>
            <w:tcBorders>
              <w:top w:val="single" w:sz="4" w:space="0" w:color="000000"/>
              <w:left w:val="single" w:sz="4" w:space="0" w:color="000000"/>
              <w:bottom w:val="single" w:sz="4" w:space="0" w:color="000000"/>
              <w:right w:val="single" w:sz="4" w:space="0" w:color="000000"/>
            </w:tcBorders>
          </w:tcPr>
          <w:p w14:paraId="4A343B3D" w14:textId="77777777" w:rsidR="00F4785B" w:rsidRDefault="00F4785B" w:rsidP="00F4785B">
            <w:pPr>
              <w:pStyle w:val="TableParagraph"/>
              <w:kinsoku w:val="0"/>
              <w:overflowPunct w:val="0"/>
              <w:spacing w:before="35"/>
              <w:ind w:left="102"/>
            </w:pPr>
            <w:r>
              <w:t>2259211.51</w:t>
            </w:r>
          </w:p>
        </w:tc>
      </w:tr>
      <w:tr w:rsidR="00F4785B" w14:paraId="62778109"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0EC7F9BC" w14:textId="77777777" w:rsidR="00F4785B" w:rsidRDefault="00F4785B" w:rsidP="00F4785B">
            <w:pPr>
              <w:pStyle w:val="TableParagraph"/>
              <w:kinsoku w:val="0"/>
              <w:overflowPunct w:val="0"/>
              <w:spacing w:before="34"/>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28C4518D" w14:textId="77777777" w:rsidR="00F4785B" w:rsidRDefault="00F4785B" w:rsidP="00F4785B">
            <w:pPr>
              <w:pStyle w:val="TableParagraph"/>
              <w:kinsoku w:val="0"/>
              <w:overflowPunct w:val="0"/>
              <w:spacing w:before="34"/>
              <w:ind w:left="457"/>
            </w:pPr>
            <w:r>
              <w:t>521082.66</w:t>
            </w:r>
          </w:p>
        </w:tc>
        <w:tc>
          <w:tcPr>
            <w:tcW w:w="1356" w:type="dxa"/>
            <w:tcBorders>
              <w:top w:val="single" w:sz="4" w:space="0" w:color="000000"/>
              <w:left w:val="single" w:sz="4" w:space="0" w:color="000000"/>
              <w:bottom w:val="single" w:sz="4" w:space="0" w:color="000000"/>
              <w:right w:val="single" w:sz="4" w:space="0" w:color="000000"/>
            </w:tcBorders>
          </w:tcPr>
          <w:p w14:paraId="0E79672A" w14:textId="77777777" w:rsidR="00F4785B" w:rsidRDefault="00F4785B" w:rsidP="00F4785B">
            <w:pPr>
              <w:pStyle w:val="TableParagraph"/>
              <w:kinsoku w:val="0"/>
              <w:overflowPunct w:val="0"/>
              <w:spacing w:before="34"/>
              <w:ind w:left="102"/>
            </w:pPr>
            <w:r>
              <w:t>2259212.08</w:t>
            </w:r>
          </w:p>
        </w:tc>
      </w:tr>
      <w:tr w:rsidR="00F4785B" w14:paraId="5241E8F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9E1AC0"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5575017A" w14:textId="77777777" w:rsidR="00F4785B" w:rsidRDefault="00F4785B" w:rsidP="00F4785B">
            <w:pPr>
              <w:pStyle w:val="TableParagraph"/>
              <w:kinsoku w:val="0"/>
              <w:overflowPunct w:val="0"/>
              <w:spacing w:before="35"/>
              <w:ind w:left="457"/>
            </w:pPr>
            <w:r>
              <w:t>521085.82</w:t>
            </w:r>
          </w:p>
        </w:tc>
        <w:tc>
          <w:tcPr>
            <w:tcW w:w="1356" w:type="dxa"/>
            <w:tcBorders>
              <w:top w:val="single" w:sz="4" w:space="0" w:color="000000"/>
              <w:left w:val="single" w:sz="4" w:space="0" w:color="000000"/>
              <w:bottom w:val="single" w:sz="4" w:space="0" w:color="000000"/>
              <w:right w:val="single" w:sz="4" w:space="0" w:color="000000"/>
            </w:tcBorders>
          </w:tcPr>
          <w:p w14:paraId="04C69B56" w14:textId="77777777" w:rsidR="00F4785B" w:rsidRDefault="00F4785B" w:rsidP="00F4785B">
            <w:pPr>
              <w:pStyle w:val="TableParagraph"/>
              <w:kinsoku w:val="0"/>
              <w:overflowPunct w:val="0"/>
              <w:spacing w:before="35"/>
              <w:ind w:left="102"/>
            </w:pPr>
            <w:r>
              <w:t>2259225.96</w:t>
            </w:r>
          </w:p>
        </w:tc>
      </w:tr>
      <w:tr w:rsidR="00F4785B" w14:paraId="3B920EC9"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5922FF4"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14468BA5" w14:textId="77777777" w:rsidR="00F4785B" w:rsidRDefault="00F4785B" w:rsidP="00F4785B">
            <w:pPr>
              <w:pStyle w:val="TableParagraph"/>
              <w:kinsoku w:val="0"/>
              <w:overflowPunct w:val="0"/>
              <w:spacing w:before="35"/>
              <w:ind w:left="457"/>
            </w:pPr>
            <w:r>
              <w:t>521086.81</w:t>
            </w:r>
          </w:p>
        </w:tc>
        <w:tc>
          <w:tcPr>
            <w:tcW w:w="1356" w:type="dxa"/>
            <w:tcBorders>
              <w:top w:val="single" w:sz="4" w:space="0" w:color="000000"/>
              <w:left w:val="single" w:sz="4" w:space="0" w:color="000000"/>
              <w:bottom w:val="single" w:sz="4" w:space="0" w:color="000000"/>
              <w:right w:val="single" w:sz="4" w:space="0" w:color="000000"/>
            </w:tcBorders>
          </w:tcPr>
          <w:p w14:paraId="7167F0E9" w14:textId="77777777" w:rsidR="00F4785B" w:rsidRDefault="00F4785B" w:rsidP="00F4785B">
            <w:pPr>
              <w:pStyle w:val="TableParagraph"/>
              <w:kinsoku w:val="0"/>
              <w:overflowPunct w:val="0"/>
              <w:spacing w:before="35"/>
              <w:ind w:left="102"/>
            </w:pPr>
            <w:r>
              <w:t>2259232.62</w:t>
            </w:r>
          </w:p>
        </w:tc>
      </w:tr>
      <w:tr w:rsidR="00F4785B" w14:paraId="0680769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D4DFD79"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6401FD98" w14:textId="77777777" w:rsidR="00F4785B" w:rsidRDefault="00F4785B" w:rsidP="00F4785B">
            <w:pPr>
              <w:pStyle w:val="TableParagraph"/>
              <w:kinsoku w:val="0"/>
              <w:overflowPunct w:val="0"/>
              <w:spacing w:before="35"/>
              <w:ind w:left="457"/>
            </w:pPr>
            <w:r>
              <w:t>521086.02</w:t>
            </w:r>
          </w:p>
        </w:tc>
        <w:tc>
          <w:tcPr>
            <w:tcW w:w="1356" w:type="dxa"/>
            <w:tcBorders>
              <w:top w:val="single" w:sz="4" w:space="0" w:color="000000"/>
              <w:left w:val="single" w:sz="4" w:space="0" w:color="000000"/>
              <w:bottom w:val="single" w:sz="4" w:space="0" w:color="000000"/>
              <w:right w:val="single" w:sz="4" w:space="0" w:color="000000"/>
            </w:tcBorders>
          </w:tcPr>
          <w:p w14:paraId="3B6AAD20" w14:textId="77777777" w:rsidR="00F4785B" w:rsidRDefault="00F4785B" w:rsidP="00F4785B">
            <w:pPr>
              <w:pStyle w:val="TableParagraph"/>
              <w:kinsoku w:val="0"/>
              <w:overflowPunct w:val="0"/>
              <w:spacing w:before="35"/>
              <w:ind w:left="102"/>
            </w:pPr>
            <w:r>
              <w:t>2259232.62</w:t>
            </w:r>
          </w:p>
        </w:tc>
      </w:tr>
      <w:tr w:rsidR="00F4785B" w14:paraId="1C85191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9529A7C" w14:textId="77777777" w:rsidR="00F4785B" w:rsidRDefault="00F4785B" w:rsidP="00F4785B">
            <w:pPr>
              <w:pStyle w:val="TableParagraph"/>
              <w:kinsoku w:val="0"/>
              <w:overflowPunct w:val="0"/>
              <w:spacing w:before="35"/>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40FD44CA" w14:textId="77777777" w:rsidR="00F4785B" w:rsidRDefault="00F4785B" w:rsidP="00F4785B">
            <w:pPr>
              <w:pStyle w:val="TableParagraph"/>
              <w:kinsoku w:val="0"/>
              <w:overflowPunct w:val="0"/>
              <w:spacing w:before="35"/>
              <w:ind w:left="457"/>
            </w:pPr>
            <w:r>
              <w:t>521098.28</w:t>
            </w:r>
          </w:p>
        </w:tc>
        <w:tc>
          <w:tcPr>
            <w:tcW w:w="1356" w:type="dxa"/>
            <w:tcBorders>
              <w:top w:val="single" w:sz="4" w:space="0" w:color="000000"/>
              <w:left w:val="single" w:sz="4" w:space="0" w:color="000000"/>
              <w:bottom w:val="single" w:sz="4" w:space="0" w:color="000000"/>
              <w:right w:val="single" w:sz="4" w:space="0" w:color="000000"/>
            </w:tcBorders>
          </w:tcPr>
          <w:p w14:paraId="4F44C6A2" w14:textId="77777777" w:rsidR="00F4785B" w:rsidRDefault="00F4785B" w:rsidP="00F4785B">
            <w:pPr>
              <w:pStyle w:val="TableParagraph"/>
              <w:kinsoku w:val="0"/>
              <w:overflowPunct w:val="0"/>
              <w:spacing w:before="35"/>
              <w:ind w:left="102"/>
            </w:pPr>
            <w:r>
              <w:t>2259232.63</w:t>
            </w:r>
          </w:p>
        </w:tc>
      </w:tr>
      <w:tr w:rsidR="00F4785B" w14:paraId="51D3747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920FBFF" w14:textId="77777777" w:rsidR="00F4785B" w:rsidRDefault="00F4785B" w:rsidP="00F4785B">
            <w:pPr>
              <w:pStyle w:val="TableParagraph"/>
              <w:kinsoku w:val="0"/>
              <w:overflowPunct w:val="0"/>
              <w:spacing w:before="35"/>
              <w:ind w:left="176"/>
            </w:pPr>
            <w:r>
              <w:t>10</w:t>
            </w:r>
          </w:p>
        </w:tc>
        <w:tc>
          <w:tcPr>
            <w:tcW w:w="1948" w:type="dxa"/>
            <w:tcBorders>
              <w:top w:val="single" w:sz="4" w:space="0" w:color="000000"/>
              <w:left w:val="single" w:sz="4" w:space="0" w:color="000000"/>
              <w:bottom w:val="single" w:sz="4" w:space="0" w:color="000000"/>
              <w:right w:val="single" w:sz="4" w:space="0" w:color="000000"/>
            </w:tcBorders>
          </w:tcPr>
          <w:p w14:paraId="417041A6" w14:textId="77777777" w:rsidR="00F4785B" w:rsidRDefault="00F4785B" w:rsidP="00F4785B">
            <w:pPr>
              <w:pStyle w:val="TableParagraph"/>
              <w:kinsoku w:val="0"/>
              <w:overflowPunct w:val="0"/>
              <w:spacing w:before="35"/>
              <w:ind w:left="457"/>
            </w:pPr>
            <w:r>
              <w:t>521110.06</w:t>
            </w:r>
          </w:p>
        </w:tc>
        <w:tc>
          <w:tcPr>
            <w:tcW w:w="1356" w:type="dxa"/>
            <w:tcBorders>
              <w:top w:val="single" w:sz="4" w:space="0" w:color="000000"/>
              <w:left w:val="single" w:sz="4" w:space="0" w:color="000000"/>
              <w:bottom w:val="single" w:sz="4" w:space="0" w:color="000000"/>
              <w:right w:val="single" w:sz="4" w:space="0" w:color="000000"/>
            </w:tcBorders>
          </w:tcPr>
          <w:p w14:paraId="0A93593F" w14:textId="77777777" w:rsidR="00F4785B" w:rsidRDefault="00F4785B" w:rsidP="00F4785B">
            <w:pPr>
              <w:pStyle w:val="TableParagraph"/>
              <w:kinsoku w:val="0"/>
              <w:overflowPunct w:val="0"/>
              <w:spacing w:before="35"/>
              <w:ind w:left="102"/>
            </w:pPr>
            <w:r>
              <w:t>2259232.46</w:t>
            </w:r>
          </w:p>
        </w:tc>
      </w:tr>
      <w:tr w:rsidR="00F4785B" w14:paraId="67181FA3"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828DEDD" w14:textId="77777777" w:rsidR="00F4785B" w:rsidRDefault="00F4785B" w:rsidP="00F4785B">
            <w:pPr>
              <w:pStyle w:val="TableParagraph"/>
              <w:kinsoku w:val="0"/>
              <w:overflowPunct w:val="0"/>
              <w:spacing w:before="34"/>
              <w:ind w:left="176"/>
            </w:pPr>
            <w:r>
              <w:t>11</w:t>
            </w:r>
          </w:p>
        </w:tc>
        <w:tc>
          <w:tcPr>
            <w:tcW w:w="1948" w:type="dxa"/>
            <w:tcBorders>
              <w:top w:val="single" w:sz="4" w:space="0" w:color="000000"/>
              <w:left w:val="single" w:sz="4" w:space="0" w:color="000000"/>
              <w:bottom w:val="single" w:sz="4" w:space="0" w:color="000000"/>
              <w:right w:val="single" w:sz="4" w:space="0" w:color="000000"/>
            </w:tcBorders>
          </w:tcPr>
          <w:p w14:paraId="12FA9D01" w14:textId="77777777" w:rsidR="00F4785B" w:rsidRDefault="00F4785B" w:rsidP="00F4785B">
            <w:pPr>
              <w:pStyle w:val="TableParagraph"/>
              <w:kinsoku w:val="0"/>
              <w:overflowPunct w:val="0"/>
              <w:spacing w:before="34"/>
              <w:ind w:left="457"/>
            </w:pPr>
            <w:r>
              <w:t>521110.42</w:t>
            </w:r>
          </w:p>
        </w:tc>
        <w:tc>
          <w:tcPr>
            <w:tcW w:w="1356" w:type="dxa"/>
            <w:tcBorders>
              <w:top w:val="single" w:sz="4" w:space="0" w:color="000000"/>
              <w:left w:val="single" w:sz="4" w:space="0" w:color="000000"/>
              <w:bottom w:val="single" w:sz="4" w:space="0" w:color="000000"/>
              <w:right w:val="single" w:sz="4" w:space="0" w:color="000000"/>
            </w:tcBorders>
          </w:tcPr>
          <w:p w14:paraId="3365E53D" w14:textId="77777777" w:rsidR="00F4785B" w:rsidRDefault="00F4785B" w:rsidP="00F4785B">
            <w:pPr>
              <w:pStyle w:val="TableParagraph"/>
              <w:kinsoku w:val="0"/>
              <w:overflowPunct w:val="0"/>
              <w:spacing w:before="34"/>
              <w:ind w:left="102"/>
            </w:pPr>
            <w:r>
              <w:t>2259220.09</w:t>
            </w:r>
          </w:p>
        </w:tc>
      </w:tr>
      <w:tr w:rsidR="00F4785B" w14:paraId="172F370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3829F30"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6521A849" w14:textId="77777777" w:rsidR="00F4785B" w:rsidRDefault="00F4785B" w:rsidP="00F4785B">
            <w:pPr>
              <w:pStyle w:val="TableParagraph"/>
              <w:kinsoku w:val="0"/>
              <w:overflowPunct w:val="0"/>
              <w:spacing w:before="35"/>
              <w:ind w:left="457"/>
            </w:pPr>
            <w:r>
              <w:t>521110.27</w:t>
            </w:r>
          </w:p>
        </w:tc>
        <w:tc>
          <w:tcPr>
            <w:tcW w:w="1356" w:type="dxa"/>
            <w:tcBorders>
              <w:top w:val="single" w:sz="4" w:space="0" w:color="000000"/>
              <w:left w:val="single" w:sz="4" w:space="0" w:color="000000"/>
              <w:bottom w:val="single" w:sz="4" w:space="0" w:color="000000"/>
              <w:right w:val="single" w:sz="4" w:space="0" w:color="000000"/>
            </w:tcBorders>
          </w:tcPr>
          <w:p w14:paraId="5741ED08" w14:textId="77777777" w:rsidR="00F4785B" w:rsidRDefault="00F4785B" w:rsidP="00F4785B">
            <w:pPr>
              <w:pStyle w:val="TableParagraph"/>
              <w:kinsoku w:val="0"/>
              <w:overflowPunct w:val="0"/>
              <w:spacing w:before="35"/>
              <w:ind w:left="102"/>
            </w:pPr>
            <w:r>
              <w:t>2259213.58</w:t>
            </w:r>
          </w:p>
        </w:tc>
      </w:tr>
      <w:tr w:rsidR="00F4785B" w14:paraId="3EC1BF95" w14:textId="77777777" w:rsidTr="00BC35B0">
        <w:trPr>
          <w:trHeight w:hRule="exact" w:val="325"/>
        </w:trPr>
        <w:tc>
          <w:tcPr>
            <w:tcW w:w="3909" w:type="dxa"/>
            <w:gridSpan w:val="3"/>
            <w:tcBorders>
              <w:top w:val="single" w:sz="4" w:space="0" w:color="000000"/>
              <w:left w:val="single" w:sz="4" w:space="0" w:color="000000"/>
              <w:bottom w:val="single" w:sz="4" w:space="0" w:color="000000"/>
              <w:right w:val="single" w:sz="4" w:space="0" w:color="000000"/>
            </w:tcBorders>
          </w:tcPr>
          <w:p w14:paraId="095FE430" w14:textId="77777777" w:rsidR="00F4785B" w:rsidRDefault="00F4785B" w:rsidP="00F4785B">
            <w:pPr>
              <w:pStyle w:val="TableParagraph"/>
              <w:kinsoku w:val="0"/>
              <w:overflowPunct w:val="0"/>
              <w:spacing w:before="35"/>
              <w:ind w:left="102"/>
            </w:pPr>
            <w:r>
              <w:t>59:32:0050029:27,</w:t>
            </w:r>
            <w:r>
              <w:rPr>
                <w:spacing w:val="-8"/>
              </w:rPr>
              <w:t xml:space="preserve"> </w:t>
            </w:r>
            <w:r>
              <w:t>пло</w:t>
            </w:r>
            <w:r>
              <w:rPr>
                <w:spacing w:val="-2"/>
              </w:rPr>
              <w:t>щ</w:t>
            </w:r>
            <w:r>
              <w:t>адь</w:t>
            </w:r>
            <w:r>
              <w:rPr>
                <w:spacing w:val="-7"/>
              </w:rPr>
              <w:t xml:space="preserve"> </w:t>
            </w:r>
            <w:r>
              <w:t>401</w:t>
            </w:r>
            <w:r>
              <w:rPr>
                <w:spacing w:val="-6"/>
              </w:rPr>
              <w:t xml:space="preserve"> </w:t>
            </w:r>
            <w:proofErr w:type="spellStart"/>
            <w:r>
              <w:rPr>
                <w:spacing w:val="-1"/>
              </w:rPr>
              <w:t>кв</w:t>
            </w:r>
            <w:r>
              <w:t>.м</w:t>
            </w:r>
            <w:proofErr w:type="spellEnd"/>
          </w:p>
        </w:tc>
      </w:tr>
      <w:tr w:rsidR="00F4785B" w14:paraId="1E0D4B9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9DF8F2C"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00844EE0" w14:textId="77777777" w:rsidR="00F4785B" w:rsidRDefault="00F4785B" w:rsidP="00F4785B">
            <w:pPr>
              <w:pStyle w:val="TableParagraph"/>
              <w:kinsoku w:val="0"/>
              <w:overflowPunct w:val="0"/>
              <w:spacing w:before="35"/>
              <w:ind w:left="457"/>
            </w:pPr>
            <w:r>
              <w:t>521196.91</w:t>
            </w:r>
          </w:p>
        </w:tc>
        <w:tc>
          <w:tcPr>
            <w:tcW w:w="1356" w:type="dxa"/>
            <w:tcBorders>
              <w:top w:val="single" w:sz="4" w:space="0" w:color="000000"/>
              <w:left w:val="single" w:sz="4" w:space="0" w:color="000000"/>
              <w:bottom w:val="single" w:sz="4" w:space="0" w:color="000000"/>
              <w:right w:val="single" w:sz="4" w:space="0" w:color="000000"/>
            </w:tcBorders>
          </w:tcPr>
          <w:p w14:paraId="6ED28A37" w14:textId="77777777" w:rsidR="00F4785B" w:rsidRDefault="00F4785B" w:rsidP="00F4785B">
            <w:pPr>
              <w:pStyle w:val="TableParagraph"/>
              <w:kinsoku w:val="0"/>
              <w:overflowPunct w:val="0"/>
              <w:spacing w:before="35"/>
              <w:ind w:left="102"/>
            </w:pPr>
            <w:r>
              <w:t>2259407.53</w:t>
            </w:r>
          </w:p>
        </w:tc>
      </w:tr>
      <w:tr w:rsidR="00F4785B" w14:paraId="6D73A2D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194BD9"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087FB0EE" w14:textId="77777777" w:rsidR="00F4785B" w:rsidRDefault="00F4785B" w:rsidP="00F4785B">
            <w:pPr>
              <w:pStyle w:val="TableParagraph"/>
              <w:kinsoku w:val="0"/>
              <w:overflowPunct w:val="0"/>
              <w:spacing w:before="35"/>
              <w:ind w:left="457"/>
            </w:pPr>
            <w:r>
              <w:t>521190.05</w:t>
            </w:r>
          </w:p>
        </w:tc>
        <w:tc>
          <w:tcPr>
            <w:tcW w:w="1356" w:type="dxa"/>
            <w:tcBorders>
              <w:top w:val="single" w:sz="4" w:space="0" w:color="000000"/>
              <w:left w:val="single" w:sz="4" w:space="0" w:color="000000"/>
              <w:bottom w:val="single" w:sz="4" w:space="0" w:color="000000"/>
              <w:right w:val="single" w:sz="4" w:space="0" w:color="000000"/>
            </w:tcBorders>
          </w:tcPr>
          <w:p w14:paraId="25B35FEC" w14:textId="77777777" w:rsidR="00F4785B" w:rsidRDefault="00F4785B" w:rsidP="00F4785B">
            <w:pPr>
              <w:pStyle w:val="TableParagraph"/>
              <w:kinsoku w:val="0"/>
              <w:overflowPunct w:val="0"/>
              <w:spacing w:before="35"/>
              <w:ind w:left="102"/>
            </w:pPr>
            <w:r>
              <w:t>2259414.59</w:t>
            </w:r>
          </w:p>
        </w:tc>
      </w:tr>
      <w:tr w:rsidR="00F4785B" w14:paraId="28DC7FA1"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83A3413"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3BEC7207" w14:textId="77777777" w:rsidR="00F4785B" w:rsidRDefault="00F4785B" w:rsidP="00F4785B">
            <w:pPr>
              <w:pStyle w:val="TableParagraph"/>
              <w:kinsoku w:val="0"/>
              <w:overflowPunct w:val="0"/>
              <w:spacing w:before="35"/>
              <w:ind w:left="457"/>
            </w:pPr>
            <w:r>
              <w:t>521221.09</w:t>
            </w:r>
          </w:p>
        </w:tc>
        <w:tc>
          <w:tcPr>
            <w:tcW w:w="1356" w:type="dxa"/>
            <w:tcBorders>
              <w:top w:val="single" w:sz="4" w:space="0" w:color="000000"/>
              <w:left w:val="single" w:sz="4" w:space="0" w:color="000000"/>
              <w:bottom w:val="single" w:sz="4" w:space="0" w:color="000000"/>
              <w:right w:val="single" w:sz="4" w:space="0" w:color="000000"/>
            </w:tcBorders>
          </w:tcPr>
          <w:p w14:paraId="78DF4810" w14:textId="77777777" w:rsidR="00F4785B" w:rsidRDefault="00F4785B" w:rsidP="00F4785B">
            <w:pPr>
              <w:pStyle w:val="TableParagraph"/>
              <w:kinsoku w:val="0"/>
              <w:overflowPunct w:val="0"/>
              <w:spacing w:before="35"/>
              <w:ind w:left="102"/>
            </w:pPr>
            <w:r>
              <w:t>2259435.34</w:t>
            </w:r>
          </w:p>
        </w:tc>
      </w:tr>
      <w:tr w:rsidR="00F4785B" w14:paraId="66B2A551"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E191A08" w14:textId="77777777" w:rsidR="00F4785B" w:rsidRDefault="00F4785B" w:rsidP="00F4785B">
            <w:pPr>
              <w:pStyle w:val="TableParagraph"/>
              <w:kinsoku w:val="0"/>
              <w:overflowPunct w:val="0"/>
              <w:spacing w:before="34"/>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140876E1" w14:textId="77777777" w:rsidR="00F4785B" w:rsidRDefault="00F4785B" w:rsidP="00F4785B">
            <w:pPr>
              <w:pStyle w:val="TableParagraph"/>
              <w:kinsoku w:val="0"/>
              <w:overflowPunct w:val="0"/>
              <w:spacing w:before="34"/>
              <w:ind w:left="457"/>
            </w:pPr>
            <w:r>
              <w:t>521223.71</w:t>
            </w:r>
          </w:p>
        </w:tc>
        <w:tc>
          <w:tcPr>
            <w:tcW w:w="1356" w:type="dxa"/>
            <w:tcBorders>
              <w:top w:val="single" w:sz="4" w:space="0" w:color="000000"/>
              <w:left w:val="single" w:sz="4" w:space="0" w:color="000000"/>
              <w:bottom w:val="single" w:sz="4" w:space="0" w:color="000000"/>
              <w:right w:val="single" w:sz="4" w:space="0" w:color="000000"/>
            </w:tcBorders>
          </w:tcPr>
          <w:p w14:paraId="23C564A4" w14:textId="77777777" w:rsidR="00F4785B" w:rsidRDefault="00F4785B" w:rsidP="00F4785B">
            <w:pPr>
              <w:pStyle w:val="TableParagraph"/>
              <w:kinsoku w:val="0"/>
              <w:overflowPunct w:val="0"/>
              <w:spacing w:before="34"/>
              <w:ind w:left="102"/>
            </w:pPr>
            <w:r>
              <w:t>2259436.81</w:t>
            </w:r>
          </w:p>
        </w:tc>
      </w:tr>
      <w:tr w:rsidR="00F4785B" w14:paraId="1960886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E7D080A"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4DAA4BE3" w14:textId="77777777" w:rsidR="00F4785B" w:rsidRDefault="00F4785B" w:rsidP="00F4785B">
            <w:pPr>
              <w:pStyle w:val="TableParagraph"/>
              <w:kinsoku w:val="0"/>
              <w:overflowPunct w:val="0"/>
              <w:spacing w:before="35"/>
              <w:ind w:left="457"/>
            </w:pPr>
            <w:r>
              <w:t>521229.10</w:t>
            </w:r>
          </w:p>
        </w:tc>
        <w:tc>
          <w:tcPr>
            <w:tcW w:w="1356" w:type="dxa"/>
            <w:tcBorders>
              <w:top w:val="single" w:sz="4" w:space="0" w:color="000000"/>
              <w:left w:val="single" w:sz="4" w:space="0" w:color="000000"/>
              <w:bottom w:val="single" w:sz="4" w:space="0" w:color="000000"/>
              <w:right w:val="single" w:sz="4" w:space="0" w:color="000000"/>
            </w:tcBorders>
          </w:tcPr>
          <w:p w14:paraId="192E1ECE" w14:textId="77777777" w:rsidR="00F4785B" w:rsidRDefault="00F4785B" w:rsidP="00F4785B">
            <w:pPr>
              <w:pStyle w:val="TableParagraph"/>
              <w:kinsoku w:val="0"/>
              <w:overflowPunct w:val="0"/>
              <w:spacing w:before="35"/>
              <w:ind w:left="102"/>
            </w:pPr>
            <w:r>
              <w:t>2259427.25</w:t>
            </w:r>
          </w:p>
        </w:tc>
      </w:tr>
      <w:tr w:rsidR="00F4785B" w14:paraId="6B93986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75E6AEE"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6C39022D" w14:textId="77777777" w:rsidR="00F4785B" w:rsidRDefault="00F4785B" w:rsidP="00F4785B">
            <w:pPr>
              <w:pStyle w:val="TableParagraph"/>
              <w:kinsoku w:val="0"/>
              <w:overflowPunct w:val="0"/>
              <w:spacing w:before="35"/>
              <w:ind w:left="457"/>
            </w:pPr>
            <w:r>
              <w:t>521225.75</w:t>
            </w:r>
          </w:p>
        </w:tc>
        <w:tc>
          <w:tcPr>
            <w:tcW w:w="1356" w:type="dxa"/>
            <w:tcBorders>
              <w:top w:val="single" w:sz="4" w:space="0" w:color="000000"/>
              <w:left w:val="single" w:sz="4" w:space="0" w:color="000000"/>
              <w:bottom w:val="single" w:sz="4" w:space="0" w:color="000000"/>
              <w:right w:val="single" w:sz="4" w:space="0" w:color="000000"/>
            </w:tcBorders>
          </w:tcPr>
          <w:p w14:paraId="621570C1" w14:textId="77777777" w:rsidR="00F4785B" w:rsidRDefault="00F4785B" w:rsidP="00F4785B">
            <w:pPr>
              <w:pStyle w:val="TableParagraph"/>
              <w:kinsoku w:val="0"/>
              <w:overflowPunct w:val="0"/>
              <w:spacing w:before="35"/>
              <w:ind w:left="102"/>
            </w:pPr>
            <w:r>
              <w:t>2259425.18</w:t>
            </w:r>
          </w:p>
        </w:tc>
      </w:tr>
      <w:tr w:rsidR="00F4785B" w14:paraId="263C986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84B27D3"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1643934F" w14:textId="77777777" w:rsidR="00F4785B" w:rsidRDefault="00F4785B" w:rsidP="00F4785B">
            <w:pPr>
              <w:pStyle w:val="TableParagraph"/>
              <w:kinsoku w:val="0"/>
              <w:overflowPunct w:val="0"/>
              <w:spacing w:before="35"/>
              <w:ind w:left="457"/>
            </w:pPr>
            <w:r>
              <w:t>521225.32</w:t>
            </w:r>
          </w:p>
        </w:tc>
        <w:tc>
          <w:tcPr>
            <w:tcW w:w="1356" w:type="dxa"/>
            <w:tcBorders>
              <w:top w:val="single" w:sz="4" w:space="0" w:color="000000"/>
              <w:left w:val="single" w:sz="4" w:space="0" w:color="000000"/>
              <w:bottom w:val="single" w:sz="4" w:space="0" w:color="000000"/>
              <w:right w:val="single" w:sz="4" w:space="0" w:color="000000"/>
            </w:tcBorders>
          </w:tcPr>
          <w:p w14:paraId="39770661" w14:textId="77777777" w:rsidR="00F4785B" w:rsidRDefault="00F4785B" w:rsidP="00F4785B">
            <w:pPr>
              <w:pStyle w:val="TableParagraph"/>
              <w:kinsoku w:val="0"/>
              <w:overflowPunct w:val="0"/>
              <w:spacing w:before="35"/>
              <w:ind w:left="102"/>
            </w:pPr>
            <w:r>
              <w:t>2259424.91</w:t>
            </w:r>
          </w:p>
        </w:tc>
      </w:tr>
      <w:tr w:rsidR="00F4785B" w14:paraId="4C3B1E2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DB03143"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6B5EC2DC" w14:textId="77777777" w:rsidR="00F4785B" w:rsidRDefault="00F4785B" w:rsidP="00F4785B">
            <w:pPr>
              <w:pStyle w:val="TableParagraph"/>
              <w:kinsoku w:val="0"/>
              <w:overflowPunct w:val="0"/>
              <w:spacing w:before="35"/>
              <w:ind w:left="457"/>
            </w:pPr>
            <w:r>
              <w:t>521206.98</w:t>
            </w:r>
          </w:p>
        </w:tc>
        <w:tc>
          <w:tcPr>
            <w:tcW w:w="1356" w:type="dxa"/>
            <w:tcBorders>
              <w:top w:val="single" w:sz="4" w:space="0" w:color="000000"/>
              <w:left w:val="single" w:sz="4" w:space="0" w:color="000000"/>
              <w:bottom w:val="single" w:sz="4" w:space="0" w:color="000000"/>
              <w:right w:val="single" w:sz="4" w:space="0" w:color="000000"/>
            </w:tcBorders>
          </w:tcPr>
          <w:p w14:paraId="2D6664F0" w14:textId="77777777" w:rsidR="00F4785B" w:rsidRDefault="00F4785B" w:rsidP="00F4785B">
            <w:pPr>
              <w:pStyle w:val="TableParagraph"/>
              <w:kinsoku w:val="0"/>
              <w:overflowPunct w:val="0"/>
              <w:spacing w:before="35"/>
              <w:ind w:left="102"/>
            </w:pPr>
            <w:r>
              <w:t>2259414.11</w:t>
            </w:r>
          </w:p>
        </w:tc>
      </w:tr>
      <w:tr w:rsidR="00F4785B" w14:paraId="1315F47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2FFDB1E"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7C85BC6D" w14:textId="77777777" w:rsidR="00F4785B" w:rsidRDefault="00F4785B" w:rsidP="00F4785B">
            <w:pPr>
              <w:pStyle w:val="TableParagraph"/>
              <w:kinsoku w:val="0"/>
              <w:overflowPunct w:val="0"/>
              <w:spacing w:before="35"/>
              <w:ind w:left="457"/>
            </w:pPr>
            <w:r>
              <w:t>521196.91</w:t>
            </w:r>
          </w:p>
        </w:tc>
        <w:tc>
          <w:tcPr>
            <w:tcW w:w="1356" w:type="dxa"/>
            <w:tcBorders>
              <w:top w:val="single" w:sz="4" w:space="0" w:color="000000"/>
              <w:left w:val="single" w:sz="4" w:space="0" w:color="000000"/>
              <w:bottom w:val="single" w:sz="4" w:space="0" w:color="000000"/>
              <w:right w:val="single" w:sz="4" w:space="0" w:color="000000"/>
            </w:tcBorders>
          </w:tcPr>
          <w:p w14:paraId="319A9A15" w14:textId="77777777" w:rsidR="00F4785B" w:rsidRDefault="00F4785B" w:rsidP="00F4785B">
            <w:pPr>
              <w:pStyle w:val="TableParagraph"/>
              <w:kinsoku w:val="0"/>
              <w:overflowPunct w:val="0"/>
              <w:spacing w:before="35"/>
              <w:ind w:left="102"/>
            </w:pPr>
            <w:r>
              <w:t>2259407.53</w:t>
            </w:r>
          </w:p>
        </w:tc>
      </w:tr>
      <w:tr w:rsidR="00F4785B" w14:paraId="40DD47B8" w14:textId="77777777" w:rsidTr="00BC35B0">
        <w:trPr>
          <w:trHeight w:hRule="exact" w:val="324"/>
        </w:trPr>
        <w:tc>
          <w:tcPr>
            <w:tcW w:w="3909" w:type="dxa"/>
            <w:gridSpan w:val="3"/>
            <w:tcBorders>
              <w:top w:val="single" w:sz="4" w:space="0" w:color="000000"/>
              <w:left w:val="single" w:sz="4" w:space="0" w:color="000000"/>
              <w:bottom w:val="single" w:sz="4" w:space="0" w:color="000000"/>
              <w:right w:val="single" w:sz="4" w:space="0" w:color="000000"/>
            </w:tcBorders>
          </w:tcPr>
          <w:p w14:paraId="4C505518" w14:textId="77777777" w:rsidR="00F4785B" w:rsidRDefault="00F4785B" w:rsidP="00F4785B">
            <w:pPr>
              <w:pStyle w:val="TableParagraph"/>
              <w:kinsoku w:val="0"/>
              <w:overflowPunct w:val="0"/>
              <w:spacing w:before="34"/>
              <w:ind w:left="102"/>
            </w:pPr>
            <w:r>
              <w:t>59:32:0050029:12,</w:t>
            </w:r>
            <w:r>
              <w:rPr>
                <w:spacing w:val="-8"/>
              </w:rPr>
              <w:t xml:space="preserve"> </w:t>
            </w:r>
            <w:r>
              <w:t>пло</w:t>
            </w:r>
            <w:r>
              <w:rPr>
                <w:spacing w:val="-2"/>
              </w:rPr>
              <w:t>щ</w:t>
            </w:r>
            <w:r>
              <w:t>адь</w:t>
            </w:r>
            <w:r>
              <w:rPr>
                <w:spacing w:val="-7"/>
              </w:rPr>
              <w:t xml:space="preserve"> </w:t>
            </w:r>
            <w:r>
              <w:t>591</w:t>
            </w:r>
            <w:r>
              <w:rPr>
                <w:spacing w:val="-6"/>
              </w:rPr>
              <w:t xml:space="preserve"> </w:t>
            </w:r>
            <w:proofErr w:type="spellStart"/>
            <w:r>
              <w:rPr>
                <w:spacing w:val="-1"/>
              </w:rPr>
              <w:t>кв</w:t>
            </w:r>
            <w:r>
              <w:t>.м</w:t>
            </w:r>
            <w:proofErr w:type="spellEnd"/>
          </w:p>
        </w:tc>
      </w:tr>
      <w:tr w:rsidR="00F4785B" w14:paraId="2BBF232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4153B0F"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3D87606D" w14:textId="77777777" w:rsidR="00F4785B" w:rsidRDefault="00F4785B" w:rsidP="00F4785B">
            <w:pPr>
              <w:pStyle w:val="TableParagraph"/>
              <w:kinsoku w:val="0"/>
              <w:overflowPunct w:val="0"/>
              <w:spacing w:before="35"/>
              <w:ind w:left="457"/>
            </w:pPr>
            <w:r>
              <w:t>521142.69</w:t>
            </w:r>
          </w:p>
        </w:tc>
        <w:tc>
          <w:tcPr>
            <w:tcW w:w="1356" w:type="dxa"/>
            <w:tcBorders>
              <w:top w:val="single" w:sz="4" w:space="0" w:color="000000"/>
              <w:left w:val="single" w:sz="4" w:space="0" w:color="000000"/>
              <w:bottom w:val="single" w:sz="4" w:space="0" w:color="000000"/>
              <w:right w:val="single" w:sz="4" w:space="0" w:color="000000"/>
            </w:tcBorders>
          </w:tcPr>
          <w:p w14:paraId="0D8B155C" w14:textId="77777777" w:rsidR="00F4785B" w:rsidRDefault="00F4785B" w:rsidP="00F4785B">
            <w:pPr>
              <w:pStyle w:val="TableParagraph"/>
              <w:kinsoku w:val="0"/>
              <w:overflowPunct w:val="0"/>
              <w:spacing w:before="35"/>
              <w:ind w:left="102"/>
            </w:pPr>
            <w:r>
              <w:t>2259297.16</w:t>
            </w:r>
          </w:p>
        </w:tc>
      </w:tr>
      <w:tr w:rsidR="00F4785B" w14:paraId="4C1E254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EB4092C"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3BD0C8CF" w14:textId="77777777" w:rsidR="00F4785B" w:rsidRDefault="00F4785B" w:rsidP="00F4785B">
            <w:pPr>
              <w:pStyle w:val="TableParagraph"/>
              <w:kinsoku w:val="0"/>
              <w:overflowPunct w:val="0"/>
              <w:spacing w:before="35"/>
              <w:ind w:left="457"/>
            </w:pPr>
            <w:r>
              <w:t>521144.54</w:t>
            </w:r>
          </w:p>
        </w:tc>
        <w:tc>
          <w:tcPr>
            <w:tcW w:w="1356" w:type="dxa"/>
            <w:tcBorders>
              <w:top w:val="single" w:sz="4" w:space="0" w:color="000000"/>
              <w:left w:val="single" w:sz="4" w:space="0" w:color="000000"/>
              <w:bottom w:val="single" w:sz="4" w:space="0" w:color="000000"/>
              <w:right w:val="single" w:sz="4" w:space="0" w:color="000000"/>
            </w:tcBorders>
          </w:tcPr>
          <w:p w14:paraId="53B46F49" w14:textId="77777777" w:rsidR="00F4785B" w:rsidRDefault="00F4785B" w:rsidP="00F4785B">
            <w:pPr>
              <w:pStyle w:val="TableParagraph"/>
              <w:kinsoku w:val="0"/>
              <w:overflowPunct w:val="0"/>
              <w:spacing w:before="35"/>
              <w:ind w:left="102"/>
            </w:pPr>
            <w:r>
              <w:t>2259297.33</w:t>
            </w:r>
          </w:p>
        </w:tc>
      </w:tr>
      <w:tr w:rsidR="00F4785B" w14:paraId="1AD377E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B89D663"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31F25E85" w14:textId="77777777" w:rsidR="00F4785B" w:rsidRDefault="00F4785B" w:rsidP="00F4785B">
            <w:pPr>
              <w:pStyle w:val="TableParagraph"/>
              <w:kinsoku w:val="0"/>
              <w:overflowPunct w:val="0"/>
              <w:spacing w:before="35"/>
              <w:ind w:left="457"/>
            </w:pPr>
            <w:r>
              <w:t>521148.57</w:t>
            </w:r>
          </w:p>
        </w:tc>
        <w:tc>
          <w:tcPr>
            <w:tcW w:w="1356" w:type="dxa"/>
            <w:tcBorders>
              <w:top w:val="single" w:sz="4" w:space="0" w:color="000000"/>
              <w:left w:val="single" w:sz="4" w:space="0" w:color="000000"/>
              <w:bottom w:val="single" w:sz="4" w:space="0" w:color="000000"/>
              <w:right w:val="single" w:sz="4" w:space="0" w:color="000000"/>
            </w:tcBorders>
          </w:tcPr>
          <w:p w14:paraId="3A20E3E4" w14:textId="77777777" w:rsidR="00F4785B" w:rsidRDefault="00F4785B" w:rsidP="00F4785B">
            <w:pPr>
              <w:pStyle w:val="TableParagraph"/>
              <w:kinsoku w:val="0"/>
              <w:overflowPunct w:val="0"/>
              <w:spacing w:before="35"/>
              <w:ind w:left="102"/>
            </w:pPr>
            <w:r>
              <w:t>2259297.97</w:t>
            </w:r>
          </w:p>
        </w:tc>
      </w:tr>
      <w:tr w:rsidR="00F4785B" w14:paraId="253401D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DAC6742"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1A02369B" w14:textId="77777777" w:rsidR="00F4785B" w:rsidRDefault="00F4785B" w:rsidP="00F4785B">
            <w:pPr>
              <w:pStyle w:val="TableParagraph"/>
              <w:kinsoku w:val="0"/>
              <w:overflowPunct w:val="0"/>
              <w:spacing w:before="35"/>
              <w:ind w:left="457"/>
            </w:pPr>
            <w:r>
              <w:t>521158.82</w:t>
            </w:r>
          </w:p>
        </w:tc>
        <w:tc>
          <w:tcPr>
            <w:tcW w:w="1356" w:type="dxa"/>
            <w:tcBorders>
              <w:top w:val="single" w:sz="4" w:space="0" w:color="000000"/>
              <w:left w:val="single" w:sz="4" w:space="0" w:color="000000"/>
              <w:bottom w:val="single" w:sz="4" w:space="0" w:color="000000"/>
              <w:right w:val="single" w:sz="4" w:space="0" w:color="000000"/>
            </w:tcBorders>
          </w:tcPr>
          <w:p w14:paraId="61F593CD" w14:textId="77777777" w:rsidR="00F4785B" w:rsidRDefault="00F4785B" w:rsidP="00F4785B">
            <w:pPr>
              <w:pStyle w:val="TableParagraph"/>
              <w:kinsoku w:val="0"/>
              <w:overflowPunct w:val="0"/>
              <w:spacing w:before="35"/>
              <w:ind w:left="102"/>
            </w:pPr>
            <w:r>
              <w:t>2259299.00</w:t>
            </w:r>
          </w:p>
        </w:tc>
      </w:tr>
      <w:tr w:rsidR="00F4785B" w14:paraId="2EB1F11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737F4FD"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18BE843A" w14:textId="77777777" w:rsidR="00F4785B" w:rsidRDefault="00F4785B" w:rsidP="00F4785B">
            <w:pPr>
              <w:pStyle w:val="TableParagraph"/>
              <w:kinsoku w:val="0"/>
              <w:overflowPunct w:val="0"/>
              <w:spacing w:before="35"/>
              <w:ind w:left="457"/>
            </w:pPr>
            <w:r>
              <w:t>521162.39</w:t>
            </w:r>
          </w:p>
        </w:tc>
        <w:tc>
          <w:tcPr>
            <w:tcW w:w="1356" w:type="dxa"/>
            <w:tcBorders>
              <w:top w:val="single" w:sz="4" w:space="0" w:color="000000"/>
              <w:left w:val="single" w:sz="4" w:space="0" w:color="000000"/>
              <w:bottom w:val="single" w:sz="4" w:space="0" w:color="000000"/>
              <w:right w:val="single" w:sz="4" w:space="0" w:color="000000"/>
            </w:tcBorders>
          </w:tcPr>
          <w:p w14:paraId="5FE35147" w14:textId="77777777" w:rsidR="00F4785B" w:rsidRDefault="00F4785B" w:rsidP="00F4785B">
            <w:pPr>
              <w:pStyle w:val="TableParagraph"/>
              <w:kinsoku w:val="0"/>
              <w:overflowPunct w:val="0"/>
              <w:spacing w:before="35"/>
              <w:ind w:left="102"/>
            </w:pPr>
            <w:r>
              <w:t>2259298.88</w:t>
            </w:r>
          </w:p>
        </w:tc>
      </w:tr>
      <w:tr w:rsidR="00F4785B" w14:paraId="6447448F"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7B7A4F66" w14:textId="77777777" w:rsidR="00F4785B" w:rsidRDefault="00F4785B" w:rsidP="00F4785B">
            <w:pPr>
              <w:pStyle w:val="TableParagraph"/>
              <w:kinsoku w:val="0"/>
              <w:overflowPunct w:val="0"/>
              <w:spacing w:before="34"/>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1E44F2AB" w14:textId="77777777" w:rsidR="00F4785B" w:rsidRDefault="00F4785B" w:rsidP="00F4785B">
            <w:pPr>
              <w:pStyle w:val="TableParagraph"/>
              <w:kinsoku w:val="0"/>
              <w:overflowPunct w:val="0"/>
              <w:spacing w:before="34"/>
              <w:ind w:left="457"/>
            </w:pPr>
            <w:r>
              <w:t>521164.62</w:t>
            </w:r>
          </w:p>
        </w:tc>
        <w:tc>
          <w:tcPr>
            <w:tcW w:w="1356" w:type="dxa"/>
            <w:tcBorders>
              <w:top w:val="single" w:sz="4" w:space="0" w:color="000000"/>
              <w:left w:val="single" w:sz="4" w:space="0" w:color="000000"/>
              <w:bottom w:val="single" w:sz="4" w:space="0" w:color="000000"/>
              <w:right w:val="single" w:sz="4" w:space="0" w:color="000000"/>
            </w:tcBorders>
          </w:tcPr>
          <w:p w14:paraId="561E5247" w14:textId="77777777" w:rsidR="00F4785B" w:rsidRDefault="00F4785B" w:rsidP="00F4785B">
            <w:pPr>
              <w:pStyle w:val="TableParagraph"/>
              <w:kinsoku w:val="0"/>
              <w:overflowPunct w:val="0"/>
              <w:spacing w:before="34"/>
              <w:ind w:left="102"/>
            </w:pPr>
            <w:r>
              <w:t>2259297.77</w:t>
            </w:r>
          </w:p>
        </w:tc>
      </w:tr>
      <w:tr w:rsidR="00F4785B" w14:paraId="11D579D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D1E08D4"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24456F8E" w14:textId="77777777" w:rsidR="00F4785B" w:rsidRDefault="00F4785B" w:rsidP="00F4785B">
            <w:pPr>
              <w:pStyle w:val="TableParagraph"/>
              <w:kinsoku w:val="0"/>
              <w:overflowPunct w:val="0"/>
              <w:spacing w:before="35"/>
              <w:ind w:left="457"/>
            </w:pPr>
            <w:r>
              <w:t>521165.47</w:t>
            </w:r>
          </w:p>
        </w:tc>
        <w:tc>
          <w:tcPr>
            <w:tcW w:w="1356" w:type="dxa"/>
            <w:tcBorders>
              <w:top w:val="single" w:sz="4" w:space="0" w:color="000000"/>
              <w:left w:val="single" w:sz="4" w:space="0" w:color="000000"/>
              <w:bottom w:val="single" w:sz="4" w:space="0" w:color="000000"/>
              <w:right w:val="single" w:sz="4" w:space="0" w:color="000000"/>
            </w:tcBorders>
          </w:tcPr>
          <w:p w14:paraId="16D55974" w14:textId="77777777" w:rsidR="00F4785B" w:rsidRDefault="00F4785B" w:rsidP="00F4785B">
            <w:pPr>
              <w:pStyle w:val="TableParagraph"/>
              <w:kinsoku w:val="0"/>
              <w:overflowPunct w:val="0"/>
              <w:spacing w:before="35"/>
              <w:ind w:left="102"/>
            </w:pPr>
            <w:r>
              <w:t>2259296.23</w:t>
            </w:r>
          </w:p>
        </w:tc>
      </w:tr>
      <w:tr w:rsidR="00F4785B" w14:paraId="41C0B3A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5AF86D1"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79D3E0BB" w14:textId="77777777" w:rsidR="00F4785B" w:rsidRDefault="00F4785B" w:rsidP="00F4785B">
            <w:pPr>
              <w:pStyle w:val="TableParagraph"/>
              <w:kinsoku w:val="0"/>
              <w:overflowPunct w:val="0"/>
              <w:spacing w:before="35"/>
              <w:ind w:left="457"/>
            </w:pPr>
            <w:r>
              <w:t>521165.85</w:t>
            </w:r>
          </w:p>
        </w:tc>
        <w:tc>
          <w:tcPr>
            <w:tcW w:w="1356" w:type="dxa"/>
            <w:tcBorders>
              <w:top w:val="single" w:sz="4" w:space="0" w:color="000000"/>
              <w:left w:val="single" w:sz="4" w:space="0" w:color="000000"/>
              <w:bottom w:val="single" w:sz="4" w:space="0" w:color="000000"/>
              <w:right w:val="single" w:sz="4" w:space="0" w:color="000000"/>
            </w:tcBorders>
          </w:tcPr>
          <w:p w14:paraId="506159D9" w14:textId="77777777" w:rsidR="00F4785B" w:rsidRDefault="00F4785B" w:rsidP="00F4785B">
            <w:pPr>
              <w:pStyle w:val="TableParagraph"/>
              <w:kinsoku w:val="0"/>
              <w:overflowPunct w:val="0"/>
              <w:spacing w:before="35"/>
              <w:ind w:left="102"/>
            </w:pPr>
            <w:r>
              <w:t>2259294.25</w:t>
            </w:r>
          </w:p>
        </w:tc>
      </w:tr>
      <w:tr w:rsidR="00F4785B" w14:paraId="4271321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8B99F29" w14:textId="77777777" w:rsidR="00F4785B" w:rsidRDefault="00F4785B" w:rsidP="00F4785B">
            <w:pPr>
              <w:pStyle w:val="TableParagraph"/>
              <w:kinsoku w:val="0"/>
              <w:overflowPunct w:val="0"/>
              <w:spacing w:before="35"/>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241B9AEC" w14:textId="77777777" w:rsidR="00F4785B" w:rsidRDefault="00F4785B" w:rsidP="00F4785B">
            <w:pPr>
              <w:pStyle w:val="TableParagraph"/>
              <w:kinsoku w:val="0"/>
              <w:overflowPunct w:val="0"/>
              <w:spacing w:before="35"/>
              <w:ind w:left="457"/>
            </w:pPr>
            <w:r>
              <w:t>521165.48</w:t>
            </w:r>
          </w:p>
        </w:tc>
        <w:tc>
          <w:tcPr>
            <w:tcW w:w="1356" w:type="dxa"/>
            <w:tcBorders>
              <w:top w:val="single" w:sz="4" w:space="0" w:color="000000"/>
              <w:left w:val="single" w:sz="4" w:space="0" w:color="000000"/>
              <w:bottom w:val="single" w:sz="4" w:space="0" w:color="000000"/>
              <w:right w:val="single" w:sz="4" w:space="0" w:color="000000"/>
            </w:tcBorders>
          </w:tcPr>
          <w:p w14:paraId="52131DF5" w14:textId="77777777" w:rsidR="00F4785B" w:rsidRDefault="00F4785B" w:rsidP="00F4785B">
            <w:pPr>
              <w:pStyle w:val="TableParagraph"/>
              <w:kinsoku w:val="0"/>
              <w:overflowPunct w:val="0"/>
              <w:spacing w:before="35"/>
              <w:ind w:left="102"/>
            </w:pPr>
            <w:r>
              <w:t>2259279.25</w:t>
            </w:r>
          </w:p>
        </w:tc>
      </w:tr>
      <w:tr w:rsidR="00F4785B" w14:paraId="2AA0E399"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B9C9B3E" w14:textId="77777777" w:rsidR="00F4785B" w:rsidRDefault="00F4785B" w:rsidP="00F4785B">
            <w:pPr>
              <w:pStyle w:val="TableParagraph"/>
              <w:kinsoku w:val="0"/>
              <w:overflowPunct w:val="0"/>
              <w:spacing w:before="35"/>
              <w:ind w:left="176"/>
            </w:pPr>
            <w:r>
              <w:t>10</w:t>
            </w:r>
          </w:p>
        </w:tc>
        <w:tc>
          <w:tcPr>
            <w:tcW w:w="1948" w:type="dxa"/>
            <w:tcBorders>
              <w:top w:val="single" w:sz="4" w:space="0" w:color="000000"/>
              <w:left w:val="single" w:sz="4" w:space="0" w:color="000000"/>
              <w:bottom w:val="single" w:sz="4" w:space="0" w:color="000000"/>
              <w:right w:val="single" w:sz="4" w:space="0" w:color="000000"/>
            </w:tcBorders>
          </w:tcPr>
          <w:p w14:paraId="11FC540C" w14:textId="77777777" w:rsidR="00F4785B" w:rsidRDefault="00F4785B" w:rsidP="00F4785B">
            <w:pPr>
              <w:pStyle w:val="TableParagraph"/>
              <w:kinsoku w:val="0"/>
              <w:overflowPunct w:val="0"/>
              <w:spacing w:before="35"/>
              <w:ind w:left="457"/>
            </w:pPr>
            <w:r>
              <w:t>521165.31</w:t>
            </w:r>
          </w:p>
        </w:tc>
        <w:tc>
          <w:tcPr>
            <w:tcW w:w="1356" w:type="dxa"/>
            <w:tcBorders>
              <w:top w:val="single" w:sz="4" w:space="0" w:color="000000"/>
              <w:left w:val="single" w:sz="4" w:space="0" w:color="000000"/>
              <w:bottom w:val="single" w:sz="4" w:space="0" w:color="000000"/>
              <w:right w:val="single" w:sz="4" w:space="0" w:color="000000"/>
            </w:tcBorders>
          </w:tcPr>
          <w:p w14:paraId="1830FE85" w14:textId="77777777" w:rsidR="00F4785B" w:rsidRDefault="00F4785B" w:rsidP="00F4785B">
            <w:pPr>
              <w:pStyle w:val="TableParagraph"/>
              <w:kinsoku w:val="0"/>
              <w:overflowPunct w:val="0"/>
              <w:spacing w:before="35"/>
              <w:ind w:left="102"/>
            </w:pPr>
            <w:r>
              <w:t>2259269.65</w:t>
            </w:r>
          </w:p>
        </w:tc>
      </w:tr>
      <w:tr w:rsidR="00F4785B" w14:paraId="1EA7FBA3"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9482FA8" w14:textId="77777777" w:rsidR="00F4785B" w:rsidRDefault="00F4785B" w:rsidP="00F4785B">
            <w:pPr>
              <w:pStyle w:val="TableParagraph"/>
              <w:kinsoku w:val="0"/>
              <w:overflowPunct w:val="0"/>
              <w:spacing w:before="35"/>
              <w:ind w:left="176"/>
            </w:pPr>
            <w:r>
              <w:t>11</w:t>
            </w:r>
          </w:p>
        </w:tc>
        <w:tc>
          <w:tcPr>
            <w:tcW w:w="1948" w:type="dxa"/>
            <w:tcBorders>
              <w:top w:val="single" w:sz="4" w:space="0" w:color="000000"/>
              <w:left w:val="single" w:sz="4" w:space="0" w:color="000000"/>
              <w:bottom w:val="single" w:sz="4" w:space="0" w:color="000000"/>
              <w:right w:val="single" w:sz="4" w:space="0" w:color="000000"/>
            </w:tcBorders>
          </w:tcPr>
          <w:p w14:paraId="61594062" w14:textId="77777777" w:rsidR="00F4785B" w:rsidRDefault="00F4785B" w:rsidP="00F4785B">
            <w:pPr>
              <w:pStyle w:val="TableParagraph"/>
              <w:kinsoku w:val="0"/>
              <w:overflowPunct w:val="0"/>
              <w:spacing w:before="35"/>
              <w:ind w:left="457"/>
            </w:pPr>
            <w:r>
              <w:t>521146.84</w:t>
            </w:r>
          </w:p>
        </w:tc>
        <w:tc>
          <w:tcPr>
            <w:tcW w:w="1356" w:type="dxa"/>
            <w:tcBorders>
              <w:top w:val="single" w:sz="4" w:space="0" w:color="000000"/>
              <w:left w:val="single" w:sz="4" w:space="0" w:color="000000"/>
              <w:bottom w:val="single" w:sz="4" w:space="0" w:color="000000"/>
              <w:right w:val="single" w:sz="4" w:space="0" w:color="000000"/>
            </w:tcBorders>
          </w:tcPr>
          <w:p w14:paraId="3807CF49" w14:textId="77777777" w:rsidR="00F4785B" w:rsidRDefault="00F4785B" w:rsidP="00F4785B">
            <w:pPr>
              <w:pStyle w:val="TableParagraph"/>
              <w:kinsoku w:val="0"/>
              <w:overflowPunct w:val="0"/>
              <w:spacing w:before="35"/>
              <w:ind w:left="102"/>
            </w:pPr>
            <w:r>
              <w:t>2259268.63</w:t>
            </w:r>
          </w:p>
        </w:tc>
      </w:tr>
      <w:tr w:rsidR="00F4785B" w14:paraId="1F76D153"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D6D6712" w14:textId="77777777" w:rsidR="00F4785B" w:rsidRDefault="00F4785B" w:rsidP="00F4785B">
            <w:pPr>
              <w:pStyle w:val="TableParagraph"/>
              <w:kinsoku w:val="0"/>
              <w:overflowPunct w:val="0"/>
              <w:spacing w:before="34"/>
              <w:ind w:left="176"/>
            </w:pPr>
            <w:r>
              <w:t>12</w:t>
            </w:r>
          </w:p>
        </w:tc>
        <w:tc>
          <w:tcPr>
            <w:tcW w:w="1948" w:type="dxa"/>
            <w:tcBorders>
              <w:top w:val="single" w:sz="4" w:space="0" w:color="000000"/>
              <w:left w:val="single" w:sz="4" w:space="0" w:color="000000"/>
              <w:bottom w:val="single" w:sz="4" w:space="0" w:color="000000"/>
              <w:right w:val="single" w:sz="4" w:space="0" w:color="000000"/>
            </w:tcBorders>
          </w:tcPr>
          <w:p w14:paraId="5917E29F" w14:textId="77777777" w:rsidR="00F4785B" w:rsidRDefault="00F4785B" w:rsidP="00F4785B">
            <w:pPr>
              <w:pStyle w:val="TableParagraph"/>
              <w:kinsoku w:val="0"/>
              <w:overflowPunct w:val="0"/>
              <w:spacing w:before="34"/>
              <w:ind w:left="457"/>
            </w:pPr>
            <w:r>
              <w:t>521146.30</w:t>
            </w:r>
          </w:p>
        </w:tc>
        <w:tc>
          <w:tcPr>
            <w:tcW w:w="1356" w:type="dxa"/>
            <w:tcBorders>
              <w:top w:val="single" w:sz="4" w:space="0" w:color="000000"/>
              <w:left w:val="single" w:sz="4" w:space="0" w:color="000000"/>
              <w:bottom w:val="single" w:sz="4" w:space="0" w:color="000000"/>
              <w:right w:val="single" w:sz="4" w:space="0" w:color="000000"/>
            </w:tcBorders>
          </w:tcPr>
          <w:p w14:paraId="045DD9BD" w14:textId="77777777" w:rsidR="00F4785B" w:rsidRDefault="00F4785B" w:rsidP="00F4785B">
            <w:pPr>
              <w:pStyle w:val="TableParagraph"/>
              <w:kinsoku w:val="0"/>
              <w:overflowPunct w:val="0"/>
              <w:spacing w:before="34"/>
              <w:ind w:left="102"/>
            </w:pPr>
            <w:r>
              <w:t>2259278.56</w:t>
            </w:r>
          </w:p>
        </w:tc>
      </w:tr>
      <w:tr w:rsidR="00F4785B" w14:paraId="7C1A15EE" w14:textId="77777777" w:rsidTr="00BC35B0">
        <w:trPr>
          <w:trHeight w:hRule="exact" w:val="326"/>
        </w:trPr>
        <w:tc>
          <w:tcPr>
            <w:tcW w:w="605" w:type="dxa"/>
            <w:tcBorders>
              <w:top w:val="single" w:sz="4" w:space="0" w:color="000000"/>
              <w:left w:val="single" w:sz="4" w:space="0" w:color="000000"/>
              <w:bottom w:val="single" w:sz="4" w:space="0" w:color="000000"/>
              <w:right w:val="single" w:sz="4" w:space="0" w:color="000000"/>
            </w:tcBorders>
          </w:tcPr>
          <w:p w14:paraId="2C491054" w14:textId="77777777" w:rsidR="00F4785B" w:rsidRDefault="00F4785B" w:rsidP="00F4785B">
            <w:pPr>
              <w:pStyle w:val="TableParagraph"/>
              <w:kinsoku w:val="0"/>
              <w:overflowPunct w:val="0"/>
              <w:spacing w:before="35"/>
              <w:ind w:left="176"/>
            </w:pPr>
            <w:r>
              <w:t>13</w:t>
            </w:r>
          </w:p>
        </w:tc>
        <w:tc>
          <w:tcPr>
            <w:tcW w:w="1948" w:type="dxa"/>
            <w:tcBorders>
              <w:top w:val="single" w:sz="4" w:space="0" w:color="000000"/>
              <w:left w:val="single" w:sz="4" w:space="0" w:color="000000"/>
              <w:bottom w:val="single" w:sz="4" w:space="0" w:color="000000"/>
              <w:right w:val="single" w:sz="4" w:space="0" w:color="000000"/>
            </w:tcBorders>
          </w:tcPr>
          <w:p w14:paraId="0A0442AE" w14:textId="77777777" w:rsidR="00F4785B" w:rsidRDefault="00F4785B" w:rsidP="00F4785B">
            <w:pPr>
              <w:pStyle w:val="TableParagraph"/>
              <w:kinsoku w:val="0"/>
              <w:overflowPunct w:val="0"/>
              <w:spacing w:before="35"/>
              <w:ind w:left="457"/>
            </w:pPr>
            <w:r>
              <w:t>521145.41</w:t>
            </w:r>
          </w:p>
        </w:tc>
        <w:tc>
          <w:tcPr>
            <w:tcW w:w="1356" w:type="dxa"/>
            <w:tcBorders>
              <w:top w:val="single" w:sz="4" w:space="0" w:color="000000"/>
              <w:left w:val="single" w:sz="4" w:space="0" w:color="000000"/>
              <w:bottom w:val="single" w:sz="4" w:space="0" w:color="000000"/>
              <w:right w:val="single" w:sz="4" w:space="0" w:color="000000"/>
            </w:tcBorders>
          </w:tcPr>
          <w:p w14:paraId="607ED0B8" w14:textId="77777777" w:rsidR="00F4785B" w:rsidRDefault="00F4785B" w:rsidP="00F4785B">
            <w:pPr>
              <w:pStyle w:val="TableParagraph"/>
              <w:kinsoku w:val="0"/>
              <w:overflowPunct w:val="0"/>
              <w:spacing w:before="35"/>
              <w:ind w:left="102"/>
            </w:pPr>
            <w:r>
              <w:t>2259285.39</w:t>
            </w:r>
          </w:p>
        </w:tc>
      </w:tr>
    </w:tbl>
    <w:p w14:paraId="0FC84BAB" w14:textId="77777777" w:rsidR="00F4785B" w:rsidRDefault="00F4785B" w:rsidP="00F4785B">
      <w:pPr>
        <w:sectPr w:rsidR="00F4785B">
          <w:pgSz w:w="11905" w:h="16840"/>
          <w:pgMar w:top="460" w:right="700" w:bottom="280" w:left="400" w:header="720" w:footer="720" w:gutter="0"/>
          <w:cols w:space="720"/>
          <w:noEndnote/>
        </w:sectPr>
      </w:pPr>
    </w:p>
    <w:p w14:paraId="120B8A82" w14:textId="16E394F6" w:rsidR="00F4785B" w:rsidRDefault="00F4785B" w:rsidP="00F4785B">
      <w:pPr>
        <w:kinsoku w:val="0"/>
        <w:overflowPunct w:val="0"/>
        <w:spacing w:before="7" w:line="100" w:lineRule="exact"/>
        <w:rPr>
          <w:sz w:val="10"/>
          <w:szCs w:val="10"/>
        </w:rPr>
      </w:pPr>
      <w:r>
        <w:rPr>
          <w:noProof/>
          <w:lang w:eastAsia="ru-RU"/>
        </w:rPr>
        <w:lastRenderedPageBreak/>
        <mc:AlternateContent>
          <mc:Choice Requires="wps">
            <w:drawing>
              <wp:anchor distT="0" distB="0" distL="114300" distR="114300" simplePos="0" relativeHeight="251674624" behindDoc="1" locked="0" layoutInCell="0" allowOverlap="1" wp14:anchorId="30047279" wp14:editId="406C541C">
                <wp:simplePos x="0" y="0"/>
                <wp:positionH relativeFrom="page">
                  <wp:posOffset>4553585</wp:posOffset>
                </wp:positionH>
                <wp:positionV relativeFrom="page">
                  <wp:posOffset>356870</wp:posOffset>
                </wp:positionV>
                <wp:extent cx="2493645" cy="6702425"/>
                <wp:effectExtent l="635" t="4445" r="127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670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5FD2074E" w14:textId="77777777">
                              <w:trPr>
                                <w:trHeight w:hRule="exact" w:val="319"/>
                              </w:trPr>
                              <w:tc>
                                <w:tcPr>
                                  <w:tcW w:w="605" w:type="dxa"/>
                                  <w:tcBorders>
                                    <w:top w:val="nil"/>
                                    <w:left w:val="single" w:sz="4" w:space="0" w:color="000000"/>
                                    <w:bottom w:val="single" w:sz="4" w:space="0" w:color="000000"/>
                                    <w:right w:val="single" w:sz="4" w:space="0" w:color="000000"/>
                                  </w:tcBorders>
                                </w:tcPr>
                                <w:p w14:paraId="5CF96B7E" w14:textId="77777777" w:rsidR="00F4785B" w:rsidRDefault="00F4785B"/>
                              </w:tc>
                              <w:tc>
                                <w:tcPr>
                                  <w:tcW w:w="1949" w:type="dxa"/>
                                  <w:tcBorders>
                                    <w:top w:val="nil"/>
                                    <w:left w:val="single" w:sz="4" w:space="0" w:color="000000"/>
                                    <w:bottom w:val="single" w:sz="4" w:space="0" w:color="000000"/>
                                    <w:right w:val="single" w:sz="4" w:space="0" w:color="000000"/>
                                  </w:tcBorders>
                                </w:tcPr>
                                <w:p w14:paraId="679DAAF2" w14:textId="77777777" w:rsidR="00F4785B" w:rsidRDefault="00F4785B"/>
                              </w:tc>
                              <w:tc>
                                <w:tcPr>
                                  <w:tcW w:w="1356" w:type="dxa"/>
                                  <w:tcBorders>
                                    <w:top w:val="nil"/>
                                    <w:left w:val="single" w:sz="4" w:space="0" w:color="000000"/>
                                    <w:bottom w:val="single" w:sz="4" w:space="0" w:color="000000"/>
                                    <w:right w:val="single" w:sz="4" w:space="0" w:color="000000"/>
                                  </w:tcBorders>
                                </w:tcPr>
                                <w:p w14:paraId="26B3EE84" w14:textId="77777777" w:rsidR="00F4785B" w:rsidRDefault="00F4785B"/>
                              </w:tc>
                            </w:tr>
                            <w:tr w:rsidR="00F4785B" w14:paraId="1713534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76F34DF" w14:textId="77777777" w:rsidR="00F4785B" w:rsidRDefault="00F4785B"/>
                              </w:tc>
                              <w:tc>
                                <w:tcPr>
                                  <w:tcW w:w="1949" w:type="dxa"/>
                                  <w:tcBorders>
                                    <w:top w:val="single" w:sz="4" w:space="0" w:color="000000"/>
                                    <w:left w:val="single" w:sz="4" w:space="0" w:color="000000"/>
                                    <w:bottom w:val="single" w:sz="4" w:space="0" w:color="000000"/>
                                    <w:right w:val="single" w:sz="4" w:space="0" w:color="000000"/>
                                  </w:tcBorders>
                                </w:tcPr>
                                <w:p w14:paraId="204C1A51" w14:textId="77777777" w:rsidR="00F4785B" w:rsidRDefault="00F4785B"/>
                              </w:tc>
                              <w:tc>
                                <w:tcPr>
                                  <w:tcW w:w="1356" w:type="dxa"/>
                                  <w:tcBorders>
                                    <w:top w:val="single" w:sz="4" w:space="0" w:color="000000"/>
                                    <w:left w:val="single" w:sz="4" w:space="0" w:color="000000"/>
                                    <w:bottom w:val="single" w:sz="4" w:space="0" w:color="000000"/>
                                    <w:right w:val="single" w:sz="4" w:space="0" w:color="000000"/>
                                  </w:tcBorders>
                                </w:tcPr>
                                <w:p w14:paraId="229A5DF5" w14:textId="77777777" w:rsidR="00F4785B" w:rsidRDefault="00F4785B"/>
                              </w:tc>
                            </w:tr>
                            <w:tr w:rsidR="00F4785B" w14:paraId="5FFC879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6D9085" w14:textId="77777777" w:rsidR="00F4785B" w:rsidRDefault="00F4785B">
                                  <w:pPr>
                                    <w:pStyle w:val="TableParagraph"/>
                                    <w:kinsoku w:val="0"/>
                                    <w:overflowPunct w:val="0"/>
                                    <w:spacing w:before="35"/>
                                    <w:ind w:left="176"/>
                                  </w:pPr>
                                  <w:r>
                                    <w:t>12</w:t>
                                  </w:r>
                                </w:p>
                              </w:tc>
                              <w:tc>
                                <w:tcPr>
                                  <w:tcW w:w="1949" w:type="dxa"/>
                                  <w:tcBorders>
                                    <w:top w:val="single" w:sz="4" w:space="0" w:color="000000"/>
                                    <w:left w:val="single" w:sz="4" w:space="0" w:color="000000"/>
                                    <w:bottom w:val="single" w:sz="4" w:space="0" w:color="000000"/>
                                    <w:right w:val="single" w:sz="4" w:space="0" w:color="000000"/>
                                  </w:tcBorders>
                                </w:tcPr>
                                <w:p w14:paraId="154E2918" w14:textId="77777777" w:rsidR="00F4785B" w:rsidRDefault="00F4785B">
                                  <w:pPr>
                                    <w:pStyle w:val="TableParagraph"/>
                                    <w:kinsoku w:val="0"/>
                                    <w:overflowPunct w:val="0"/>
                                    <w:spacing w:before="35"/>
                                    <w:ind w:left="457"/>
                                  </w:pPr>
                                  <w:r>
                                    <w:t>521204.69</w:t>
                                  </w:r>
                                </w:p>
                              </w:tc>
                              <w:tc>
                                <w:tcPr>
                                  <w:tcW w:w="1356" w:type="dxa"/>
                                  <w:tcBorders>
                                    <w:top w:val="single" w:sz="4" w:space="0" w:color="000000"/>
                                    <w:left w:val="single" w:sz="4" w:space="0" w:color="000000"/>
                                    <w:bottom w:val="single" w:sz="4" w:space="0" w:color="000000"/>
                                    <w:right w:val="single" w:sz="4" w:space="0" w:color="000000"/>
                                  </w:tcBorders>
                                </w:tcPr>
                                <w:p w14:paraId="728B2AF9" w14:textId="77777777" w:rsidR="00F4785B" w:rsidRDefault="00F4785B">
                                  <w:pPr>
                                    <w:pStyle w:val="TableParagraph"/>
                                    <w:kinsoku w:val="0"/>
                                    <w:overflowPunct w:val="0"/>
                                    <w:spacing w:before="35"/>
                                    <w:ind w:left="101"/>
                                  </w:pPr>
                                  <w:r>
                                    <w:t>2259386.11</w:t>
                                  </w:r>
                                </w:p>
                              </w:tc>
                            </w:tr>
                            <w:tr w:rsidR="00F4785B" w14:paraId="4C7F970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E9C247" w14:textId="77777777" w:rsidR="00F4785B" w:rsidRDefault="00F4785B">
                                  <w:pPr>
                                    <w:pStyle w:val="TableParagraph"/>
                                    <w:kinsoku w:val="0"/>
                                    <w:overflowPunct w:val="0"/>
                                    <w:spacing w:before="35"/>
                                    <w:ind w:left="176"/>
                                  </w:pPr>
                                  <w:r>
                                    <w:t>13</w:t>
                                  </w:r>
                                </w:p>
                              </w:tc>
                              <w:tc>
                                <w:tcPr>
                                  <w:tcW w:w="1949" w:type="dxa"/>
                                  <w:tcBorders>
                                    <w:top w:val="single" w:sz="4" w:space="0" w:color="000000"/>
                                    <w:left w:val="single" w:sz="4" w:space="0" w:color="000000"/>
                                    <w:bottom w:val="single" w:sz="4" w:space="0" w:color="000000"/>
                                    <w:right w:val="single" w:sz="4" w:space="0" w:color="000000"/>
                                  </w:tcBorders>
                                </w:tcPr>
                                <w:p w14:paraId="23CF209F" w14:textId="77777777" w:rsidR="00F4785B" w:rsidRDefault="00F4785B">
                                  <w:pPr>
                                    <w:pStyle w:val="TableParagraph"/>
                                    <w:kinsoku w:val="0"/>
                                    <w:overflowPunct w:val="0"/>
                                    <w:spacing w:before="35"/>
                                    <w:ind w:left="457"/>
                                  </w:pPr>
                                  <w:r>
                                    <w:t>521204.16</w:t>
                                  </w:r>
                                </w:p>
                              </w:tc>
                              <w:tc>
                                <w:tcPr>
                                  <w:tcW w:w="1356" w:type="dxa"/>
                                  <w:tcBorders>
                                    <w:top w:val="single" w:sz="4" w:space="0" w:color="000000"/>
                                    <w:left w:val="single" w:sz="4" w:space="0" w:color="000000"/>
                                    <w:bottom w:val="single" w:sz="4" w:space="0" w:color="000000"/>
                                    <w:right w:val="single" w:sz="4" w:space="0" w:color="000000"/>
                                  </w:tcBorders>
                                </w:tcPr>
                                <w:p w14:paraId="5C232CEE" w14:textId="77777777" w:rsidR="00F4785B" w:rsidRDefault="00F4785B">
                                  <w:pPr>
                                    <w:pStyle w:val="TableParagraph"/>
                                    <w:kinsoku w:val="0"/>
                                    <w:overflowPunct w:val="0"/>
                                    <w:spacing w:before="35"/>
                                    <w:ind w:left="101"/>
                                  </w:pPr>
                                  <w:r>
                                    <w:t>2259384.00</w:t>
                                  </w:r>
                                </w:p>
                              </w:tc>
                            </w:tr>
                            <w:tr w:rsidR="00F4785B" w14:paraId="2189F15E"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5D0D475" w14:textId="77777777" w:rsidR="00F4785B" w:rsidRDefault="00F4785B">
                                  <w:pPr>
                                    <w:pStyle w:val="TableParagraph"/>
                                    <w:kinsoku w:val="0"/>
                                    <w:overflowPunct w:val="0"/>
                                    <w:spacing w:before="34"/>
                                    <w:ind w:left="176"/>
                                  </w:pPr>
                                  <w:r>
                                    <w:t>14</w:t>
                                  </w:r>
                                </w:p>
                              </w:tc>
                              <w:tc>
                                <w:tcPr>
                                  <w:tcW w:w="1949" w:type="dxa"/>
                                  <w:tcBorders>
                                    <w:top w:val="single" w:sz="4" w:space="0" w:color="000000"/>
                                    <w:left w:val="single" w:sz="4" w:space="0" w:color="000000"/>
                                    <w:bottom w:val="single" w:sz="4" w:space="0" w:color="000000"/>
                                    <w:right w:val="single" w:sz="4" w:space="0" w:color="000000"/>
                                  </w:tcBorders>
                                </w:tcPr>
                                <w:p w14:paraId="47737734" w14:textId="77777777" w:rsidR="00F4785B" w:rsidRDefault="00F4785B">
                                  <w:pPr>
                                    <w:pStyle w:val="TableParagraph"/>
                                    <w:kinsoku w:val="0"/>
                                    <w:overflowPunct w:val="0"/>
                                    <w:spacing w:before="34"/>
                                    <w:ind w:left="457"/>
                                  </w:pPr>
                                  <w:r>
                                    <w:t>521203.05</w:t>
                                  </w:r>
                                </w:p>
                              </w:tc>
                              <w:tc>
                                <w:tcPr>
                                  <w:tcW w:w="1356" w:type="dxa"/>
                                  <w:tcBorders>
                                    <w:top w:val="single" w:sz="4" w:space="0" w:color="000000"/>
                                    <w:left w:val="single" w:sz="4" w:space="0" w:color="000000"/>
                                    <w:bottom w:val="single" w:sz="4" w:space="0" w:color="000000"/>
                                    <w:right w:val="single" w:sz="4" w:space="0" w:color="000000"/>
                                  </w:tcBorders>
                                </w:tcPr>
                                <w:p w14:paraId="33B0D28B" w14:textId="77777777" w:rsidR="00F4785B" w:rsidRDefault="00F4785B">
                                  <w:pPr>
                                    <w:pStyle w:val="TableParagraph"/>
                                    <w:kinsoku w:val="0"/>
                                    <w:overflowPunct w:val="0"/>
                                    <w:spacing w:before="34"/>
                                    <w:ind w:left="101"/>
                                  </w:pPr>
                                  <w:r>
                                    <w:t>2259379.61</w:t>
                                  </w:r>
                                </w:p>
                              </w:tc>
                            </w:tr>
                            <w:tr w:rsidR="00F4785B" w14:paraId="623469A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3FD78F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E158E90" w14:textId="77777777" w:rsidR="00F4785B" w:rsidRDefault="00F4785B">
                                  <w:pPr>
                                    <w:pStyle w:val="TableParagraph"/>
                                    <w:kinsoku w:val="0"/>
                                    <w:overflowPunct w:val="0"/>
                                    <w:spacing w:before="35"/>
                                    <w:ind w:left="457"/>
                                  </w:pPr>
                                  <w:r>
                                    <w:t>521216.03</w:t>
                                  </w:r>
                                </w:p>
                              </w:tc>
                              <w:tc>
                                <w:tcPr>
                                  <w:tcW w:w="1356" w:type="dxa"/>
                                  <w:tcBorders>
                                    <w:top w:val="single" w:sz="4" w:space="0" w:color="000000"/>
                                    <w:left w:val="single" w:sz="4" w:space="0" w:color="000000"/>
                                    <w:bottom w:val="single" w:sz="4" w:space="0" w:color="000000"/>
                                    <w:right w:val="single" w:sz="4" w:space="0" w:color="000000"/>
                                  </w:tcBorders>
                                </w:tcPr>
                                <w:p w14:paraId="4C0B226C" w14:textId="77777777" w:rsidR="00F4785B" w:rsidRDefault="00F4785B">
                                  <w:pPr>
                                    <w:pStyle w:val="TableParagraph"/>
                                    <w:kinsoku w:val="0"/>
                                    <w:overflowPunct w:val="0"/>
                                    <w:spacing w:before="35"/>
                                    <w:ind w:left="101"/>
                                  </w:pPr>
                                  <w:r>
                                    <w:t>2259373.19</w:t>
                                  </w:r>
                                </w:p>
                              </w:tc>
                            </w:tr>
                            <w:tr w:rsidR="00F4785B" w14:paraId="5D7E94D0"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0FC69632" w14:textId="77777777" w:rsidR="00F4785B" w:rsidRDefault="00F4785B">
                                  <w:pPr>
                                    <w:pStyle w:val="TableParagraph"/>
                                    <w:kinsoku w:val="0"/>
                                    <w:overflowPunct w:val="0"/>
                                    <w:spacing w:line="273" w:lineRule="exact"/>
                                    <w:ind w:left="224" w:right="226"/>
                                    <w:jc w:val="center"/>
                                  </w:pPr>
                                  <w:r>
                                    <w:t>59:32:0050027:3370,</w:t>
                                  </w:r>
                                  <w:r>
                                    <w:rPr>
                                      <w:spacing w:val="-12"/>
                                    </w:rPr>
                                    <w:t xml:space="preserve"> </w:t>
                                  </w:r>
                                  <w:r>
                                    <w:t>п</w:t>
                                  </w:r>
                                  <w:r>
                                    <w:rPr>
                                      <w:spacing w:val="-1"/>
                                    </w:rPr>
                                    <w:t>л</w:t>
                                  </w:r>
                                  <w:r>
                                    <w:t>ощадь</w:t>
                                  </w:r>
                                  <w:r>
                                    <w:rPr>
                                      <w:spacing w:val="-11"/>
                                    </w:rPr>
                                    <w:t xml:space="preserve"> </w:t>
                                  </w:r>
                                  <w:r>
                                    <w:t>241</w:t>
                                  </w:r>
                                </w:p>
                                <w:p w14:paraId="507CC42B" w14:textId="77777777" w:rsidR="00F4785B" w:rsidRDefault="00F4785B">
                                  <w:pPr>
                                    <w:pStyle w:val="TableParagraph"/>
                                    <w:kinsoku w:val="0"/>
                                    <w:overflowPunct w:val="0"/>
                                    <w:spacing w:line="275" w:lineRule="exact"/>
                                    <w:ind w:left="1708" w:right="1710"/>
                                    <w:jc w:val="center"/>
                                  </w:pPr>
                                  <w:proofErr w:type="spellStart"/>
                                  <w:r>
                                    <w:rPr>
                                      <w:spacing w:val="-1"/>
                                    </w:rPr>
                                    <w:t>кв</w:t>
                                  </w:r>
                                  <w:r>
                                    <w:t>.м</w:t>
                                  </w:r>
                                  <w:proofErr w:type="spellEnd"/>
                                </w:p>
                              </w:tc>
                            </w:tr>
                            <w:tr w:rsidR="00F4785B" w14:paraId="74B29C3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1FDEA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DAEA15C" w14:textId="77777777" w:rsidR="00F4785B" w:rsidRDefault="00F4785B">
                                  <w:pPr>
                                    <w:pStyle w:val="TableParagraph"/>
                                    <w:kinsoku w:val="0"/>
                                    <w:overflowPunct w:val="0"/>
                                    <w:spacing w:before="35"/>
                                    <w:ind w:left="457"/>
                                  </w:pPr>
                                  <w:r>
                                    <w:t>521180.97</w:t>
                                  </w:r>
                                </w:p>
                              </w:tc>
                              <w:tc>
                                <w:tcPr>
                                  <w:tcW w:w="1356" w:type="dxa"/>
                                  <w:tcBorders>
                                    <w:top w:val="single" w:sz="4" w:space="0" w:color="000000"/>
                                    <w:left w:val="single" w:sz="4" w:space="0" w:color="000000"/>
                                    <w:bottom w:val="single" w:sz="4" w:space="0" w:color="000000"/>
                                    <w:right w:val="single" w:sz="4" w:space="0" w:color="000000"/>
                                  </w:tcBorders>
                                </w:tcPr>
                                <w:p w14:paraId="3F7132B2" w14:textId="77777777" w:rsidR="00F4785B" w:rsidRDefault="00F4785B">
                                  <w:pPr>
                                    <w:pStyle w:val="TableParagraph"/>
                                    <w:kinsoku w:val="0"/>
                                    <w:overflowPunct w:val="0"/>
                                    <w:spacing w:before="35"/>
                                    <w:ind w:left="101"/>
                                  </w:pPr>
                                  <w:r>
                                    <w:t>2259399.43</w:t>
                                  </w:r>
                                </w:p>
                              </w:tc>
                            </w:tr>
                            <w:tr w:rsidR="00F4785B" w14:paraId="1DDCD2E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31F1996"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B2546DD" w14:textId="77777777" w:rsidR="00F4785B" w:rsidRDefault="00F4785B">
                                  <w:pPr>
                                    <w:pStyle w:val="TableParagraph"/>
                                    <w:kinsoku w:val="0"/>
                                    <w:overflowPunct w:val="0"/>
                                    <w:spacing w:before="35"/>
                                    <w:ind w:left="457"/>
                                  </w:pPr>
                                  <w:r>
                                    <w:t>521184.81</w:t>
                                  </w:r>
                                </w:p>
                              </w:tc>
                              <w:tc>
                                <w:tcPr>
                                  <w:tcW w:w="1356" w:type="dxa"/>
                                  <w:tcBorders>
                                    <w:top w:val="single" w:sz="4" w:space="0" w:color="000000"/>
                                    <w:left w:val="single" w:sz="4" w:space="0" w:color="000000"/>
                                    <w:bottom w:val="single" w:sz="4" w:space="0" w:color="000000"/>
                                    <w:right w:val="single" w:sz="4" w:space="0" w:color="000000"/>
                                  </w:tcBorders>
                                </w:tcPr>
                                <w:p w14:paraId="401C6F0B" w14:textId="77777777" w:rsidR="00F4785B" w:rsidRDefault="00F4785B">
                                  <w:pPr>
                                    <w:pStyle w:val="TableParagraph"/>
                                    <w:kinsoku w:val="0"/>
                                    <w:overflowPunct w:val="0"/>
                                    <w:spacing w:before="35"/>
                                    <w:ind w:left="101"/>
                                  </w:pPr>
                                  <w:r>
                                    <w:t>2259403.66</w:t>
                                  </w:r>
                                </w:p>
                              </w:tc>
                            </w:tr>
                            <w:tr w:rsidR="00F4785B" w14:paraId="36D160C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B940D49"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39CE7ECA" w14:textId="77777777" w:rsidR="00F4785B" w:rsidRDefault="00F4785B">
                                  <w:pPr>
                                    <w:pStyle w:val="TableParagraph"/>
                                    <w:kinsoku w:val="0"/>
                                    <w:overflowPunct w:val="0"/>
                                    <w:spacing w:before="35"/>
                                    <w:ind w:left="457"/>
                                  </w:pPr>
                                  <w:r>
                                    <w:t>521171.22</w:t>
                                  </w:r>
                                </w:p>
                              </w:tc>
                              <w:tc>
                                <w:tcPr>
                                  <w:tcW w:w="1356" w:type="dxa"/>
                                  <w:tcBorders>
                                    <w:top w:val="single" w:sz="4" w:space="0" w:color="000000"/>
                                    <w:left w:val="single" w:sz="4" w:space="0" w:color="000000"/>
                                    <w:bottom w:val="single" w:sz="4" w:space="0" w:color="000000"/>
                                    <w:right w:val="single" w:sz="4" w:space="0" w:color="000000"/>
                                  </w:tcBorders>
                                </w:tcPr>
                                <w:p w14:paraId="41E2D9FC" w14:textId="77777777" w:rsidR="00F4785B" w:rsidRDefault="00F4785B">
                                  <w:pPr>
                                    <w:pStyle w:val="TableParagraph"/>
                                    <w:kinsoku w:val="0"/>
                                    <w:overflowPunct w:val="0"/>
                                    <w:spacing w:before="35"/>
                                    <w:ind w:left="101"/>
                                  </w:pPr>
                                  <w:r>
                                    <w:t>2259408.05</w:t>
                                  </w:r>
                                </w:p>
                              </w:tc>
                            </w:tr>
                            <w:tr w:rsidR="00F4785B" w14:paraId="5692D2C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97A9008"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0DF43F4D" w14:textId="77777777" w:rsidR="00F4785B" w:rsidRDefault="00F4785B">
                                  <w:pPr>
                                    <w:pStyle w:val="TableParagraph"/>
                                    <w:kinsoku w:val="0"/>
                                    <w:overflowPunct w:val="0"/>
                                    <w:spacing w:before="35"/>
                                    <w:ind w:left="457"/>
                                  </w:pPr>
                                  <w:r>
                                    <w:t>521157.10</w:t>
                                  </w:r>
                                </w:p>
                              </w:tc>
                              <w:tc>
                                <w:tcPr>
                                  <w:tcW w:w="1356" w:type="dxa"/>
                                  <w:tcBorders>
                                    <w:top w:val="single" w:sz="4" w:space="0" w:color="000000"/>
                                    <w:left w:val="single" w:sz="4" w:space="0" w:color="000000"/>
                                    <w:bottom w:val="single" w:sz="4" w:space="0" w:color="000000"/>
                                    <w:right w:val="single" w:sz="4" w:space="0" w:color="000000"/>
                                  </w:tcBorders>
                                </w:tcPr>
                                <w:p w14:paraId="6E2D2FE2" w14:textId="77777777" w:rsidR="00F4785B" w:rsidRDefault="00F4785B">
                                  <w:pPr>
                                    <w:pStyle w:val="TableParagraph"/>
                                    <w:kinsoku w:val="0"/>
                                    <w:overflowPunct w:val="0"/>
                                    <w:spacing w:before="35"/>
                                    <w:ind w:left="101"/>
                                  </w:pPr>
                                  <w:r>
                                    <w:t>2259410.65</w:t>
                                  </w:r>
                                </w:p>
                              </w:tc>
                            </w:tr>
                            <w:tr w:rsidR="00F4785B" w14:paraId="046B4A3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9AE23A4"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89A3F9F" w14:textId="77777777" w:rsidR="00F4785B" w:rsidRDefault="00F4785B">
                                  <w:pPr>
                                    <w:pStyle w:val="TableParagraph"/>
                                    <w:kinsoku w:val="0"/>
                                    <w:overflowPunct w:val="0"/>
                                    <w:spacing w:before="35"/>
                                    <w:ind w:left="457"/>
                                  </w:pPr>
                                  <w:r>
                                    <w:t>521151.21</w:t>
                                  </w:r>
                                </w:p>
                              </w:tc>
                              <w:tc>
                                <w:tcPr>
                                  <w:tcW w:w="1356" w:type="dxa"/>
                                  <w:tcBorders>
                                    <w:top w:val="single" w:sz="4" w:space="0" w:color="000000"/>
                                    <w:left w:val="single" w:sz="4" w:space="0" w:color="000000"/>
                                    <w:bottom w:val="single" w:sz="4" w:space="0" w:color="000000"/>
                                    <w:right w:val="single" w:sz="4" w:space="0" w:color="000000"/>
                                  </w:tcBorders>
                                </w:tcPr>
                                <w:p w14:paraId="20875F9A" w14:textId="77777777" w:rsidR="00F4785B" w:rsidRDefault="00F4785B">
                                  <w:pPr>
                                    <w:pStyle w:val="TableParagraph"/>
                                    <w:kinsoku w:val="0"/>
                                    <w:overflowPunct w:val="0"/>
                                    <w:spacing w:before="35"/>
                                    <w:ind w:left="101"/>
                                  </w:pPr>
                                  <w:r>
                                    <w:t>2259407.36</w:t>
                                  </w:r>
                                </w:p>
                              </w:tc>
                            </w:tr>
                            <w:tr w:rsidR="00F4785B" w14:paraId="767AFEC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30A434C" w14:textId="77777777" w:rsidR="00F4785B" w:rsidRDefault="00F4785B">
                                  <w:pPr>
                                    <w:pStyle w:val="TableParagraph"/>
                                    <w:kinsoku w:val="0"/>
                                    <w:overflowPunct w:val="0"/>
                                    <w:spacing w:before="34"/>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BC479FF" w14:textId="77777777" w:rsidR="00F4785B" w:rsidRDefault="00F4785B">
                                  <w:pPr>
                                    <w:pStyle w:val="TableParagraph"/>
                                    <w:kinsoku w:val="0"/>
                                    <w:overflowPunct w:val="0"/>
                                    <w:spacing w:before="34"/>
                                    <w:ind w:left="457"/>
                                  </w:pPr>
                                  <w:r>
                                    <w:t>521148.32</w:t>
                                  </w:r>
                                </w:p>
                              </w:tc>
                              <w:tc>
                                <w:tcPr>
                                  <w:tcW w:w="1356" w:type="dxa"/>
                                  <w:tcBorders>
                                    <w:top w:val="single" w:sz="4" w:space="0" w:color="000000"/>
                                    <w:left w:val="single" w:sz="4" w:space="0" w:color="000000"/>
                                    <w:bottom w:val="single" w:sz="4" w:space="0" w:color="000000"/>
                                    <w:right w:val="single" w:sz="4" w:space="0" w:color="000000"/>
                                  </w:tcBorders>
                                </w:tcPr>
                                <w:p w14:paraId="1B891F1B" w14:textId="77777777" w:rsidR="00F4785B" w:rsidRDefault="00F4785B">
                                  <w:pPr>
                                    <w:pStyle w:val="TableParagraph"/>
                                    <w:kinsoku w:val="0"/>
                                    <w:overflowPunct w:val="0"/>
                                    <w:spacing w:before="34"/>
                                    <w:ind w:left="101"/>
                                  </w:pPr>
                                  <w:r>
                                    <w:t>2259405.74</w:t>
                                  </w:r>
                                </w:p>
                              </w:tc>
                            </w:tr>
                            <w:tr w:rsidR="00F4785B" w14:paraId="550B6AD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78C6245"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FA2CC68" w14:textId="77777777" w:rsidR="00F4785B" w:rsidRDefault="00F4785B">
                                  <w:pPr>
                                    <w:pStyle w:val="TableParagraph"/>
                                    <w:kinsoku w:val="0"/>
                                    <w:overflowPunct w:val="0"/>
                                    <w:spacing w:before="35"/>
                                    <w:ind w:left="457"/>
                                  </w:pPr>
                                  <w:r>
                                    <w:t>521160.29</w:t>
                                  </w:r>
                                </w:p>
                              </w:tc>
                              <w:tc>
                                <w:tcPr>
                                  <w:tcW w:w="1356" w:type="dxa"/>
                                  <w:tcBorders>
                                    <w:top w:val="single" w:sz="4" w:space="0" w:color="000000"/>
                                    <w:left w:val="single" w:sz="4" w:space="0" w:color="000000"/>
                                    <w:bottom w:val="single" w:sz="4" w:space="0" w:color="000000"/>
                                    <w:right w:val="single" w:sz="4" w:space="0" w:color="000000"/>
                                  </w:tcBorders>
                                </w:tcPr>
                                <w:p w14:paraId="7388755D" w14:textId="77777777" w:rsidR="00F4785B" w:rsidRDefault="00F4785B">
                                  <w:pPr>
                                    <w:pStyle w:val="TableParagraph"/>
                                    <w:kinsoku w:val="0"/>
                                    <w:overflowPunct w:val="0"/>
                                    <w:spacing w:before="35"/>
                                    <w:ind w:left="101"/>
                                  </w:pPr>
                                  <w:r>
                                    <w:t>2259401.88</w:t>
                                  </w:r>
                                </w:p>
                              </w:tc>
                            </w:tr>
                            <w:tr w:rsidR="00F4785B" w14:paraId="6308AC4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20EB643"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7973015A" w14:textId="77777777" w:rsidR="00F4785B" w:rsidRDefault="00F4785B">
                                  <w:pPr>
                                    <w:pStyle w:val="TableParagraph"/>
                                    <w:kinsoku w:val="0"/>
                                    <w:overflowPunct w:val="0"/>
                                    <w:spacing w:before="35"/>
                                    <w:ind w:left="457"/>
                                  </w:pPr>
                                  <w:r>
                                    <w:t>521159.49</w:t>
                                  </w:r>
                                </w:p>
                              </w:tc>
                              <w:tc>
                                <w:tcPr>
                                  <w:tcW w:w="1356" w:type="dxa"/>
                                  <w:tcBorders>
                                    <w:top w:val="single" w:sz="4" w:space="0" w:color="000000"/>
                                    <w:left w:val="single" w:sz="4" w:space="0" w:color="000000"/>
                                    <w:bottom w:val="single" w:sz="4" w:space="0" w:color="000000"/>
                                    <w:right w:val="single" w:sz="4" w:space="0" w:color="000000"/>
                                  </w:tcBorders>
                                </w:tcPr>
                                <w:p w14:paraId="4C07D1CE" w14:textId="77777777" w:rsidR="00F4785B" w:rsidRDefault="00F4785B">
                                  <w:pPr>
                                    <w:pStyle w:val="TableParagraph"/>
                                    <w:kinsoku w:val="0"/>
                                    <w:overflowPunct w:val="0"/>
                                    <w:spacing w:before="35"/>
                                    <w:ind w:left="101"/>
                                  </w:pPr>
                                  <w:r>
                                    <w:t>2259397.81</w:t>
                                  </w:r>
                                </w:p>
                              </w:tc>
                            </w:tr>
                            <w:tr w:rsidR="00F4785B" w14:paraId="0076346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EC5A423"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5F36C115" w14:textId="77777777" w:rsidR="00F4785B" w:rsidRDefault="00F4785B">
                                  <w:pPr>
                                    <w:pStyle w:val="TableParagraph"/>
                                    <w:kinsoku w:val="0"/>
                                    <w:overflowPunct w:val="0"/>
                                    <w:spacing w:before="35"/>
                                    <w:ind w:left="457"/>
                                  </w:pPr>
                                  <w:r>
                                    <w:t>521164.80</w:t>
                                  </w:r>
                                </w:p>
                              </w:tc>
                              <w:tc>
                                <w:tcPr>
                                  <w:tcW w:w="1356" w:type="dxa"/>
                                  <w:tcBorders>
                                    <w:top w:val="single" w:sz="4" w:space="0" w:color="000000"/>
                                    <w:left w:val="single" w:sz="4" w:space="0" w:color="000000"/>
                                    <w:bottom w:val="single" w:sz="4" w:space="0" w:color="000000"/>
                                    <w:right w:val="single" w:sz="4" w:space="0" w:color="000000"/>
                                  </w:tcBorders>
                                </w:tcPr>
                                <w:p w14:paraId="529A31D2" w14:textId="77777777" w:rsidR="00F4785B" w:rsidRDefault="00F4785B">
                                  <w:pPr>
                                    <w:pStyle w:val="TableParagraph"/>
                                    <w:kinsoku w:val="0"/>
                                    <w:overflowPunct w:val="0"/>
                                    <w:spacing w:before="35"/>
                                    <w:ind w:left="101"/>
                                  </w:pPr>
                                  <w:r>
                                    <w:t>2259397.19</w:t>
                                  </w:r>
                                </w:p>
                              </w:tc>
                            </w:tr>
                            <w:tr w:rsidR="00F4785B" w14:paraId="7010B8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C561EE"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1C4AD3BC" w14:textId="77777777" w:rsidR="00F4785B" w:rsidRDefault="00F4785B">
                                  <w:pPr>
                                    <w:pStyle w:val="TableParagraph"/>
                                    <w:kinsoku w:val="0"/>
                                    <w:overflowPunct w:val="0"/>
                                    <w:spacing w:before="35"/>
                                    <w:ind w:left="457"/>
                                  </w:pPr>
                                  <w:r>
                                    <w:t>521165.60</w:t>
                                  </w:r>
                                </w:p>
                              </w:tc>
                              <w:tc>
                                <w:tcPr>
                                  <w:tcW w:w="1356" w:type="dxa"/>
                                  <w:tcBorders>
                                    <w:top w:val="single" w:sz="4" w:space="0" w:color="000000"/>
                                    <w:left w:val="single" w:sz="4" w:space="0" w:color="000000"/>
                                    <w:bottom w:val="single" w:sz="4" w:space="0" w:color="000000"/>
                                    <w:right w:val="single" w:sz="4" w:space="0" w:color="000000"/>
                                  </w:tcBorders>
                                </w:tcPr>
                                <w:p w14:paraId="7DA9A44A" w14:textId="77777777" w:rsidR="00F4785B" w:rsidRDefault="00F4785B">
                                  <w:pPr>
                                    <w:pStyle w:val="TableParagraph"/>
                                    <w:kinsoku w:val="0"/>
                                    <w:overflowPunct w:val="0"/>
                                    <w:spacing w:before="35"/>
                                    <w:ind w:left="101"/>
                                  </w:pPr>
                                  <w:r>
                                    <w:t>2259401.25</w:t>
                                  </w:r>
                                </w:p>
                              </w:tc>
                            </w:tr>
                            <w:tr w:rsidR="00F4785B" w14:paraId="6E84855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C888541"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2C6CFD6F" w14:textId="77777777" w:rsidR="00F4785B" w:rsidRDefault="00F4785B">
                                  <w:pPr>
                                    <w:pStyle w:val="TableParagraph"/>
                                    <w:kinsoku w:val="0"/>
                                    <w:overflowPunct w:val="0"/>
                                    <w:spacing w:before="35"/>
                                    <w:ind w:left="457"/>
                                  </w:pPr>
                                  <w:r>
                                    <w:t>521179.46</w:t>
                                  </w:r>
                                </w:p>
                              </w:tc>
                              <w:tc>
                                <w:tcPr>
                                  <w:tcW w:w="1356" w:type="dxa"/>
                                  <w:tcBorders>
                                    <w:top w:val="single" w:sz="4" w:space="0" w:color="000000"/>
                                    <w:left w:val="single" w:sz="4" w:space="0" w:color="000000"/>
                                    <w:bottom w:val="single" w:sz="4" w:space="0" w:color="000000"/>
                                    <w:right w:val="single" w:sz="4" w:space="0" w:color="000000"/>
                                  </w:tcBorders>
                                </w:tcPr>
                                <w:p w14:paraId="6C435799" w14:textId="77777777" w:rsidR="00F4785B" w:rsidRDefault="00F4785B">
                                  <w:pPr>
                                    <w:pStyle w:val="TableParagraph"/>
                                    <w:kinsoku w:val="0"/>
                                    <w:overflowPunct w:val="0"/>
                                    <w:spacing w:before="35"/>
                                    <w:ind w:left="101"/>
                                  </w:pPr>
                                  <w:r>
                                    <w:t>2259399.61</w:t>
                                  </w:r>
                                </w:p>
                              </w:tc>
                            </w:tr>
                            <w:tr w:rsidR="00F4785B" w14:paraId="43DFC0C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CFC1EB6"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F3330AB" w14:textId="77777777" w:rsidR="00F4785B" w:rsidRDefault="00F4785B">
                                  <w:pPr>
                                    <w:pStyle w:val="TableParagraph"/>
                                    <w:kinsoku w:val="0"/>
                                    <w:overflowPunct w:val="0"/>
                                    <w:spacing w:before="34"/>
                                    <w:ind w:left="457"/>
                                  </w:pPr>
                                  <w:r>
                                    <w:t>521180.97</w:t>
                                  </w:r>
                                </w:p>
                              </w:tc>
                              <w:tc>
                                <w:tcPr>
                                  <w:tcW w:w="1356" w:type="dxa"/>
                                  <w:tcBorders>
                                    <w:top w:val="single" w:sz="4" w:space="0" w:color="000000"/>
                                    <w:left w:val="single" w:sz="4" w:space="0" w:color="000000"/>
                                    <w:bottom w:val="single" w:sz="4" w:space="0" w:color="000000"/>
                                    <w:right w:val="single" w:sz="4" w:space="0" w:color="000000"/>
                                  </w:tcBorders>
                                </w:tcPr>
                                <w:p w14:paraId="09DED00A" w14:textId="77777777" w:rsidR="00F4785B" w:rsidRDefault="00F4785B">
                                  <w:pPr>
                                    <w:pStyle w:val="TableParagraph"/>
                                    <w:kinsoku w:val="0"/>
                                    <w:overflowPunct w:val="0"/>
                                    <w:spacing w:before="34"/>
                                    <w:ind w:left="101"/>
                                  </w:pPr>
                                  <w:r>
                                    <w:t>2259399.43</w:t>
                                  </w:r>
                                </w:p>
                              </w:tc>
                            </w:tr>
                            <w:tr w:rsidR="00F4785B" w14:paraId="33D03503"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79F3BED9" w14:textId="77777777" w:rsidR="00F4785B" w:rsidRDefault="00F4785B">
                                  <w:pPr>
                                    <w:pStyle w:val="TableParagraph"/>
                                    <w:kinsoku w:val="0"/>
                                    <w:overflowPunct w:val="0"/>
                                    <w:spacing w:line="273" w:lineRule="exact"/>
                                    <w:ind w:left="224" w:right="226"/>
                                    <w:jc w:val="center"/>
                                  </w:pPr>
                                  <w:r>
                                    <w:t>59:32:0050027:236,</w:t>
                                  </w:r>
                                  <w:r>
                                    <w:rPr>
                                      <w:spacing w:val="-11"/>
                                    </w:rPr>
                                    <w:t xml:space="preserve"> </w:t>
                                  </w:r>
                                  <w:r>
                                    <w:t>пл</w:t>
                                  </w:r>
                                  <w:r>
                                    <w:rPr>
                                      <w:spacing w:val="-2"/>
                                    </w:rPr>
                                    <w:t>о</w:t>
                                  </w:r>
                                  <w:r>
                                    <w:t>щадь</w:t>
                                  </w:r>
                                  <w:r>
                                    <w:rPr>
                                      <w:spacing w:val="-11"/>
                                    </w:rPr>
                                    <w:t xml:space="preserve"> </w:t>
                                  </w:r>
                                  <w:r>
                                    <w:t>760</w:t>
                                  </w:r>
                                </w:p>
                                <w:p w14:paraId="16ED9740"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8DC90D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8E87D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7FEDF9B" w14:textId="77777777" w:rsidR="00F4785B" w:rsidRDefault="00F4785B">
                                  <w:pPr>
                                    <w:pStyle w:val="TableParagraph"/>
                                    <w:kinsoku w:val="0"/>
                                    <w:overflowPunct w:val="0"/>
                                    <w:spacing w:before="35"/>
                                    <w:ind w:left="457"/>
                                  </w:pPr>
                                  <w:r>
                                    <w:t>521169.60</w:t>
                                  </w:r>
                                </w:p>
                              </w:tc>
                              <w:tc>
                                <w:tcPr>
                                  <w:tcW w:w="1356" w:type="dxa"/>
                                  <w:tcBorders>
                                    <w:top w:val="single" w:sz="4" w:space="0" w:color="000000"/>
                                    <w:left w:val="single" w:sz="4" w:space="0" w:color="000000"/>
                                    <w:bottom w:val="single" w:sz="4" w:space="0" w:color="000000"/>
                                    <w:right w:val="single" w:sz="4" w:space="0" w:color="000000"/>
                                  </w:tcBorders>
                                </w:tcPr>
                                <w:p w14:paraId="67D53198" w14:textId="77777777" w:rsidR="00F4785B" w:rsidRDefault="00F4785B">
                                  <w:pPr>
                                    <w:pStyle w:val="TableParagraph"/>
                                    <w:kinsoku w:val="0"/>
                                    <w:overflowPunct w:val="0"/>
                                    <w:spacing w:before="35"/>
                                    <w:ind w:left="101"/>
                                  </w:pPr>
                                  <w:r>
                                    <w:t>2259443.11</w:t>
                                  </w:r>
                                </w:p>
                              </w:tc>
                            </w:tr>
                            <w:tr w:rsidR="00F4785B" w14:paraId="0E0560F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0ACCB1D"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FF8F712" w14:textId="77777777" w:rsidR="00F4785B" w:rsidRDefault="00F4785B">
                                  <w:pPr>
                                    <w:pStyle w:val="TableParagraph"/>
                                    <w:kinsoku w:val="0"/>
                                    <w:overflowPunct w:val="0"/>
                                    <w:spacing w:before="34"/>
                                    <w:ind w:left="457"/>
                                  </w:pPr>
                                  <w:r>
                                    <w:t>521165.77</w:t>
                                  </w:r>
                                </w:p>
                              </w:tc>
                              <w:tc>
                                <w:tcPr>
                                  <w:tcW w:w="1356" w:type="dxa"/>
                                  <w:tcBorders>
                                    <w:top w:val="single" w:sz="4" w:space="0" w:color="000000"/>
                                    <w:left w:val="single" w:sz="4" w:space="0" w:color="000000"/>
                                    <w:bottom w:val="single" w:sz="4" w:space="0" w:color="000000"/>
                                    <w:right w:val="single" w:sz="4" w:space="0" w:color="000000"/>
                                  </w:tcBorders>
                                </w:tcPr>
                                <w:p w14:paraId="4D2B37B8" w14:textId="77777777" w:rsidR="00F4785B" w:rsidRDefault="00F4785B">
                                  <w:pPr>
                                    <w:pStyle w:val="TableParagraph"/>
                                    <w:kinsoku w:val="0"/>
                                    <w:overflowPunct w:val="0"/>
                                    <w:spacing w:before="34"/>
                                    <w:ind w:left="101"/>
                                  </w:pPr>
                                  <w:r>
                                    <w:t>2259448.89</w:t>
                                  </w:r>
                                </w:p>
                              </w:tc>
                            </w:tr>
                            <w:tr w:rsidR="00F4785B" w14:paraId="204C863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64C1E2"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76EEE1E" w14:textId="77777777" w:rsidR="00F4785B" w:rsidRDefault="00F4785B">
                                  <w:pPr>
                                    <w:pStyle w:val="TableParagraph"/>
                                    <w:kinsoku w:val="0"/>
                                    <w:overflowPunct w:val="0"/>
                                    <w:spacing w:before="35"/>
                                    <w:ind w:left="457"/>
                                  </w:pPr>
                                  <w:r>
                                    <w:t>521163.84</w:t>
                                  </w:r>
                                </w:p>
                              </w:tc>
                              <w:tc>
                                <w:tcPr>
                                  <w:tcW w:w="1356" w:type="dxa"/>
                                  <w:tcBorders>
                                    <w:top w:val="single" w:sz="4" w:space="0" w:color="000000"/>
                                    <w:left w:val="single" w:sz="4" w:space="0" w:color="000000"/>
                                    <w:bottom w:val="single" w:sz="4" w:space="0" w:color="000000"/>
                                    <w:right w:val="single" w:sz="4" w:space="0" w:color="000000"/>
                                  </w:tcBorders>
                                </w:tcPr>
                                <w:p w14:paraId="55B1C7D8" w14:textId="77777777" w:rsidR="00F4785B" w:rsidRDefault="00F4785B">
                                  <w:pPr>
                                    <w:pStyle w:val="TableParagraph"/>
                                    <w:kinsoku w:val="0"/>
                                    <w:overflowPunct w:val="0"/>
                                    <w:spacing w:before="35"/>
                                    <w:ind w:left="101"/>
                                  </w:pPr>
                                  <w:r>
                                    <w:t>2259452.56</w:t>
                                  </w:r>
                                </w:p>
                              </w:tc>
                            </w:tr>
                            <w:tr w:rsidR="00F4785B" w14:paraId="43811AA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2C65A5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E841AA2" w14:textId="77777777" w:rsidR="00F4785B" w:rsidRDefault="00F4785B">
                                  <w:pPr>
                                    <w:pStyle w:val="TableParagraph"/>
                                    <w:kinsoku w:val="0"/>
                                    <w:overflowPunct w:val="0"/>
                                    <w:spacing w:before="35"/>
                                    <w:ind w:left="457"/>
                                  </w:pPr>
                                  <w:r>
                                    <w:t>521163.02</w:t>
                                  </w:r>
                                </w:p>
                              </w:tc>
                              <w:tc>
                                <w:tcPr>
                                  <w:tcW w:w="1356" w:type="dxa"/>
                                  <w:tcBorders>
                                    <w:top w:val="single" w:sz="4" w:space="0" w:color="000000"/>
                                    <w:left w:val="single" w:sz="4" w:space="0" w:color="000000"/>
                                    <w:bottom w:val="single" w:sz="4" w:space="0" w:color="000000"/>
                                    <w:right w:val="single" w:sz="4" w:space="0" w:color="000000"/>
                                  </w:tcBorders>
                                </w:tcPr>
                                <w:p w14:paraId="2CFEBC0D" w14:textId="77777777" w:rsidR="00F4785B" w:rsidRDefault="00F4785B">
                                  <w:pPr>
                                    <w:pStyle w:val="TableParagraph"/>
                                    <w:kinsoku w:val="0"/>
                                    <w:overflowPunct w:val="0"/>
                                    <w:spacing w:before="35"/>
                                    <w:ind w:left="101"/>
                                  </w:pPr>
                                  <w:r>
                                    <w:t>2259453.15</w:t>
                                  </w:r>
                                </w:p>
                              </w:tc>
                            </w:tr>
                            <w:tr w:rsidR="00F4785B" w14:paraId="4132DA9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AE89A5D"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5876BAE0" w14:textId="77777777" w:rsidR="00F4785B" w:rsidRDefault="00F4785B">
                                  <w:pPr>
                                    <w:pStyle w:val="TableParagraph"/>
                                    <w:kinsoku w:val="0"/>
                                    <w:overflowPunct w:val="0"/>
                                    <w:spacing w:before="35"/>
                                    <w:ind w:left="457"/>
                                  </w:pPr>
                                  <w:r>
                                    <w:t>521160.50</w:t>
                                  </w:r>
                                </w:p>
                              </w:tc>
                              <w:tc>
                                <w:tcPr>
                                  <w:tcW w:w="1356" w:type="dxa"/>
                                  <w:tcBorders>
                                    <w:top w:val="single" w:sz="4" w:space="0" w:color="000000"/>
                                    <w:left w:val="single" w:sz="4" w:space="0" w:color="000000"/>
                                    <w:bottom w:val="single" w:sz="4" w:space="0" w:color="000000"/>
                                    <w:right w:val="single" w:sz="4" w:space="0" w:color="000000"/>
                                  </w:tcBorders>
                                </w:tcPr>
                                <w:p w14:paraId="5DEBFC17" w14:textId="77777777" w:rsidR="00F4785B" w:rsidRDefault="00F4785B">
                                  <w:pPr>
                                    <w:pStyle w:val="TableParagraph"/>
                                    <w:kinsoku w:val="0"/>
                                    <w:overflowPunct w:val="0"/>
                                    <w:spacing w:before="35"/>
                                    <w:ind w:left="101"/>
                                  </w:pPr>
                                  <w:r>
                                    <w:t>2259457.21</w:t>
                                  </w:r>
                                </w:p>
                              </w:tc>
                            </w:tr>
                            <w:tr w:rsidR="00F4785B" w14:paraId="732DD95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6F8C3B2"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07872A3" w14:textId="77777777" w:rsidR="00F4785B" w:rsidRDefault="00F4785B">
                                  <w:pPr>
                                    <w:pStyle w:val="TableParagraph"/>
                                    <w:kinsoku w:val="0"/>
                                    <w:overflowPunct w:val="0"/>
                                    <w:spacing w:before="35"/>
                                    <w:ind w:left="457"/>
                                  </w:pPr>
                                  <w:r>
                                    <w:t>521121.99</w:t>
                                  </w:r>
                                </w:p>
                              </w:tc>
                              <w:tc>
                                <w:tcPr>
                                  <w:tcW w:w="1356" w:type="dxa"/>
                                  <w:tcBorders>
                                    <w:top w:val="single" w:sz="4" w:space="0" w:color="000000"/>
                                    <w:left w:val="single" w:sz="4" w:space="0" w:color="000000"/>
                                    <w:bottom w:val="single" w:sz="4" w:space="0" w:color="000000"/>
                                    <w:right w:val="single" w:sz="4" w:space="0" w:color="000000"/>
                                  </w:tcBorders>
                                </w:tcPr>
                                <w:p w14:paraId="47D28B11" w14:textId="77777777" w:rsidR="00F4785B" w:rsidRDefault="00F4785B">
                                  <w:pPr>
                                    <w:pStyle w:val="TableParagraph"/>
                                    <w:kinsoku w:val="0"/>
                                    <w:overflowPunct w:val="0"/>
                                    <w:spacing w:before="35"/>
                                    <w:ind w:left="101"/>
                                  </w:pPr>
                                  <w:r>
                                    <w:t>2259435.58</w:t>
                                  </w:r>
                                </w:p>
                              </w:tc>
                            </w:tr>
                            <w:tr w:rsidR="00F4785B" w14:paraId="74FA792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0F7304D"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6604CA38" w14:textId="77777777" w:rsidR="00F4785B" w:rsidRDefault="00F4785B">
                                  <w:pPr>
                                    <w:pStyle w:val="TableParagraph"/>
                                    <w:kinsoku w:val="0"/>
                                    <w:overflowPunct w:val="0"/>
                                    <w:spacing w:before="35"/>
                                    <w:ind w:left="457"/>
                                  </w:pPr>
                                  <w:r>
                                    <w:t>521123.75</w:t>
                                  </w:r>
                                </w:p>
                              </w:tc>
                              <w:tc>
                                <w:tcPr>
                                  <w:tcW w:w="1356" w:type="dxa"/>
                                  <w:tcBorders>
                                    <w:top w:val="single" w:sz="4" w:space="0" w:color="000000"/>
                                    <w:left w:val="single" w:sz="4" w:space="0" w:color="000000"/>
                                    <w:bottom w:val="single" w:sz="4" w:space="0" w:color="000000"/>
                                    <w:right w:val="single" w:sz="4" w:space="0" w:color="000000"/>
                                  </w:tcBorders>
                                </w:tcPr>
                                <w:p w14:paraId="60CEB4C9" w14:textId="77777777" w:rsidR="00F4785B" w:rsidRDefault="00F4785B">
                                  <w:pPr>
                                    <w:pStyle w:val="TableParagraph"/>
                                    <w:kinsoku w:val="0"/>
                                    <w:overflowPunct w:val="0"/>
                                    <w:spacing w:before="35"/>
                                    <w:ind w:left="101"/>
                                  </w:pPr>
                                  <w:r>
                                    <w:t>2259431.42</w:t>
                                  </w:r>
                                </w:p>
                              </w:tc>
                            </w:tr>
                            <w:tr w:rsidR="00F4785B" w14:paraId="4F14A3F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807C4B5" w14:textId="77777777" w:rsidR="00F4785B" w:rsidRDefault="00F4785B">
                                  <w:pPr>
                                    <w:pStyle w:val="TableParagraph"/>
                                    <w:kinsoku w:val="0"/>
                                    <w:overflowPunct w:val="0"/>
                                    <w:spacing w:before="34"/>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6D123C47" w14:textId="77777777" w:rsidR="00F4785B" w:rsidRDefault="00F4785B">
                                  <w:pPr>
                                    <w:pStyle w:val="TableParagraph"/>
                                    <w:kinsoku w:val="0"/>
                                    <w:overflowPunct w:val="0"/>
                                    <w:spacing w:before="34"/>
                                    <w:ind w:left="457"/>
                                  </w:pPr>
                                  <w:r>
                                    <w:t>521128.55</w:t>
                                  </w:r>
                                </w:p>
                              </w:tc>
                              <w:tc>
                                <w:tcPr>
                                  <w:tcW w:w="1356" w:type="dxa"/>
                                  <w:tcBorders>
                                    <w:top w:val="single" w:sz="4" w:space="0" w:color="000000"/>
                                    <w:left w:val="single" w:sz="4" w:space="0" w:color="000000"/>
                                    <w:bottom w:val="single" w:sz="4" w:space="0" w:color="000000"/>
                                    <w:right w:val="single" w:sz="4" w:space="0" w:color="000000"/>
                                  </w:tcBorders>
                                </w:tcPr>
                                <w:p w14:paraId="6F9F588A" w14:textId="77777777" w:rsidR="00F4785B" w:rsidRDefault="00F4785B">
                                  <w:pPr>
                                    <w:pStyle w:val="TableParagraph"/>
                                    <w:kinsoku w:val="0"/>
                                    <w:overflowPunct w:val="0"/>
                                    <w:spacing w:before="34"/>
                                    <w:ind w:left="101"/>
                                  </w:pPr>
                                  <w:r>
                                    <w:t>2259419.61</w:t>
                                  </w:r>
                                </w:p>
                              </w:tc>
                            </w:tr>
                            <w:tr w:rsidR="00F4785B" w14:paraId="340E194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5E20720"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2B3847C5" w14:textId="77777777" w:rsidR="00F4785B" w:rsidRDefault="00F4785B">
                                  <w:pPr>
                                    <w:pStyle w:val="TableParagraph"/>
                                    <w:kinsoku w:val="0"/>
                                    <w:overflowPunct w:val="0"/>
                                    <w:spacing w:before="35"/>
                                    <w:ind w:left="457"/>
                                  </w:pPr>
                                  <w:r>
                                    <w:t>521135.46</w:t>
                                  </w:r>
                                </w:p>
                              </w:tc>
                              <w:tc>
                                <w:tcPr>
                                  <w:tcW w:w="1356" w:type="dxa"/>
                                  <w:tcBorders>
                                    <w:top w:val="single" w:sz="4" w:space="0" w:color="000000"/>
                                    <w:left w:val="single" w:sz="4" w:space="0" w:color="000000"/>
                                    <w:bottom w:val="single" w:sz="4" w:space="0" w:color="000000"/>
                                    <w:right w:val="single" w:sz="4" w:space="0" w:color="000000"/>
                                  </w:tcBorders>
                                </w:tcPr>
                                <w:p w14:paraId="29260EAF" w14:textId="77777777" w:rsidR="00F4785B" w:rsidRDefault="00F4785B">
                                  <w:pPr>
                                    <w:pStyle w:val="TableParagraph"/>
                                    <w:kinsoku w:val="0"/>
                                    <w:overflowPunct w:val="0"/>
                                    <w:spacing w:before="35"/>
                                    <w:ind w:left="101"/>
                                  </w:pPr>
                                  <w:r>
                                    <w:t>2259423.97</w:t>
                                  </w:r>
                                </w:p>
                              </w:tc>
                            </w:tr>
                            <w:tr w:rsidR="00F4785B" w14:paraId="13B8E3E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ED94FD"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0479649D" w14:textId="77777777" w:rsidR="00F4785B" w:rsidRDefault="00F4785B">
                                  <w:pPr>
                                    <w:pStyle w:val="TableParagraph"/>
                                    <w:kinsoku w:val="0"/>
                                    <w:overflowPunct w:val="0"/>
                                    <w:spacing w:before="35"/>
                                    <w:ind w:left="457"/>
                                  </w:pPr>
                                  <w:r>
                                    <w:t>521143.52</w:t>
                                  </w:r>
                                </w:p>
                              </w:tc>
                              <w:tc>
                                <w:tcPr>
                                  <w:tcW w:w="1356" w:type="dxa"/>
                                  <w:tcBorders>
                                    <w:top w:val="single" w:sz="4" w:space="0" w:color="000000"/>
                                    <w:left w:val="single" w:sz="4" w:space="0" w:color="000000"/>
                                    <w:bottom w:val="single" w:sz="4" w:space="0" w:color="000000"/>
                                    <w:right w:val="single" w:sz="4" w:space="0" w:color="000000"/>
                                  </w:tcBorders>
                                </w:tcPr>
                                <w:p w14:paraId="40157F13" w14:textId="77777777" w:rsidR="00F4785B" w:rsidRDefault="00F4785B">
                                  <w:pPr>
                                    <w:pStyle w:val="TableParagraph"/>
                                    <w:kinsoku w:val="0"/>
                                    <w:overflowPunct w:val="0"/>
                                    <w:spacing w:before="35"/>
                                    <w:ind w:left="101"/>
                                  </w:pPr>
                                  <w:r>
                                    <w:t>2259428.85</w:t>
                                  </w:r>
                                </w:p>
                              </w:tc>
                            </w:tr>
                            <w:tr w:rsidR="00F4785B" w14:paraId="63B9418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0BF34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07FD263" w14:textId="77777777" w:rsidR="00F4785B" w:rsidRDefault="00F4785B">
                                  <w:pPr>
                                    <w:pStyle w:val="TableParagraph"/>
                                    <w:kinsoku w:val="0"/>
                                    <w:overflowPunct w:val="0"/>
                                    <w:spacing w:before="35"/>
                                    <w:ind w:left="457"/>
                                  </w:pPr>
                                  <w:r>
                                    <w:t>521169.60</w:t>
                                  </w:r>
                                </w:p>
                              </w:tc>
                              <w:tc>
                                <w:tcPr>
                                  <w:tcW w:w="1356" w:type="dxa"/>
                                  <w:tcBorders>
                                    <w:top w:val="single" w:sz="4" w:space="0" w:color="000000"/>
                                    <w:left w:val="single" w:sz="4" w:space="0" w:color="000000"/>
                                    <w:bottom w:val="single" w:sz="4" w:space="0" w:color="000000"/>
                                    <w:right w:val="single" w:sz="4" w:space="0" w:color="000000"/>
                                  </w:tcBorders>
                                </w:tcPr>
                                <w:p w14:paraId="22B70EA3" w14:textId="77777777" w:rsidR="00F4785B" w:rsidRDefault="00F4785B">
                                  <w:pPr>
                                    <w:pStyle w:val="TableParagraph"/>
                                    <w:kinsoku w:val="0"/>
                                    <w:overflowPunct w:val="0"/>
                                    <w:spacing w:before="35"/>
                                    <w:ind w:left="101"/>
                                  </w:pPr>
                                  <w:r>
                                    <w:t>2259443.11</w:t>
                                  </w:r>
                                </w:p>
                              </w:tc>
                            </w:tr>
                          </w:tbl>
                          <w:p w14:paraId="5514C338"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38" type="#_x0000_t202" style="position:absolute;left:0;text-align:left;margin-left:358.55pt;margin-top:28.1pt;width:196.35pt;height:527.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RuzAIAALo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5FD2074E" w14:textId="77777777">
                        <w:trPr>
                          <w:trHeight w:hRule="exact" w:val="319"/>
                        </w:trPr>
                        <w:tc>
                          <w:tcPr>
                            <w:tcW w:w="605" w:type="dxa"/>
                            <w:tcBorders>
                              <w:top w:val="nil"/>
                              <w:left w:val="single" w:sz="4" w:space="0" w:color="000000"/>
                              <w:bottom w:val="single" w:sz="4" w:space="0" w:color="000000"/>
                              <w:right w:val="single" w:sz="4" w:space="0" w:color="000000"/>
                            </w:tcBorders>
                          </w:tcPr>
                          <w:p w14:paraId="5CF96B7E" w14:textId="77777777" w:rsidR="00F4785B" w:rsidRDefault="00F4785B"/>
                        </w:tc>
                        <w:tc>
                          <w:tcPr>
                            <w:tcW w:w="1949" w:type="dxa"/>
                            <w:tcBorders>
                              <w:top w:val="nil"/>
                              <w:left w:val="single" w:sz="4" w:space="0" w:color="000000"/>
                              <w:bottom w:val="single" w:sz="4" w:space="0" w:color="000000"/>
                              <w:right w:val="single" w:sz="4" w:space="0" w:color="000000"/>
                            </w:tcBorders>
                          </w:tcPr>
                          <w:p w14:paraId="679DAAF2" w14:textId="77777777" w:rsidR="00F4785B" w:rsidRDefault="00F4785B"/>
                        </w:tc>
                        <w:tc>
                          <w:tcPr>
                            <w:tcW w:w="1356" w:type="dxa"/>
                            <w:tcBorders>
                              <w:top w:val="nil"/>
                              <w:left w:val="single" w:sz="4" w:space="0" w:color="000000"/>
                              <w:bottom w:val="single" w:sz="4" w:space="0" w:color="000000"/>
                              <w:right w:val="single" w:sz="4" w:space="0" w:color="000000"/>
                            </w:tcBorders>
                          </w:tcPr>
                          <w:p w14:paraId="26B3EE84" w14:textId="77777777" w:rsidR="00F4785B" w:rsidRDefault="00F4785B"/>
                        </w:tc>
                      </w:tr>
                      <w:tr w:rsidR="00F4785B" w14:paraId="1713534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76F34DF" w14:textId="77777777" w:rsidR="00F4785B" w:rsidRDefault="00F4785B"/>
                        </w:tc>
                        <w:tc>
                          <w:tcPr>
                            <w:tcW w:w="1949" w:type="dxa"/>
                            <w:tcBorders>
                              <w:top w:val="single" w:sz="4" w:space="0" w:color="000000"/>
                              <w:left w:val="single" w:sz="4" w:space="0" w:color="000000"/>
                              <w:bottom w:val="single" w:sz="4" w:space="0" w:color="000000"/>
                              <w:right w:val="single" w:sz="4" w:space="0" w:color="000000"/>
                            </w:tcBorders>
                          </w:tcPr>
                          <w:p w14:paraId="204C1A51" w14:textId="77777777" w:rsidR="00F4785B" w:rsidRDefault="00F4785B"/>
                        </w:tc>
                        <w:tc>
                          <w:tcPr>
                            <w:tcW w:w="1356" w:type="dxa"/>
                            <w:tcBorders>
                              <w:top w:val="single" w:sz="4" w:space="0" w:color="000000"/>
                              <w:left w:val="single" w:sz="4" w:space="0" w:color="000000"/>
                              <w:bottom w:val="single" w:sz="4" w:space="0" w:color="000000"/>
                              <w:right w:val="single" w:sz="4" w:space="0" w:color="000000"/>
                            </w:tcBorders>
                          </w:tcPr>
                          <w:p w14:paraId="229A5DF5" w14:textId="77777777" w:rsidR="00F4785B" w:rsidRDefault="00F4785B"/>
                        </w:tc>
                      </w:tr>
                      <w:tr w:rsidR="00F4785B" w14:paraId="5FFC879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B6D9085" w14:textId="77777777" w:rsidR="00F4785B" w:rsidRDefault="00F4785B">
                            <w:pPr>
                              <w:pStyle w:val="TableParagraph"/>
                              <w:kinsoku w:val="0"/>
                              <w:overflowPunct w:val="0"/>
                              <w:spacing w:before="35"/>
                              <w:ind w:left="176"/>
                            </w:pPr>
                            <w:r>
                              <w:t>12</w:t>
                            </w:r>
                          </w:p>
                        </w:tc>
                        <w:tc>
                          <w:tcPr>
                            <w:tcW w:w="1949" w:type="dxa"/>
                            <w:tcBorders>
                              <w:top w:val="single" w:sz="4" w:space="0" w:color="000000"/>
                              <w:left w:val="single" w:sz="4" w:space="0" w:color="000000"/>
                              <w:bottom w:val="single" w:sz="4" w:space="0" w:color="000000"/>
                              <w:right w:val="single" w:sz="4" w:space="0" w:color="000000"/>
                            </w:tcBorders>
                          </w:tcPr>
                          <w:p w14:paraId="154E2918" w14:textId="77777777" w:rsidR="00F4785B" w:rsidRDefault="00F4785B">
                            <w:pPr>
                              <w:pStyle w:val="TableParagraph"/>
                              <w:kinsoku w:val="0"/>
                              <w:overflowPunct w:val="0"/>
                              <w:spacing w:before="35"/>
                              <w:ind w:left="457"/>
                            </w:pPr>
                            <w:r>
                              <w:t>521204.69</w:t>
                            </w:r>
                          </w:p>
                        </w:tc>
                        <w:tc>
                          <w:tcPr>
                            <w:tcW w:w="1356" w:type="dxa"/>
                            <w:tcBorders>
                              <w:top w:val="single" w:sz="4" w:space="0" w:color="000000"/>
                              <w:left w:val="single" w:sz="4" w:space="0" w:color="000000"/>
                              <w:bottom w:val="single" w:sz="4" w:space="0" w:color="000000"/>
                              <w:right w:val="single" w:sz="4" w:space="0" w:color="000000"/>
                            </w:tcBorders>
                          </w:tcPr>
                          <w:p w14:paraId="728B2AF9" w14:textId="77777777" w:rsidR="00F4785B" w:rsidRDefault="00F4785B">
                            <w:pPr>
                              <w:pStyle w:val="TableParagraph"/>
                              <w:kinsoku w:val="0"/>
                              <w:overflowPunct w:val="0"/>
                              <w:spacing w:before="35"/>
                              <w:ind w:left="101"/>
                            </w:pPr>
                            <w:r>
                              <w:t>2259386.11</w:t>
                            </w:r>
                          </w:p>
                        </w:tc>
                      </w:tr>
                      <w:tr w:rsidR="00F4785B" w14:paraId="4C7F9701"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5E9C247" w14:textId="77777777" w:rsidR="00F4785B" w:rsidRDefault="00F4785B">
                            <w:pPr>
                              <w:pStyle w:val="TableParagraph"/>
                              <w:kinsoku w:val="0"/>
                              <w:overflowPunct w:val="0"/>
                              <w:spacing w:before="35"/>
                              <w:ind w:left="176"/>
                            </w:pPr>
                            <w:r>
                              <w:t>13</w:t>
                            </w:r>
                          </w:p>
                        </w:tc>
                        <w:tc>
                          <w:tcPr>
                            <w:tcW w:w="1949" w:type="dxa"/>
                            <w:tcBorders>
                              <w:top w:val="single" w:sz="4" w:space="0" w:color="000000"/>
                              <w:left w:val="single" w:sz="4" w:space="0" w:color="000000"/>
                              <w:bottom w:val="single" w:sz="4" w:space="0" w:color="000000"/>
                              <w:right w:val="single" w:sz="4" w:space="0" w:color="000000"/>
                            </w:tcBorders>
                          </w:tcPr>
                          <w:p w14:paraId="23CF209F" w14:textId="77777777" w:rsidR="00F4785B" w:rsidRDefault="00F4785B">
                            <w:pPr>
                              <w:pStyle w:val="TableParagraph"/>
                              <w:kinsoku w:val="0"/>
                              <w:overflowPunct w:val="0"/>
                              <w:spacing w:before="35"/>
                              <w:ind w:left="457"/>
                            </w:pPr>
                            <w:r>
                              <w:t>521204.16</w:t>
                            </w:r>
                          </w:p>
                        </w:tc>
                        <w:tc>
                          <w:tcPr>
                            <w:tcW w:w="1356" w:type="dxa"/>
                            <w:tcBorders>
                              <w:top w:val="single" w:sz="4" w:space="0" w:color="000000"/>
                              <w:left w:val="single" w:sz="4" w:space="0" w:color="000000"/>
                              <w:bottom w:val="single" w:sz="4" w:space="0" w:color="000000"/>
                              <w:right w:val="single" w:sz="4" w:space="0" w:color="000000"/>
                            </w:tcBorders>
                          </w:tcPr>
                          <w:p w14:paraId="5C232CEE" w14:textId="77777777" w:rsidR="00F4785B" w:rsidRDefault="00F4785B">
                            <w:pPr>
                              <w:pStyle w:val="TableParagraph"/>
                              <w:kinsoku w:val="0"/>
                              <w:overflowPunct w:val="0"/>
                              <w:spacing w:before="35"/>
                              <w:ind w:left="101"/>
                            </w:pPr>
                            <w:r>
                              <w:t>2259384.00</w:t>
                            </w:r>
                          </w:p>
                        </w:tc>
                      </w:tr>
                      <w:tr w:rsidR="00F4785B" w14:paraId="2189F15E"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5D0D475" w14:textId="77777777" w:rsidR="00F4785B" w:rsidRDefault="00F4785B">
                            <w:pPr>
                              <w:pStyle w:val="TableParagraph"/>
                              <w:kinsoku w:val="0"/>
                              <w:overflowPunct w:val="0"/>
                              <w:spacing w:before="34"/>
                              <w:ind w:left="176"/>
                            </w:pPr>
                            <w:r>
                              <w:t>14</w:t>
                            </w:r>
                          </w:p>
                        </w:tc>
                        <w:tc>
                          <w:tcPr>
                            <w:tcW w:w="1949" w:type="dxa"/>
                            <w:tcBorders>
                              <w:top w:val="single" w:sz="4" w:space="0" w:color="000000"/>
                              <w:left w:val="single" w:sz="4" w:space="0" w:color="000000"/>
                              <w:bottom w:val="single" w:sz="4" w:space="0" w:color="000000"/>
                              <w:right w:val="single" w:sz="4" w:space="0" w:color="000000"/>
                            </w:tcBorders>
                          </w:tcPr>
                          <w:p w14:paraId="47737734" w14:textId="77777777" w:rsidR="00F4785B" w:rsidRDefault="00F4785B">
                            <w:pPr>
                              <w:pStyle w:val="TableParagraph"/>
                              <w:kinsoku w:val="0"/>
                              <w:overflowPunct w:val="0"/>
                              <w:spacing w:before="34"/>
                              <w:ind w:left="457"/>
                            </w:pPr>
                            <w:r>
                              <w:t>521203.05</w:t>
                            </w:r>
                          </w:p>
                        </w:tc>
                        <w:tc>
                          <w:tcPr>
                            <w:tcW w:w="1356" w:type="dxa"/>
                            <w:tcBorders>
                              <w:top w:val="single" w:sz="4" w:space="0" w:color="000000"/>
                              <w:left w:val="single" w:sz="4" w:space="0" w:color="000000"/>
                              <w:bottom w:val="single" w:sz="4" w:space="0" w:color="000000"/>
                              <w:right w:val="single" w:sz="4" w:space="0" w:color="000000"/>
                            </w:tcBorders>
                          </w:tcPr>
                          <w:p w14:paraId="33B0D28B" w14:textId="77777777" w:rsidR="00F4785B" w:rsidRDefault="00F4785B">
                            <w:pPr>
                              <w:pStyle w:val="TableParagraph"/>
                              <w:kinsoku w:val="0"/>
                              <w:overflowPunct w:val="0"/>
                              <w:spacing w:before="34"/>
                              <w:ind w:left="101"/>
                            </w:pPr>
                            <w:r>
                              <w:t>2259379.61</w:t>
                            </w:r>
                          </w:p>
                        </w:tc>
                      </w:tr>
                      <w:tr w:rsidR="00F4785B" w14:paraId="623469A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3FD78F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E158E90" w14:textId="77777777" w:rsidR="00F4785B" w:rsidRDefault="00F4785B">
                            <w:pPr>
                              <w:pStyle w:val="TableParagraph"/>
                              <w:kinsoku w:val="0"/>
                              <w:overflowPunct w:val="0"/>
                              <w:spacing w:before="35"/>
                              <w:ind w:left="457"/>
                            </w:pPr>
                            <w:r>
                              <w:t>521216.03</w:t>
                            </w:r>
                          </w:p>
                        </w:tc>
                        <w:tc>
                          <w:tcPr>
                            <w:tcW w:w="1356" w:type="dxa"/>
                            <w:tcBorders>
                              <w:top w:val="single" w:sz="4" w:space="0" w:color="000000"/>
                              <w:left w:val="single" w:sz="4" w:space="0" w:color="000000"/>
                              <w:bottom w:val="single" w:sz="4" w:space="0" w:color="000000"/>
                              <w:right w:val="single" w:sz="4" w:space="0" w:color="000000"/>
                            </w:tcBorders>
                          </w:tcPr>
                          <w:p w14:paraId="4C0B226C" w14:textId="77777777" w:rsidR="00F4785B" w:rsidRDefault="00F4785B">
                            <w:pPr>
                              <w:pStyle w:val="TableParagraph"/>
                              <w:kinsoku w:val="0"/>
                              <w:overflowPunct w:val="0"/>
                              <w:spacing w:before="35"/>
                              <w:ind w:left="101"/>
                            </w:pPr>
                            <w:r>
                              <w:t>2259373.19</w:t>
                            </w:r>
                          </w:p>
                        </w:tc>
                      </w:tr>
                      <w:tr w:rsidR="00F4785B" w14:paraId="5D7E94D0"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0FC69632" w14:textId="77777777" w:rsidR="00F4785B" w:rsidRDefault="00F4785B">
                            <w:pPr>
                              <w:pStyle w:val="TableParagraph"/>
                              <w:kinsoku w:val="0"/>
                              <w:overflowPunct w:val="0"/>
                              <w:spacing w:line="273" w:lineRule="exact"/>
                              <w:ind w:left="224" w:right="226"/>
                              <w:jc w:val="center"/>
                            </w:pPr>
                            <w:r>
                              <w:t>59:32:0050027:3370,</w:t>
                            </w:r>
                            <w:r>
                              <w:rPr>
                                <w:spacing w:val="-12"/>
                              </w:rPr>
                              <w:t xml:space="preserve"> </w:t>
                            </w:r>
                            <w:r>
                              <w:t>п</w:t>
                            </w:r>
                            <w:r>
                              <w:rPr>
                                <w:spacing w:val="-1"/>
                              </w:rPr>
                              <w:t>л</w:t>
                            </w:r>
                            <w:r>
                              <w:t>ощадь</w:t>
                            </w:r>
                            <w:r>
                              <w:rPr>
                                <w:spacing w:val="-11"/>
                              </w:rPr>
                              <w:t xml:space="preserve"> </w:t>
                            </w:r>
                            <w:r>
                              <w:t>241</w:t>
                            </w:r>
                          </w:p>
                          <w:p w14:paraId="507CC42B" w14:textId="77777777" w:rsidR="00F4785B" w:rsidRDefault="00F4785B">
                            <w:pPr>
                              <w:pStyle w:val="TableParagraph"/>
                              <w:kinsoku w:val="0"/>
                              <w:overflowPunct w:val="0"/>
                              <w:spacing w:line="275" w:lineRule="exact"/>
                              <w:ind w:left="1708" w:right="1710"/>
                              <w:jc w:val="center"/>
                            </w:pPr>
                            <w:proofErr w:type="spellStart"/>
                            <w:r>
                              <w:rPr>
                                <w:spacing w:val="-1"/>
                              </w:rPr>
                              <w:t>кв</w:t>
                            </w:r>
                            <w:r>
                              <w:t>.м</w:t>
                            </w:r>
                            <w:proofErr w:type="spellEnd"/>
                          </w:p>
                        </w:tc>
                      </w:tr>
                      <w:tr w:rsidR="00F4785B" w14:paraId="74B29C3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C1FDEAE"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4DAEA15C" w14:textId="77777777" w:rsidR="00F4785B" w:rsidRDefault="00F4785B">
                            <w:pPr>
                              <w:pStyle w:val="TableParagraph"/>
                              <w:kinsoku w:val="0"/>
                              <w:overflowPunct w:val="0"/>
                              <w:spacing w:before="35"/>
                              <w:ind w:left="457"/>
                            </w:pPr>
                            <w:r>
                              <w:t>521180.97</w:t>
                            </w:r>
                          </w:p>
                        </w:tc>
                        <w:tc>
                          <w:tcPr>
                            <w:tcW w:w="1356" w:type="dxa"/>
                            <w:tcBorders>
                              <w:top w:val="single" w:sz="4" w:space="0" w:color="000000"/>
                              <w:left w:val="single" w:sz="4" w:space="0" w:color="000000"/>
                              <w:bottom w:val="single" w:sz="4" w:space="0" w:color="000000"/>
                              <w:right w:val="single" w:sz="4" w:space="0" w:color="000000"/>
                            </w:tcBorders>
                          </w:tcPr>
                          <w:p w14:paraId="3F7132B2" w14:textId="77777777" w:rsidR="00F4785B" w:rsidRDefault="00F4785B">
                            <w:pPr>
                              <w:pStyle w:val="TableParagraph"/>
                              <w:kinsoku w:val="0"/>
                              <w:overflowPunct w:val="0"/>
                              <w:spacing w:before="35"/>
                              <w:ind w:left="101"/>
                            </w:pPr>
                            <w:r>
                              <w:t>2259399.43</w:t>
                            </w:r>
                          </w:p>
                        </w:tc>
                      </w:tr>
                      <w:tr w:rsidR="00F4785B" w14:paraId="1DDCD2EA"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31F1996"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5B2546DD" w14:textId="77777777" w:rsidR="00F4785B" w:rsidRDefault="00F4785B">
                            <w:pPr>
                              <w:pStyle w:val="TableParagraph"/>
                              <w:kinsoku w:val="0"/>
                              <w:overflowPunct w:val="0"/>
                              <w:spacing w:before="35"/>
                              <w:ind w:left="457"/>
                            </w:pPr>
                            <w:r>
                              <w:t>521184.81</w:t>
                            </w:r>
                          </w:p>
                        </w:tc>
                        <w:tc>
                          <w:tcPr>
                            <w:tcW w:w="1356" w:type="dxa"/>
                            <w:tcBorders>
                              <w:top w:val="single" w:sz="4" w:space="0" w:color="000000"/>
                              <w:left w:val="single" w:sz="4" w:space="0" w:color="000000"/>
                              <w:bottom w:val="single" w:sz="4" w:space="0" w:color="000000"/>
                              <w:right w:val="single" w:sz="4" w:space="0" w:color="000000"/>
                            </w:tcBorders>
                          </w:tcPr>
                          <w:p w14:paraId="401C6F0B" w14:textId="77777777" w:rsidR="00F4785B" w:rsidRDefault="00F4785B">
                            <w:pPr>
                              <w:pStyle w:val="TableParagraph"/>
                              <w:kinsoku w:val="0"/>
                              <w:overflowPunct w:val="0"/>
                              <w:spacing w:before="35"/>
                              <w:ind w:left="101"/>
                            </w:pPr>
                            <w:r>
                              <w:t>2259403.66</w:t>
                            </w:r>
                          </w:p>
                        </w:tc>
                      </w:tr>
                      <w:tr w:rsidR="00F4785B" w14:paraId="36D160C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B940D49"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39CE7ECA" w14:textId="77777777" w:rsidR="00F4785B" w:rsidRDefault="00F4785B">
                            <w:pPr>
                              <w:pStyle w:val="TableParagraph"/>
                              <w:kinsoku w:val="0"/>
                              <w:overflowPunct w:val="0"/>
                              <w:spacing w:before="35"/>
                              <w:ind w:left="457"/>
                            </w:pPr>
                            <w:r>
                              <w:t>521171.22</w:t>
                            </w:r>
                          </w:p>
                        </w:tc>
                        <w:tc>
                          <w:tcPr>
                            <w:tcW w:w="1356" w:type="dxa"/>
                            <w:tcBorders>
                              <w:top w:val="single" w:sz="4" w:space="0" w:color="000000"/>
                              <w:left w:val="single" w:sz="4" w:space="0" w:color="000000"/>
                              <w:bottom w:val="single" w:sz="4" w:space="0" w:color="000000"/>
                              <w:right w:val="single" w:sz="4" w:space="0" w:color="000000"/>
                            </w:tcBorders>
                          </w:tcPr>
                          <w:p w14:paraId="41E2D9FC" w14:textId="77777777" w:rsidR="00F4785B" w:rsidRDefault="00F4785B">
                            <w:pPr>
                              <w:pStyle w:val="TableParagraph"/>
                              <w:kinsoku w:val="0"/>
                              <w:overflowPunct w:val="0"/>
                              <w:spacing w:before="35"/>
                              <w:ind w:left="101"/>
                            </w:pPr>
                            <w:r>
                              <w:t>2259408.05</w:t>
                            </w:r>
                          </w:p>
                        </w:tc>
                      </w:tr>
                      <w:tr w:rsidR="00F4785B" w14:paraId="5692D2CF"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97A9008"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0DF43F4D" w14:textId="77777777" w:rsidR="00F4785B" w:rsidRDefault="00F4785B">
                            <w:pPr>
                              <w:pStyle w:val="TableParagraph"/>
                              <w:kinsoku w:val="0"/>
                              <w:overflowPunct w:val="0"/>
                              <w:spacing w:before="35"/>
                              <w:ind w:left="457"/>
                            </w:pPr>
                            <w:r>
                              <w:t>521157.10</w:t>
                            </w:r>
                          </w:p>
                        </w:tc>
                        <w:tc>
                          <w:tcPr>
                            <w:tcW w:w="1356" w:type="dxa"/>
                            <w:tcBorders>
                              <w:top w:val="single" w:sz="4" w:space="0" w:color="000000"/>
                              <w:left w:val="single" w:sz="4" w:space="0" w:color="000000"/>
                              <w:bottom w:val="single" w:sz="4" w:space="0" w:color="000000"/>
                              <w:right w:val="single" w:sz="4" w:space="0" w:color="000000"/>
                            </w:tcBorders>
                          </w:tcPr>
                          <w:p w14:paraId="6E2D2FE2" w14:textId="77777777" w:rsidR="00F4785B" w:rsidRDefault="00F4785B">
                            <w:pPr>
                              <w:pStyle w:val="TableParagraph"/>
                              <w:kinsoku w:val="0"/>
                              <w:overflowPunct w:val="0"/>
                              <w:spacing w:before="35"/>
                              <w:ind w:left="101"/>
                            </w:pPr>
                            <w:r>
                              <w:t>2259410.65</w:t>
                            </w:r>
                          </w:p>
                        </w:tc>
                      </w:tr>
                      <w:tr w:rsidR="00F4785B" w14:paraId="046B4A3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9AE23A4"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89A3F9F" w14:textId="77777777" w:rsidR="00F4785B" w:rsidRDefault="00F4785B">
                            <w:pPr>
                              <w:pStyle w:val="TableParagraph"/>
                              <w:kinsoku w:val="0"/>
                              <w:overflowPunct w:val="0"/>
                              <w:spacing w:before="35"/>
                              <w:ind w:left="457"/>
                            </w:pPr>
                            <w:r>
                              <w:t>521151.21</w:t>
                            </w:r>
                          </w:p>
                        </w:tc>
                        <w:tc>
                          <w:tcPr>
                            <w:tcW w:w="1356" w:type="dxa"/>
                            <w:tcBorders>
                              <w:top w:val="single" w:sz="4" w:space="0" w:color="000000"/>
                              <w:left w:val="single" w:sz="4" w:space="0" w:color="000000"/>
                              <w:bottom w:val="single" w:sz="4" w:space="0" w:color="000000"/>
                              <w:right w:val="single" w:sz="4" w:space="0" w:color="000000"/>
                            </w:tcBorders>
                          </w:tcPr>
                          <w:p w14:paraId="20875F9A" w14:textId="77777777" w:rsidR="00F4785B" w:rsidRDefault="00F4785B">
                            <w:pPr>
                              <w:pStyle w:val="TableParagraph"/>
                              <w:kinsoku w:val="0"/>
                              <w:overflowPunct w:val="0"/>
                              <w:spacing w:before="35"/>
                              <w:ind w:left="101"/>
                            </w:pPr>
                            <w:r>
                              <w:t>2259407.36</w:t>
                            </w:r>
                          </w:p>
                        </w:tc>
                      </w:tr>
                      <w:tr w:rsidR="00F4785B" w14:paraId="767AFEC2"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230A434C" w14:textId="77777777" w:rsidR="00F4785B" w:rsidRDefault="00F4785B">
                            <w:pPr>
                              <w:pStyle w:val="TableParagraph"/>
                              <w:kinsoku w:val="0"/>
                              <w:overflowPunct w:val="0"/>
                              <w:spacing w:before="34"/>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5BC479FF" w14:textId="77777777" w:rsidR="00F4785B" w:rsidRDefault="00F4785B">
                            <w:pPr>
                              <w:pStyle w:val="TableParagraph"/>
                              <w:kinsoku w:val="0"/>
                              <w:overflowPunct w:val="0"/>
                              <w:spacing w:before="34"/>
                              <w:ind w:left="457"/>
                            </w:pPr>
                            <w:r>
                              <w:t>521148.32</w:t>
                            </w:r>
                          </w:p>
                        </w:tc>
                        <w:tc>
                          <w:tcPr>
                            <w:tcW w:w="1356" w:type="dxa"/>
                            <w:tcBorders>
                              <w:top w:val="single" w:sz="4" w:space="0" w:color="000000"/>
                              <w:left w:val="single" w:sz="4" w:space="0" w:color="000000"/>
                              <w:bottom w:val="single" w:sz="4" w:space="0" w:color="000000"/>
                              <w:right w:val="single" w:sz="4" w:space="0" w:color="000000"/>
                            </w:tcBorders>
                          </w:tcPr>
                          <w:p w14:paraId="1B891F1B" w14:textId="77777777" w:rsidR="00F4785B" w:rsidRDefault="00F4785B">
                            <w:pPr>
                              <w:pStyle w:val="TableParagraph"/>
                              <w:kinsoku w:val="0"/>
                              <w:overflowPunct w:val="0"/>
                              <w:spacing w:before="34"/>
                              <w:ind w:left="101"/>
                            </w:pPr>
                            <w:r>
                              <w:t>2259405.74</w:t>
                            </w:r>
                          </w:p>
                        </w:tc>
                      </w:tr>
                      <w:tr w:rsidR="00F4785B" w14:paraId="550B6AD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78C6245"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0FA2CC68" w14:textId="77777777" w:rsidR="00F4785B" w:rsidRDefault="00F4785B">
                            <w:pPr>
                              <w:pStyle w:val="TableParagraph"/>
                              <w:kinsoku w:val="0"/>
                              <w:overflowPunct w:val="0"/>
                              <w:spacing w:before="35"/>
                              <w:ind w:left="457"/>
                            </w:pPr>
                            <w:r>
                              <w:t>521160.29</w:t>
                            </w:r>
                          </w:p>
                        </w:tc>
                        <w:tc>
                          <w:tcPr>
                            <w:tcW w:w="1356" w:type="dxa"/>
                            <w:tcBorders>
                              <w:top w:val="single" w:sz="4" w:space="0" w:color="000000"/>
                              <w:left w:val="single" w:sz="4" w:space="0" w:color="000000"/>
                              <w:bottom w:val="single" w:sz="4" w:space="0" w:color="000000"/>
                              <w:right w:val="single" w:sz="4" w:space="0" w:color="000000"/>
                            </w:tcBorders>
                          </w:tcPr>
                          <w:p w14:paraId="7388755D" w14:textId="77777777" w:rsidR="00F4785B" w:rsidRDefault="00F4785B">
                            <w:pPr>
                              <w:pStyle w:val="TableParagraph"/>
                              <w:kinsoku w:val="0"/>
                              <w:overflowPunct w:val="0"/>
                              <w:spacing w:before="35"/>
                              <w:ind w:left="101"/>
                            </w:pPr>
                            <w:r>
                              <w:t>2259401.88</w:t>
                            </w:r>
                          </w:p>
                        </w:tc>
                      </w:tr>
                      <w:tr w:rsidR="00F4785B" w14:paraId="6308AC44"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20EB643" w14:textId="77777777" w:rsidR="00F4785B" w:rsidRDefault="00F4785B">
                            <w:pPr>
                              <w:pStyle w:val="TableParagraph"/>
                              <w:kinsoku w:val="0"/>
                              <w:overflowPunct w:val="0"/>
                              <w:spacing w:before="35"/>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7973015A" w14:textId="77777777" w:rsidR="00F4785B" w:rsidRDefault="00F4785B">
                            <w:pPr>
                              <w:pStyle w:val="TableParagraph"/>
                              <w:kinsoku w:val="0"/>
                              <w:overflowPunct w:val="0"/>
                              <w:spacing w:before="35"/>
                              <w:ind w:left="457"/>
                            </w:pPr>
                            <w:r>
                              <w:t>521159.49</w:t>
                            </w:r>
                          </w:p>
                        </w:tc>
                        <w:tc>
                          <w:tcPr>
                            <w:tcW w:w="1356" w:type="dxa"/>
                            <w:tcBorders>
                              <w:top w:val="single" w:sz="4" w:space="0" w:color="000000"/>
                              <w:left w:val="single" w:sz="4" w:space="0" w:color="000000"/>
                              <w:bottom w:val="single" w:sz="4" w:space="0" w:color="000000"/>
                              <w:right w:val="single" w:sz="4" w:space="0" w:color="000000"/>
                            </w:tcBorders>
                          </w:tcPr>
                          <w:p w14:paraId="4C07D1CE" w14:textId="77777777" w:rsidR="00F4785B" w:rsidRDefault="00F4785B">
                            <w:pPr>
                              <w:pStyle w:val="TableParagraph"/>
                              <w:kinsoku w:val="0"/>
                              <w:overflowPunct w:val="0"/>
                              <w:spacing w:before="35"/>
                              <w:ind w:left="101"/>
                            </w:pPr>
                            <w:r>
                              <w:t>2259397.81</w:t>
                            </w:r>
                          </w:p>
                        </w:tc>
                      </w:tr>
                      <w:tr w:rsidR="00F4785B" w14:paraId="0076346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EC5A423"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5F36C115" w14:textId="77777777" w:rsidR="00F4785B" w:rsidRDefault="00F4785B">
                            <w:pPr>
                              <w:pStyle w:val="TableParagraph"/>
                              <w:kinsoku w:val="0"/>
                              <w:overflowPunct w:val="0"/>
                              <w:spacing w:before="35"/>
                              <w:ind w:left="457"/>
                            </w:pPr>
                            <w:r>
                              <w:t>521164.80</w:t>
                            </w:r>
                          </w:p>
                        </w:tc>
                        <w:tc>
                          <w:tcPr>
                            <w:tcW w:w="1356" w:type="dxa"/>
                            <w:tcBorders>
                              <w:top w:val="single" w:sz="4" w:space="0" w:color="000000"/>
                              <w:left w:val="single" w:sz="4" w:space="0" w:color="000000"/>
                              <w:bottom w:val="single" w:sz="4" w:space="0" w:color="000000"/>
                              <w:right w:val="single" w:sz="4" w:space="0" w:color="000000"/>
                            </w:tcBorders>
                          </w:tcPr>
                          <w:p w14:paraId="529A31D2" w14:textId="77777777" w:rsidR="00F4785B" w:rsidRDefault="00F4785B">
                            <w:pPr>
                              <w:pStyle w:val="TableParagraph"/>
                              <w:kinsoku w:val="0"/>
                              <w:overflowPunct w:val="0"/>
                              <w:spacing w:before="35"/>
                              <w:ind w:left="101"/>
                            </w:pPr>
                            <w:r>
                              <w:t>2259397.19</w:t>
                            </w:r>
                          </w:p>
                        </w:tc>
                      </w:tr>
                      <w:tr w:rsidR="00F4785B" w14:paraId="7010B8A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C561EE"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1C4AD3BC" w14:textId="77777777" w:rsidR="00F4785B" w:rsidRDefault="00F4785B">
                            <w:pPr>
                              <w:pStyle w:val="TableParagraph"/>
                              <w:kinsoku w:val="0"/>
                              <w:overflowPunct w:val="0"/>
                              <w:spacing w:before="35"/>
                              <w:ind w:left="457"/>
                            </w:pPr>
                            <w:r>
                              <w:t>521165.60</w:t>
                            </w:r>
                          </w:p>
                        </w:tc>
                        <w:tc>
                          <w:tcPr>
                            <w:tcW w:w="1356" w:type="dxa"/>
                            <w:tcBorders>
                              <w:top w:val="single" w:sz="4" w:space="0" w:color="000000"/>
                              <w:left w:val="single" w:sz="4" w:space="0" w:color="000000"/>
                              <w:bottom w:val="single" w:sz="4" w:space="0" w:color="000000"/>
                              <w:right w:val="single" w:sz="4" w:space="0" w:color="000000"/>
                            </w:tcBorders>
                          </w:tcPr>
                          <w:p w14:paraId="7DA9A44A" w14:textId="77777777" w:rsidR="00F4785B" w:rsidRDefault="00F4785B">
                            <w:pPr>
                              <w:pStyle w:val="TableParagraph"/>
                              <w:kinsoku w:val="0"/>
                              <w:overflowPunct w:val="0"/>
                              <w:spacing w:before="35"/>
                              <w:ind w:left="101"/>
                            </w:pPr>
                            <w:r>
                              <w:t>2259401.25</w:t>
                            </w:r>
                          </w:p>
                        </w:tc>
                      </w:tr>
                      <w:tr w:rsidR="00F4785B" w14:paraId="6E848556"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C888541" w14:textId="77777777" w:rsidR="00F4785B" w:rsidRDefault="00F4785B">
                            <w:pPr>
                              <w:pStyle w:val="TableParagraph"/>
                              <w:kinsoku w:val="0"/>
                              <w:overflowPunct w:val="0"/>
                              <w:spacing w:before="35"/>
                              <w:ind w:left="176"/>
                            </w:pPr>
                            <w:r>
                              <w:t>11</w:t>
                            </w:r>
                          </w:p>
                        </w:tc>
                        <w:tc>
                          <w:tcPr>
                            <w:tcW w:w="1949" w:type="dxa"/>
                            <w:tcBorders>
                              <w:top w:val="single" w:sz="4" w:space="0" w:color="000000"/>
                              <w:left w:val="single" w:sz="4" w:space="0" w:color="000000"/>
                              <w:bottom w:val="single" w:sz="4" w:space="0" w:color="000000"/>
                              <w:right w:val="single" w:sz="4" w:space="0" w:color="000000"/>
                            </w:tcBorders>
                          </w:tcPr>
                          <w:p w14:paraId="2C6CFD6F" w14:textId="77777777" w:rsidR="00F4785B" w:rsidRDefault="00F4785B">
                            <w:pPr>
                              <w:pStyle w:val="TableParagraph"/>
                              <w:kinsoku w:val="0"/>
                              <w:overflowPunct w:val="0"/>
                              <w:spacing w:before="35"/>
                              <w:ind w:left="457"/>
                            </w:pPr>
                            <w:r>
                              <w:t>521179.46</w:t>
                            </w:r>
                          </w:p>
                        </w:tc>
                        <w:tc>
                          <w:tcPr>
                            <w:tcW w:w="1356" w:type="dxa"/>
                            <w:tcBorders>
                              <w:top w:val="single" w:sz="4" w:space="0" w:color="000000"/>
                              <w:left w:val="single" w:sz="4" w:space="0" w:color="000000"/>
                              <w:bottom w:val="single" w:sz="4" w:space="0" w:color="000000"/>
                              <w:right w:val="single" w:sz="4" w:space="0" w:color="000000"/>
                            </w:tcBorders>
                          </w:tcPr>
                          <w:p w14:paraId="6C435799" w14:textId="77777777" w:rsidR="00F4785B" w:rsidRDefault="00F4785B">
                            <w:pPr>
                              <w:pStyle w:val="TableParagraph"/>
                              <w:kinsoku w:val="0"/>
                              <w:overflowPunct w:val="0"/>
                              <w:spacing w:before="35"/>
                              <w:ind w:left="101"/>
                            </w:pPr>
                            <w:r>
                              <w:t>2259399.61</w:t>
                            </w:r>
                          </w:p>
                        </w:tc>
                      </w:tr>
                      <w:tr w:rsidR="00F4785B" w14:paraId="43DFC0C9"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CFC1EB6" w14:textId="77777777" w:rsidR="00F4785B" w:rsidRDefault="00F4785B">
                            <w:pPr>
                              <w:pStyle w:val="TableParagraph"/>
                              <w:kinsoku w:val="0"/>
                              <w:overflowPunct w:val="0"/>
                              <w:spacing w:before="34"/>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F3330AB" w14:textId="77777777" w:rsidR="00F4785B" w:rsidRDefault="00F4785B">
                            <w:pPr>
                              <w:pStyle w:val="TableParagraph"/>
                              <w:kinsoku w:val="0"/>
                              <w:overflowPunct w:val="0"/>
                              <w:spacing w:before="34"/>
                              <w:ind w:left="457"/>
                            </w:pPr>
                            <w:r>
                              <w:t>521180.97</w:t>
                            </w:r>
                          </w:p>
                        </w:tc>
                        <w:tc>
                          <w:tcPr>
                            <w:tcW w:w="1356" w:type="dxa"/>
                            <w:tcBorders>
                              <w:top w:val="single" w:sz="4" w:space="0" w:color="000000"/>
                              <w:left w:val="single" w:sz="4" w:space="0" w:color="000000"/>
                              <w:bottom w:val="single" w:sz="4" w:space="0" w:color="000000"/>
                              <w:right w:val="single" w:sz="4" w:space="0" w:color="000000"/>
                            </w:tcBorders>
                          </w:tcPr>
                          <w:p w14:paraId="09DED00A" w14:textId="77777777" w:rsidR="00F4785B" w:rsidRDefault="00F4785B">
                            <w:pPr>
                              <w:pStyle w:val="TableParagraph"/>
                              <w:kinsoku w:val="0"/>
                              <w:overflowPunct w:val="0"/>
                              <w:spacing w:before="34"/>
                              <w:ind w:left="101"/>
                            </w:pPr>
                            <w:r>
                              <w:t>2259399.43</w:t>
                            </w:r>
                          </w:p>
                        </w:tc>
                      </w:tr>
                      <w:tr w:rsidR="00F4785B" w14:paraId="33D03503" w14:textId="77777777">
                        <w:trPr>
                          <w:trHeight w:hRule="exact" w:val="563"/>
                        </w:trPr>
                        <w:tc>
                          <w:tcPr>
                            <w:tcW w:w="3910" w:type="dxa"/>
                            <w:gridSpan w:val="3"/>
                            <w:tcBorders>
                              <w:top w:val="single" w:sz="4" w:space="0" w:color="000000"/>
                              <w:left w:val="single" w:sz="4" w:space="0" w:color="000000"/>
                              <w:bottom w:val="single" w:sz="4" w:space="0" w:color="000000"/>
                              <w:right w:val="single" w:sz="4" w:space="0" w:color="000000"/>
                            </w:tcBorders>
                          </w:tcPr>
                          <w:p w14:paraId="79F3BED9" w14:textId="77777777" w:rsidR="00F4785B" w:rsidRDefault="00F4785B">
                            <w:pPr>
                              <w:pStyle w:val="TableParagraph"/>
                              <w:kinsoku w:val="0"/>
                              <w:overflowPunct w:val="0"/>
                              <w:spacing w:line="273" w:lineRule="exact"/>
                              <w:ind w:left="224" w:right="226"/>
                              <w:jc w:val="center"/>
                            </w:pPr>
                            <w:r>
                              <w:t>59:32:0050027:236,</w:t>
                            </w:r>
                            <w:r>
                              <w:rPr>
                                <w:spacing w:val="-11"/>
                              </w:rPr>
                              <w:t xml:space="preserve"> </w:t>
                            </w:r>
                            <w:r>
                              <w:t>пл</w:t>
                            </w:r>
                            <w:r>
                              <w:rPr>
                                <w:spacing w:val="-2"/>
                              </w:rPr>
                              <w:t>о</w:t>
                            </w:r>
                            <w:r>
                              <w:t>щадь</w:t>
                            </w:r>
                            <w:r>
                              <w:rPr>
                                <w:spacing w:val="-11"/>
                              </w:rPr>
                              <w:t xml:space="preserve"> </w:t>
                            </w:r>
                            <w:r>
                              <w:t>760</w:t>
                            </w:r>
                          </w:p>
                          <w:p w14:paraId="16ED9740" w14:textId="77777777" w:rsidR="00F4785B" w:rsidRDefault="00F4785B">
                            <w:pPr>
                              <w:pStyle w:val="TableParagraph"/>
                              <w:kinsoku w:val="0"/>
                              <w:overflowPunct w:val="0"/>
                              <w:ind w:left="1708" w:right="1710"/>
                              <w:jc w:val="center"/>
                            </w:pPr>
                            <w:proofErr w:type="spellStart"/>
                            <w:r>
                              <w:rPr>
                                <w:spacing w:val="-1"/>
                              </w:rPr>
                              <w:t>кв</w:t>
                            </w:r>
                            <w:r>
                              <w:t>.м</w:t>
                            </w:r>
                            <w:proofErr w:type="spellEnd"/>
                          </w:p>
                        </w:tc>
                      </w:tr>
                      <w:tr w:rsidR="00F4785B" w14:paraId="78DC90D2"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58E87DC"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57FEDF9B" w14:textId="77777777" w:rsidR="00F4785B" w:rsidRDefault="00F4785B">
                            <w:pPr>
                              <w:pStyle w:val="TableParagraph"/>
                              <w:kinsoku w:val="0"/>
                              <w:overflowPunct w:val="0"/>
                              <w:spacing w:before="35"/>
                              <w:ind w:left="457"/>
                            </w:pPr>
                            <w:r>
                              <w:t>521169.60</w:t>
                            </w:r>
                          </w:p>
                        </w:tc>
                        <w:tc>
                          <w:tcPr>
                            <w:tcW w:w="1356" w:type="dxa"/>
                            <w:tcBorders>
                              <w:top w:val="single" w:sz="4" w:space="0" w:color="000000"/>
                              <w:left w:val="single" w:sz="4" w:space="0" w:color="000000"/>
                              <w:bottom w:val="single" w:sz="4" w:space="0" w:color="000000"/>
                              <w:right w:val="single" w:sz="4" w:space="0" w:color="000000"/>
                            </w:tcBorders>
                          </w:tcPr>
                          <w:p w14:paraId="67D53198" w14:textId="77777777" w:rsidR="00F4785B" w:rsidRDefault="00F4785B">
                            <w:pPr>
                              <w:pStyle w:val="TableParagraph"/>
                              <w:kinsoku w:val="0"/>
                              <w:overflowPunct w:val="0"/>
                              <w:spacing w:before="35"/>
                              <w:ind w:left="101"/>
                            </w:pPr>
                            <w:r>
                              <w:t>2259443.11</w:t>
                            </w:r>
                          </w:p>
                        </w:tc>
                      </w:tr>
                      <w:tr w:rsidR="00F4785B" w14:paraId="0E0560F1"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0ACCB1D" w14:textId="77777777" w:rsidR="00F4785B" w:rsidRDefault="00F4785B">
                            <w:pPr>
                              <w:pStyle w:val="TableParagraph"/>
                              <w:kinsoku w:val="0"/>
                              <w:overflowPunct w:val="0"/>
                              <w:spacing w:before="34"/>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3FF8F712" w14:textId="77777777" w:rsidR="00F4785B" w:rsidRDefault="00F4785B">
                            <w:pPr>
                              <w:pStyle w:val="TableParagraph"/>
                              <w:kinsoku w:val="0"/>
                              <w:overflowPunct w:val="0"/>
                              <w:spacing w:before="34"/>
                              <w:ind w:left="457"/>
                            </w:pPr>
                            <w:r>
                              <w:t>521165.77</w:t>
                            </w:r>
                          </w:p>
                        </w:tc>
                        <w:tc>
                          <w:tcPr>
                            <w:tcW w:w="1356" w:type="dxa"/>
                            <w:tcBorders>
                              <w:top w:val="single" w:sz="4" w:space="0" w:color="000000"/>
                              <w:left w:val="single" w:sz="4" w:space="0" w:color="000000"/>
                              <w:bottom w:val="single" w:sz="4" w:space="0" w:color="000000"/>
                              <w:right w:val="single" w:sz="4" w:space="0" w:color="000000"/>
                            </w:tcBorders>
                          </w:tcPr>
                          <w:p w14:paraId="4D2B37B8" w14:textId="77777777" w:rsidR="00F4785B" w:rsidRDefault="00F4785B">
                            <w:pPr>
                              <w:pStyle w:val="TableParagraph"/>
                              <w:kinsoku w:val="0"/>
                              <w:overflowPunct w:val="0"/>
                              <w:spacing w:before="34"/>
                              <w:ind w:left="101"/>
                            </w:pPr>
                            <w:r>
                              <w:t>2259448.89</w:t>
                            </w:r>
                          </w:p>
                        </w:tc>
                      </w:tr>
                      <w:tr w:rsidR="00F4785B" w14:paraId="204C863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64C1E2" w14:textId="77777777" w:rsidR="00F4785B" w:rsidRDefault="00F4785B">
                            <w:pPr>
                              <w:pStyle w:val="TableParagraph"/>
                              <w:kinsoku w:val="0"/>
                              <w:overflowPunct w:val="0"/>
                              <w:spacing w:before="35"/>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576EEE1E" w14:textId="77777777" w:rsidR="00F4785B" w:rsidRDefault="00F4785B">
                            <w:pPr>
                              <w:pStyle w:val="TableParagraph"/>
                              <w:kinsoku w:val="0"/>
                              <w:overflowPunct w:val="0"/>
                              <w:spacing w:before="35"/>
                              <w:ind w:left="457"/>
                            </w:pPr>
                            <w:r>
                              <w:t>521163.84</w:t>
                            </w:r>
                          </w:p>
                        </w:tc>
                        <w:tc>
                          <w:tcPr>
                            <w:tcW w:w="1356" w:type="dxa"/>
                            <w:tcBorders>
                              <w:top w:val="single" w:sz="4" w:space="0" w:color="000000"/>
                              <w:left w:val="single" w:sz="4" w:space="0" w:color="000000"/>
                              <w:bottom w:val="single" w:sz="4" w:space="0" w:color="000000"/>
                              <w:right w:val="single" w:sz="4" w:space="0" w:color="000000"/>
                            </w:tcBorders>
                          </w:tcPr>
                          <w:p w14:paraId="55B1C7D8" w14:textId="77777777" w:rsidR="00F4785B" w:rsidRDefault="00F4785B">
                            <w:pPr>
                              <w:pStyle w:val="TableParagraph"/>
                              <w:kinsoku w:val="0"/>
                              <w:overflowPunct w:val="0"/>
                              <w:spacing w:before="35"/>
                              <w:ind w:left="101"/>
                            </w:pPr>
                            <w:r>
                              <w:t>2259452.56</w:t>
                            </w:r>
                          </w:p>
                        </w:tc>
                      </w:tr>
                      <w:tr w:rsidR="00F4785B" w14:paraId="43811AA9"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2C65A54"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E841AA2" w14:textId="77777777" w:rsidR="00F4785B" w:rsidRDefault="00F4785B">
                            <w:pPr>
                              <w:pStyle w:val="TableParagraph"/>
                              <w:kinsoku w:val="0"/>
                              <w:overflowPunct w:val="0"/>
                              <w:spacing w:before="35"/>
                              <w:ind w:left="457"/>
                            </w:pPr>
                            <w:r>
                              <w:t>521163.02</w:t>
                            </w:r>
                          </w:p>
                        </w:tc>
                        <w:tc>
                          <w:tcPr>
                            <w:tcW w:w="1356" w:type="dxa"/>
                            <w:tcBorders>
                              <w:top w:val="single" w:sz="4" w:space="0" w:color="000000"/>
                              <w:left w:val="single" w:sz="4" w:space="0" w:color="000000"/>
                              <w:bottom w:val="single" w:sz="4" w:space="0" w:color="000000"/>
                              <w:right w:val="single" w:sz="4" w:space="0" w:color="000000"/>
                            </w:tcBorders>
                          </w:tcPr>
                          <w:p w14:paraId="2CFEBC0D" w14:textId="77777777" w:rsidR="00F4785B" w:rsidRDefault="00F4785B">
                            <w:pPr>
                              <w:pStyle w:val="TableParagraph"/>
                              <w:kinsoku w:val="0"/>
                              <w:overflowPunct w:val="0"/>
                              <w:spacing w:before="35"/>
                              <w:ind w:left="101"/>
                            </w:pPr>
                            <w:r>
                              <w:t>2259453.15</w:t>
                            </w:r>
                          </w:p>
                        </w:tc>
                      </w:tr>
                      <w:tr w:rsidR="00F4785B" w14:paraId="4132DA9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AE89A5D"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5876BAE0" w14:textId="77777777" w:rsidR="00F4785B" w:rsidRDefault="00F4785B">
                            <w:pPr>
                              <w:pStyle w:val="TableParagraph"/>
                              <w:kinsoku w:val="0"/>
                              <w:overflowPunct w:val="0"/>
                              <w:spacing w:before="35"/>
                              <w:ind w:left="457"/>
                            </w:pPr>
                            <w:r>
                              <w:t>521160.50</w:t>
                            </w:r>
                          </w:p>
                        </w:tc>
                        <w:tc>
                          <w:tcPr>
                            <w:tcW w:w="1356" w:type="dxa"/>
                            <w:tcBorders>
                              <w:top w:val="single" w:sz="4" w:space="0" w:color="000000"/>
                              <w:left w:val="single" w:sz="4" w:space="0" w:color="000000"/>
                              <w:bottom w:val="single" w:sz="4" w:space="0" w:color="000000"/>
                              <w:right w:val="single" w:sz="4" w:space="0" w:color="000000"/>
                            </w:tcBorders>
                          </w:tcPr>
                          <w:p w14:paraId="5DEBFC17" w14:textId="77777777" w:rsidR="00F4785B" w:rsidRDefault="00F4785B">
                            <w:pPr>
                              <w:pStyle w:val="TableParagraph"/>
                              <w:kinsoku w:val="0"/>
                              <w:overflowPunct w:val="0"/>
                              <w:spacing w:before="35"/>
                              <w:ind w:left="101"/>
                            </w:pPr>
                            <w:r>
                              <w:t>2259457.21</w:t>
                            </w:r>
                          </w:p>
                        </w:tc>
                      </w:tr>
                      <w:tr w:rsidR="00F4785B" w14:paraId="732DD953"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6F8C3B2" w14:textId="77777777" w:rsidR="00F4785B" w:rsidRDefault="00F4785B">
                            <w:pPr>
                              <w:pStyle w:val="TableParagraph"/>
                              <w:kinsoku w:val="0"/>
                              <w:overflowPunct w:val="0"/>
                              <w:spacing w:before="35"/>
                              <w:ind w:left="217" w:right="217"/>
                              <w:jc w:val="center"/>
                            </w:pPr>
                            <w:r>
                              <w:t>6</w:t>
                            </w:r>
                          </w:p>
                        </w:tc>
                        <w:tc>
                          <w:tcPr>
                            <w:tcW w:w="1949" w:type="dxa"/>
                            <w:tcBorders>
                              <w:top w:val="single" w:sz="4" w:space="0" w:color="000000"/>
                              <w:left w:val="single" w:sz="4" w:space="0" w:color="000000"/>
                              <w:bottom w:val="single" w:sz="4" w:space="0" w:color="000000"/>
                              <w:right w:val="single" w:sz="4" w:space="0" w:color="000000"/>
                            </w:tcBorders>
                          </w:tcPr>
                          <w:p w14:paraId="207872A3" w14:textId="77777777" w:rsidR="00F4785B" w:rsidRDefault="00F4785B">
                            <w:pPr>
                              <w:pStyle w:val="TableParagraph"/>
                              <w:kinsoku w:val="0"/>
                              <w:overflowPunct w:val="0"/>
                              <w:spacing w:before="35"/>
                              <w:ind w:left="457"/>
                            </w:pPr>
                            <w:r>
                              <w:t>521121.99</w:t>
                            </w:r>
                          </w:p>
                        </w:tc>
                        <w:tc>
                          <w:tcPr>
                            <w:tcW w:w="1356" w:type="dxa"/>
                            <w:tcBorders>
                              <w:top w:val="single" w:sz="4" w:space="0" w:color="000000"/>
                              <w:left w:val="single" w:sz="4" w:space="0" w:color="000000"/>
                              <w:bottom w:val="single" w:sz="4" w:space="0" w:color="000000"/>
                              <w:right w:val="single" w:sz="4" w:space="0" w:color="000000"/>
                            </w:tcBorders>
                          </w:tcPr>
                          <w:p w14:paraId="47D28B11" w14:textId="77777777" w:rsidR="00F4785B" w:rsidRDefault="00F4785B">
                            <w:pPr>
                              <w:pStyle w:val="TableParagraph"/>
                              <w:kinsoku w:val="0"/>
                              <w:overflowPunct w:val="0"/>
                              <w:spacing w:before="35"/>
                              <w:ind w:left="101"/>
                            </w:pPr>
                            <w:r>
                              <w:t>2259435.58</w:t>
                            </w:r>
                          </w:p>
                        </w:tc>
                      </w:tr>
                      <w:tr w:rsidR="00F4785B" w14:paraId="74FA792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0F7304D" w14:textId="77777777" w:rsidR="00F4785B" w:rsidRDefault="00F4785B">
                            <w:pPr>
                              <w:pStyle w:val="TableParagraph"/>
                              <w:kinsoku w:val="0"/>
                              <w:overflowPunct w:val="0"/>
                              <w:spacing w:before="35"/>
                              <w:ind w:left="217" w:right="217"/>
                              <w:jc w:val="center"/>
                            </w:pPr>
                            <w:r>
                              <w:t>7</w:t>
                            </w:r>
                          </w:p>
                        </w:tc>
                        <w:tc>
                          <w:tcPr>
                            <w:tcW w:w="1949" w:type="dxa"/>
                            <w:tcBorders>
                              <w:top w:val="single" w:sz="4" w:space="0" w:color="000000"/>
                              <w:left w:val="single" w:sz="4" w:space="0" w:color="000000"/>
                              <w:bottom w:val="single" w:sz="4" w:space="0" w:color="000000"/>
                              <w:right w:val="single" w:sz="4" w:space="0" w:color="000000"/>
                            </w:tcBorders>
                          </w:tcPr>
                          <w:p w14:paraId="6604CA38" w14:textId="77777777" w:rsidR="00F4785B" w:rsidRDefault="00F4785B">
                            <w:pPr>
                              <w:pStyle w:val="TableParagraph"/>
                              <w:kinsoku w:val="0"/>
                              <w:overflowPunct w:val="0"/>
                              <w:spacing w:before="35"/>
                              <w:ind w:left="457"/>
                            </w:pPr>
                            <w:r>
                              <w:t>521123.75</w:t>
                            </w:r>
                          </w:p>
                        </w:tc>
                        <w:tc>
                          <w:tcPr>
                            <w:tcW w:w="1356" w:type="dxa"/>
                            <w:tcBorders>
                              <w:top w:val="single" w:sz="4" w:space="0" w:color="000000"/>
                              <w:left w:val="single" w:sz="4" w:space="0" w:color="000000"/>
                              <w:bottom w:val="single" w:sz="4" w:space="0" w:color="000000"/>
                              <w:right w:val="single" w:sz="4" w:space="0" w:color="000000"/>
                            </w:tcBorders>
                          </w:tcPr>
                          <w:p w14:paraId="60CEB4C9" w14:textId="77777777" w:rsidR="00F4785B" w:rsidRDefault="00F4785B">
                            <w:pPr>
                              <w:pStyle w:val="TableParagraph"/>
                              <w:kinsoku w:val="0"/>
                              <w:overflowPunct w:val="0"/>
                              <w:spacing w:before="35"/>
                              <w:ind w:left="101"/>
                            </w:pPr>
                            <w:r>
                              <w:t>2259431.42</w:t>
                            </w:r>
                          </w:p>
                        </w:tc>
                      </w:tr>
                      <w:tr w:rsidR="00F4785B" w14:paraId="4F14A3F0"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807C4B5" w14:textId="77777777" w:rsidR="00F4785B" w:rsidRDefault="00F4785B">
                            <w:pPr>
                              <w:pStyle w:val="TableParagraph"/>
                              <w:kinsoku w:val="0"/>
                              <w:overflowPunct w:val="0"/>
                              <w:spacing w:before="34"/>
                              <w:ind w:left="217" w:right="217"/>
                              <w:jc w:val="center"/>
                            </w:pPr>
                            <w:r>
                              <w:t>8</w:t>
                            </w:r>
                          </w:p>
                        </w:tc>
                        <w:tc>
                          <w:tcPr>
                            <w:tcW w:w="1949" w:type="dxa"/>
                            <w:tcBorders>
                              <w:top w:val="single" w:sz="4" w:space="0" w:color="000000"/>
                              <w:left w:val="single" w:sz="4" w:space="0" w:color="000000"/>
                              <w:bottom w:val="single" w:sz="4" w:space="0" w:color="000000"/>
                              <w:right w:val="single" w:sz="4" w:space="0" w:color="000000"/>
                            </w:tcBorders>
                          </w:tcPr>
                          <w:p w14:paraId="6D123C47" w14:textId="77777777" w:rsidR="00F4785B" w:rsidRDefault="00F4785B">
                            <w:pPr>
                              <w:pStyle w:val="TableParagraph"/>
                              <w:kinsoku w:val="0"/>
                              <w:overflowPunct w:val="0"/>
                              <w:spacing w:before="34"/>
                              <w:ind w:left="457"/>
                            </w:pPr>
                            <w:r>
                              <w:t>521128.55</w:t>
                            </w:r>
                          </w:p>
                        </w:tc>
                        <w:tc>
                          <w:tcPr>
                            <w:tcW w:w="1356" w:type="dxa"/>
                            <w:tcBorders>
                              <w:top w:val="single" w:sz="4" w:space="0" w:color="000000"/>
                              <w:left w:val="single" w:sz="4" w:space="0" w:color="000000"/>
                              <w:bottom w:val="single" w:sz="4" w:space="0" w:color="000000"/>
                              <w:right w:val="single" w:sz="4" w:space="0" w:color="000000"/>
                            </w:tcBorders>
                          </w:tcPr>
                          <w:p w14:paraId="6F9F588A" w14:textId="77777777" w:rsidR="00F4785B" w:rsidRDefault="00F4785B">
                            <w:pPr>
                              <w:pStyle w:val="TableParagraph"/>
                              <w:kinsoku w:val="0"/>
                              <w:overflowPunct w:val="0"/>
                              <w:spacing w:before="34"/>
                              <w:ind w:left="101"/>
                            </w:pPr>
                            <w:r>
                              <w:t>2259419.61</w:t>
                            </w:r>
                          </w:p>
                        </w:tc>
                      </w:tr>
                      <w:tr w:rsidR="00F4785B" w14:paraId="340E194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5E20720" w14:textId="77777777" w:rsidR="00F4785B" w:rsidRDefault="00F4785B">
                            <w:pPr>
                              <w:pStyle w:val="TableParagraph"/>
                              <w:kinsoku w:val="0"/>
                              <w:overflowPunct w:val="0"/>
                              <w:spacing w:before="35"/>
                              <w:ind w:left="217" w:right="217"/>
                              <w:jc w:val="center"/>
                            </w:pPr>
                            <w:r>
                              <w:t>9</w:t>
                            </w:r>
                          </w:p>
                        </w:tc>
                        <w:tc>
                          <w:tcPr>
                            <w:tcW w:w="1949" w:type="dxa"/>
                            <w:tcBorders>
                              <w:top w:val="single" w:sz="4" w:space="0" w:color="000000"/>
                              <w:left w:val="single" w:sz="4" w:space="0" w:color="000000"/>
                              <w:bottom w:val="single" w:sz="4" w:space="0" w:color="000000"/>
                              <w:right w:val="single" w:sz="4" w:space="0" w:color="000000"/>
                            </w:tcBorders>
                          </w:tcPr>
                          <w:p w14:paraId="2B3847C5" w14:textId="77777777" w:rsidR="00F4785B" w:rsidRDefault="00F4785B">
                            <w:pPr>
                              <w:pStyle w:val="TableParagraph"/>
                              <w:kinsoku w:val="0"/>
                              <w:overflowPunct w:val="0"/>
                              <w:spacing w:before="35"/>
                              <w:ind w:left="457"/>
                            </w:pPr>
                            <w:r>
                              <w:t>521135.46</w:t>
                            </w:r>
                          </w:p>
                        </w:tc>
                        <w:tc>
                          <w:tcPr>
                            <w:tcW w:w="1356" w:type="dxa"/>
                            <w:tcBorders>
                              <w:top w:val="single" w:sz="4" w:space="0" w:color="000000"/>
                              <w:left w:val="single" w:sz="4" w:space="0" w:color="000000"/>
                              <w:bottom w:val="single" w:sz="4" w:space="0" w:color="000000"/>
                              <w:right w:val="single" w:sz="4" w:space="0" w:color="000000"/>
                            </w:tcBorders>
                          </w:tcPr>
                          <w:p w14:paraId="29260EAF" w14:textId="77777777" w:rsidR="00F4785B" w:rsidRDefault="00F4785B">
                            <w:pPr>
                              <w:pStyle w:val="TableParagraph"/>
                              <w:kinsoku w:val="0"/>
                              <w:overflowPunct w:val="0"/>
                              <w:spacing w:before="35"/>
                              <w:ind w:left="101"/>
                            </w:pPr>
                            <w:r>
                              <w:t>2259423.97</w:t>
                            </w:r>
                          </w:p>
                        </w:tc>
                      </w:tr>
                      <w:tr w:rsidR="00F4785B" w14:paraId="13B8E3E8"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ED94FD" w14:textId="77777777" w:rsidR="00F4785B" w:rsidRDefault="00F4785B">
                            <w:pPr>
                              <w:pStyle w:val="TableParagraph"/>
                              <w:kinsoku w:val="0"/>
                              <w:overflowPunct w:val="0"/>
                              <w:spacing w:before="35"/>
                              <w:ind w:left="176"/>
                            </w:pPr>
                            <w:r>
                              <w:t>10</w:t>
                            </w:r>
                          </w:p>
                        </w:tc>
                        <w:tc>
                          <w:tcPr>
                            <w:tcW w:w="1949" w:type="dxa"/>
                            <w:tcBorders>
                              <w:top w:val="single" w:sz="4" w:space="0" w:color="000000"/>
                              <w:left w:val="single" w:sz="4" w:space="0" w:color="000000"/>
                              <w:bottom w:val="single" w:sz="4" w:space="0" w:color="000000"/>
                              <w:right w:val="single" w:sz="4" w:space="0" w:color="000000"/>
                            </w:tcBorders>
                          </w:tcPr>
                          <w:p w14:paraId="0479649D" w14:textId="77777777" w:rsidR="00F4785B" w:rsidRDefault="00F4785B">
                            <w:pPr>
                              <w:pStyle w:val="TableParagraph"/>
                              <w:kinsoku w:val="0"/>
                              <w:overflowPunct w:val="0"/>
                              <w:spacing w:before="35"/>
                              <w:ind w:left="457"/>
                            </w:pPr>
                            <w:r>
                              <w:t>521143.52</w:t>
                            </w:r>
                          </w:p>
                        </w:tc>
                        <w:tc>
                          <w:tcPr>
                            <w:tcW w:w="1356" w:type="dxa"/>
                            <w:tcBorders>
                              <w:top w:val="single" w:sz="4" w:space="0" w:color="000000"/>
                              <w:left w:val="single" w:sz="4" w:space="0" w:color="000000"/>
                              <w:bottom w:val="single" w:sz="4" w:space="0" w:color="000000"/>
                              <w:right w:val="single" w:sz="4" w:space="0" w:color="000000"/>
                            </w:tcBorders>
                          </w:tcPr>
                          <w:p w14:paraId="40157F13" w14:textId="77777777" w:rsidR="00F4785B" w:rsidRDefault="00F4785B">
                            <w:pPr>
                              <w:pStyle w:val="TableParagraph"/>
                              <w:kinsoku w:val="0"/>
                              <w:overflowPunct w:val="0"/>
                              <w:spacing w:before="35"/>
                              <w:ind w:left="101"/>
                            </w:pPr>
                            <w:r>
                              <w:t>2259428.85</w:t>
                            </w:r>
                          </w:p>
                        </w:tc>
                      </w:tr>
                      <w:tr w:rsidR="00F4785B" w14:paraId="63B9418E"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70BF341"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607FD263" w14:textId="77777777" w:rsidR="00F4785B" w:rsidRDefault="00F4785B">
                            <w:pPr>
                              <w:pStyle w:val="TableParagraph"/>
                              <w:kinsoku w:val="0"/>
                              <w:overflowPunct w:val="0"/>
                              <w:spacing w:before="35"/>
                              <w:ind w:left="457"/>
                            </w:pPr>
                            <w:r>
                              <w:t>521169.60</w:t>
                            </w:r>
                          </w:p>
                        </w:tc>
                        <w:tc>
                          <w:tcPr>
                            <w:tcW w:w="1356" w:type="dxa"/>
                            <w:tcBorders>
                              <w:top w:val="single" w:sz="4" w:space="0" w:color="000000"/>
                              <w:left w:val="single" w:sz="4" w:space="0" w:color="000000"/>
                              <w:bottom w:val="single" w:sz="4" w:space="0" w:color="000000"/>
                              <w:right w:val="single" w:sz="4" w:space="0" w:color="000000"/>
                            </w:tcBorders>
                          </w:tcPr>
                          <w:p w14:paraId="22B70EA3" w14:textId="77777777" w:rsidR="00F4785B" w:rsidRDefault="00F4785B">
                            <w:pPr>
                              <w:pStyle w:val="TableParagraph"/>
                              <w:kinsoku w:val="0"/>
                              <w:overflowPunct w:val="0"/>
                              <w:spacing w:before="35"/>
                              <w:ind w:left="101"/>
                            </w:pPr>
                            <w:r>
                              <w:t>2259443.11</w:t>
                            </w:r>
                          </w:p>
                        </w:tc>
                      </w:tr>
                    </w:tbl>
                    <w:p w14:paraId="5514C338" w14:textId="77777777" w:rsidR="00F4785B" w:rsidRDefault="00F4785B" w:rsidP="00F4785B">
                      <w:pPr>
                        <w:kinsoku w:val="0"/>
                        <w:overflowPunct w:val="0"/>
                      </w:pPr>
                    </w:p>
                  </w:txbxContent>
                </v:textbox>
                <w10:wrap anchorx="page" anchory="page"/>
              </v:shape>
            </w:pict>
          </mc:Fallback>
        </mc:AlternateContent>
      </w:r>
      <w:r>
        <w:rPr>
          <w:noProof/>
          <w:lang w:eastAsia="ru-RU"/>
        </w:rPr>
        <mc:AlternateContent>
          <mc:Choice Requires="wps">
            <w:drawing>
              <wp:anchor distT="0" distB="0" distL="114300" distR="114300" simplePos="0" relativeHeight="251675648" behindDoc="1" locked="0" layoutInCell="0" allowOverlap="1" wp14:anchorId="35A84E1F" wp14:editId="1E7F6D1B">
                <wp:simplePos x="0" y="0"/>
                <wp:positionH relativeFrom="page">
                  <wp:posOffset>4546600</wp:posOffset>
                </wp:positionH>
                <wp:positionV relativeFrom="page">
                  <wp:posOffset>7182485</wp:posOffset>
                </wp:positionV>
                <wp:extent cx="2493645" cy="1395730"/>
                <wp:effectExtent l="3175" t="635" r="0" b="381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174528B5"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189224FF" w14:textId="77777777" w:rsidR="00F4785B" w:rsidRDefault="00F4785B">
                                  <w:pPr>
                                    <w:pStyle w:val="TableParagraph"/>
                                    <w:kinsoku w:val="0"/>
                                    <w:overflowPunct w:val="0"/>
                                    <w:spacing w:line="272" w:lineRule="exact"/>
                                    <w:ind w:left="58"/>
                                    <w:jc w:val="center"/>
                                  </w:pPr>
                                  <w:r>
                                    <w:t>59:32:0050027:3271,</w:t>
                                  </w:r>
                                  <w:r>
                                    <w:rPr>
                                      <w:spacing w:val="-10"/>
                                    </w:rPr>
                                    <w:t xml:space="preserve"> </w:t>
                                  </w:r>
                                  <w:r>
                                    <w:t>площадь</w:t>
                                  </w:r>
                                  <w:r>
                                    <w:rPr>
                                      <w:spacing w:val="-8"/>
                                    </w:rPr>
                                    <w:t xml:space="preserve"> </w:t>
                                  </w:r>
                                  <w:r>
                                    <w:t>62</w:t>
                                  </w:r>
                                </w:p>
                                <w:p w14:paraId="39A20276" w14:textId="77777777" w:rsidR="00F4785B" w:rsidRDefault="00F4785B">
                                  <w:pPr>
                                    <w:pStyle w:val="TableParagraph"/>
                                    <w:kinsoku w:val="0"/>
                                    <w:overflowPunct w:val="0"/>
                                    <w:ind w:right="2"/>
                                    <w:jc w:val="center"/>
                                  </w:pPr>
                                  <w:proofErr w:type="spellStart"/>
                                  <w:r>
                                    <w:rPr>
                                      <w:spacing w:val="-1"/>
                                    </w:rPr>
                                    <w:t>кв</w:t>
                                  </w:r>
                                  <w:r>
                                    <w:t>.м</w:t>
                                  </w:r>
                                  <w:proofErr w:type="spellEnd"/>
                                </w:p>
                              </w:tc>
                            </w:tr>
                            <w:tr w:rsidR="00F4785B" w14:paraId="2AD2AA6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37784D"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20F05EE" w14:textId="77777777" w:rsidR="00F4785B" w:rsidRDefault="00F4785B">
                                  <w:pPr>
                                    <w:pStyle w:val="TableParagraph"/>
                                    <w:kinsoku w:val="0"/>
                                    <w:overflowPunct w:val="0"/>
                                    <w:spacing w:before="26"/>
                                    <w:ind w:left="83"/>
                                  </w:pPr>
                                  <w:r>
                                    <w:t>521 022.87</w:t>
                                  </w:r>
                                </w:p>
                              </w:tc>
                              <w:tc>
                                <w:tcPr>
                                  <w:tcW w:w="1356" w:type="dxa"/>
                                  <w:tcBorders>
                                    <w:top w:val="single" w:sz="4" w:space="0" w:color="000000"/>
                                    <w:left w:val="single" w:sz="4" w:space="0" w:color="000000"/>
                                    <w:bottom w:val="single" w:sz="4" w:space="0" w:color="000000"/>
                                    <w:right w:val="single" w:sz="4" w:space="0" w:color="000000"/>
                                  </w:tcBorders>
                                </w:tcPr>
                                <w:p w14:paraId="65633AC6" w14:textId="77777777" w:rsidR="00F4785B" w:rsidRDefault="00F4785B">
                                  <w:pPr>
                                    <w:pStyle w:val="TableParagraph"/>
                                    <w:kinsoku w:val="0"/>
                                    <w:overflowPunct w:val="0"/>
                                    <w:spacing w:before="35"/>
                                    <w:ind w:left="102" w:right="-18"/>
                                  </w:pPr>
                                  <w:r>
                                    <w:t>2 259 148.28</w:t>
                                  </w:r>
                                </w:p>
                              </w:tc>
                            </w:tr>
                            <w:tr w:rsidR="00F4785B" w14:paraId="16E9B42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EE0F20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46B22653" w14:textId="77777777" w:rsidR="00F4785B" w:rsidRDefault="00F4785B">
                                  <w:pPr>
                                    <w:pStyle w:val="TableParagraph"/>
                                    <w:kinsoku w:val="0"/>
                                    <w:overflowPunct w:val="0"/>
                                    <w:spacing w:before="35"/>
                                    <w:ind w:left="39"/>
                                  </w:pPr>
                                  <w:r>
                                    <w:t>521 020.42</w:t>
                                  </w:r>
                                </w:p>
                              </w:tc>
                              <w:tc>
                                <w:tcPr>
                                  <w:tcW w:w="1356" w:type="dxa"/>
                                  <w:tcBorders>
                                    <w:top w:val="single" w:sz="4" w:space="0" w:color="000000"/>
                                    <w:left w:val="single" w:sz="4" w:space="0" w:color="000000"/>
                                    <w:bottom w:val="single" w:sz="4" w:space="0" w:color="000000"/>
                                    <w:right w:val="single" w:sz="4" w:space="0" w:color="000000"/>
                                  </w:tcBorders>
                                </w:tcPr>
                                <w:p w14:paraId="3B751D16" w14:textId="77777777" w:rsidR="00F4785B" w:rsidRDefault="00F4785B">
                                  <w:pPr>
                                    <w:pStyle w:val="TableParagraph"/>
                                    <w:kinsoku w:val="0"/>
                                    <w:overflowPunct w:val="0"/>
                                    <w:spacing w:before="35"/>
                                    <w:ind w:left="102" w:right="-18"/>
                                  </w:pPr>
                                  <w:r>
                                    <w:t>2 259 167.49</w:t>
                                  </w:r>
                                </w:p>
                              </w:tc>
                            </w:tr>
                            <w:tr w:rsidR="00F4785B" w14:paraId="6E2F78CA"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EB109DF"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08D4715A" w14:textId="77777777" w:rsidR="00F4785B" w:rsidRDefault="00F4785B">
                                  <w:pPr>
                                    <w:pStyle w:val="TableParagraph"/>
                                    <w:kinsoku w:val="0"/>
                                    <w:overflowPunct w:val="0"/>
                                    <w:spacing w:before="43" w:line="270" w:lineRule="exact"/>
                                    <w:ind w:left="39"/>
                                  </w:pPr>
                                  <w:r>
                                    <w:t>521 018.39</w:t>
                                  </w:r>
                                </w:p>
                              </w:tc>
                              <w:tc>
                                <w:tcPr>
                                  <w:tcW w:w="1356" w:type="dxa"/>
                                  <w:tcBorders>
                                    <w:top w:val="single" w:sz="4" w:space="0" w:color="000000"/>
                                    <w:left w:val="single" w:sz="4" w:space="0" w:color="000000"/>
                                    <w:bottom w:val="single" w:sz="4" w:space="0" w:color="000000"/>
                                    <w:right w:val="single" w:sz="4" w:space="0" w:color="000000"/>
                                  </w:tcBorders>
                                </w:tcPr>
                                <w:p w14:paraId="590D4C28" w14:textId="77777777" w:rsidR="00F4785B" w:rsidRDefault="00F4785B">
                                  <w:pPr>
                                    <w:pStyle w:val="TableParagraph"/>
                                    <w:kinsoku w:val="0"/>
                                    <w:overflowPunct w:val="0"/>
                                    <w:spacing w:before="34"/>
                                    <w:ind w:left="102" w:right="-18"/>
                                  </w:pPr>
                                  <w:r>
                                    <w:t>2 259 167.79</w:t>
                                  </w:r>
                                </w:p>
                              </w:tc>
                            </w:tr>
                            <w:tr w:rsidR="00F4785B" w14:paraId="459C95E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E39CA8E"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A1C7616" w14:textId="77777777" w:rsidR="00F4785B" w:rsidRDefault="00F4785B">
                                  <w:pPr>
                                    <w:pStyle w:val="TableParagraph"/>
                                    <w:kinsoku w:val="0"/>
                                    <w:overflowPunct w:val="0"/>
                                    <w:spacing w:before="9"/>
                                    <w:ind w:left="48"/>
                                  </w:pPr>
                                  <w:r>
                                    <w:t>521 018.32</w:t>
                                  </w:r>
                                </w:p>
                              </w:tc>
                              <w:tc>
                                <w:tcPr>
                                  <w:tcW w:w="1356" w:type="dxa"/>
                                  <w:tcBorders>
                                    <w:top w:val="single" w:sz="4" w:space="0" w:color="000000"/>
                                    <w:left w:val="single" w:sz="4" w:space="0" w:color="000000"/>
                                    <w:bottom w:val="single" w:sz="4" w:space="0" w:color="000000"/>
                                    <w:right w:val="single" w:sz="4" w:space="0" w:color="000000"/>
                                  </w:tcBorders>
                                </w:tcPr>
                                <w:p w14:paraId="30EB154A" w14:textId="77777777" w:rsidR="00F4785B" w:rsidRDefault="00F4785B">
                                  <w:pPr>
                                    <w:pStyle w:val="TableParagraph"/>
                                    <w:kinsoku w:val="0"/>
                                    <w:overflowPunct w:val="0"/>
                                    <w:spacing w:before="35"/>
                                    <w:ind w:left="102" w:right="-18"/>
                                  </w:pPr>
                                  <w:r>
                                    <w:t>2 259 148.99</w:t>
                                  </w:r>
                                </w:p>
                              </w:tc>
                            </w:tr>
                            <w:tr w:rsidR="00F4785B" w14:paraId="5297D26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33030A4"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AC6B602" w14:textId="77777777" w:rsidR="00F4785B" w:rsidRDefault="00F4785B">
                                  <w:pPr>
                                    <w:pStyle w:val="TableParagraph"/>
                                    <w:kinsoku w:val="0"/>
                                    <w:overflowPunct w:val="0"/>
                                    <w:spacing w:before="18"/>
                                    <w:ind w:left="74"/>
                                  </w:pPr>
                                  <w:r>
                                    <w:t>521 022.87</w:t>
                                  </w:r>
                                </w:p>
                              </w:tc>
                              <w:tc>
                                <w:tcPr>
                                  <w:tcW w:w="1356" w:type="dxa"/>
                                  <w:tcBorders>
                                    <w:top w:val="single" w:sz="4" w:space="0" w:color="000000"/>
                                    <w:left w:val="single" w:sz="4" w:space="0" w:color="000000"/>
                                    <w:bottom w:val="single" w:sz="4" w:space="0" w:color="000000"/>
                                    <w:right w:val="single" w:sz="4" w:space="0" w:color="000000"/>
                                  </w:tcBorders>
                                </w:tcPr>
                                <w:p w14:paraId="04412793" w14:textId="77777777" w:rsidR="00F4785B" w:rsidRDefault="00F4785B">
                                  <w:pPr>
                                    <w:pStyle w:val="TableParagraph"/>
                                    <w:kinsoku w:val="0"/>
                                    <w:overflowPunct w:val="0"/>
                                    <w:spacing w:before="35"/>
                                    <w:ind w:left="102" w:right="-18"/>
                                  </w:pPr>
                                  <w:r>
                                    <w:t>2 259 148.28</w:t>
                                  </w:r>
                                </w:p>
                              </w:tc>
                            </w:tr>
                          </w:tbl>
                          <w:p w14:paraId="256F5C09" w14:textId="77777777" w:rsidR="00F4785B" w:rsidRDefault="00F4785B" w:rsidP="00F4785B">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39" type="#_x0000_t202" style="position:absolute;left:0;text-align:left;margin-left:358pt;margin-top:565.55pt;width:196.35pt;height:109.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605"/>
                        <w:gridCol w:w="1949"/>
                        <w:gridCol w:w="1356"/>
                      </w:tblGrid>
                      <w:tr w:rsidR="00F4785B" w14:paraId="174528B5" w14:textId="77777777">
                        <w:trPr>
                          <w:trHeight w:hRule="exact" w:val="562"/>
                        </w:trPr>
                        <w:tc>
                          <w:tcPr>
                            <w:tcW w:w="3910" w:type="dxa"/>
                            <w:gridSpan w:val="3"/>
                            <w:tcBorders>
                              <w:top w:val="single" w:sz="4" w:space="0" w:color="000000"/>
                              <w:left w:val="single" w:sz="4" w:space="0" w:color="000000"/>
                              <w:bottom w:val="single" w:sz="4" w:space="0" w:color="000000"/>
                              <w:right w:val="single" w:sz="4" w:space="0" w:color="000000"/>
                            </w:tcBorders>
                          </w:tcPr>
                          <w:p w14:paraId="189224FF" w14:textId="77777777" w:rsidR="00F4785B" w:rsidRDefault="00F4785B">
                            <w:pPr>
                              <w:pStyle w:val="TableParagraph"/>
                              <w:kinsoku w:val="0"/>
                              <w:overflowPunct w:val="0"/>
                              <w:spacing w:line="272" w:lineRule="exact"/>
                              <w:ind w:left="58"/>
                              <w:jc w:val="center"/>
                            </w:pPr>
                            <w:r>
                              <w:t>59:32:0050027:3271,</w:t>
                            </w:r>
                            <w:r>
                              <w:rPr>
                                <w:spacing w:val="-10"/>
                              </w:rPr>
                              <w:t xml:space="preserve"> </w:t>
                            </w:r>
                            <w:r>
                              <w:t>площадь</w:t>
                            </w:r>
                            <w:r>
                              <w:rPr>
                                <w:spacing w:val="-8"/>
                              </w:rPr>
                              <w:t xml:space="preserve"> </w:t>
                            </w:r>
                            <w:r>
                              <w:t>62</w:t>
                            </w:r>
                          </w:p>
                          <w:p w14:paraId="39A20276" w14:textId="77777777" w:rsidR="00F4785B" w:rsidRDefault="00F4785B">
                            <w:pPr>
                              <w:pStyle w:val="TableParagraph"/>
                              <w:kinsoku w:val="0"/>
                              <w:overflowPunct w:val="0"/>
                              <w:ind w:right="2"/>
                              <w:jc w:val="center"/>
                            </w:pPr>
                            <w:proofErr w:type="spellStart"/>
                            <w:r>
                              <w:rPr>
                                <w:spacing w:val="-1"/>
                              </w:rPr>
                              <w:t>кв</w:t>
                            </w:r>
                            <w:r>
                              <w:t>.м</w:t>
                            </w:r>
                            <w:proofErr w:type="spellEnd"/>
                          </w:p>
                        </w:tc>
                      </w:tr>
                      <w:tr w:rsidR="00F4785B" w14:paraId="2AD2AA6D"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337784D" w14:textId="77777777" w:rsidR="00F4785B" w:rsidRDefault="00F4785B">
                            <w:pPr>
                              <w:pStyle w:val="TableParagraph"/>
                              <w:kinsoku w:val="0"/>
                              <w:overflowPunct w:val="0"/>
                              <w:spacing w:before="35"/>
                              <w:ind w:left="217" w:right="217"/>
                              <w:jc w:val="center"/>
                            </w:pPr>
                            <w:r>
                              <w:t>1</w:t>
                            </w:r>
                          </w:p>
                        </w:tc>
                        <w:tc>
                          <w:tcPr>
                            <w:tcW w:w="1949" w:type="dxa"/>
                            <w:tcBorders>
                              <w:top w:val="single" w:sz="4" w:space="0" w:color="000000"/>
                              <w:left w:val="single" w:sz="4" w:space="0" w:color="000000"/>
                              <w:bottom w:val="single" w:sz="4" w:space="0" w:color="000000"/>
                              <w:right w:val="single" w:sz="4" w:space="0" w:color="000000"/>
                            </w:tcBorders>
                          </w:tcPr>
                          <w:p w14:paraId="120F05EE" w14:textId="77777777" w:rsidR="00F4785B" w:rsidRDefault="00F4785B">
                            <w:pPr>
                              <w:pStyle w:val="TableParagraph"/>
                              <w:kinsoku w:val="0"/>
                              <w:overflowPunct w:val="0"/>
                              <w:spacing w:before="26"/>
                              <w:ind w:left="83"/>
                            </w:pPr>
                            <w:r>
                              <w:t>521 022.87</w:t>
                            </w:r>
                          </w:p>
                        </w:tc>
                        <w:tc>
                          <w:tcPr>
                            <w:tcW w:w="1356" w:type="dxa"/>
                            <w:tcBorders>
                              <w:top w:val="single" w:sz="4" w:space="0" w:color="000000"/>
                              <w:left w:val="single" w:sz="4" w:space="0" w:color="000000"/>
                              <w:bottom w:val="single" w:sz="4" w:space="0" w:color="000000"/>
                              <w:right w:val="single" w:sz="4" w:space="0" w:color="000000"/>
                            </w:tcBorders>
                          </w:tcPr>
                          <w:p w14:paraId="65633AC6" w14:textId="77777777" w:rsidR="00F4785B" w:rsidRDefault="00F4785B">
                            <w:pPr>
                              <w:pStyle w:val="TableParagraph"/>
                              <w:kinsoku w:val="0"/>
                              <w:overflowPunct w:val="0"/>
                              <w:spacing w:before="35"/>
                              <w:ind w:left="102" w:right="-18"/>
                            </w:pPr>
                            <w:r>
                              <w:t>2 259 148.28</w:t>
                            </w:r>
                          </w:p>
                        </w:tc>
                      </w:tr>
                      <w:tr w:rsidR="00F4785B" w14:paraId="16E9B427"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EE0F209" w14:textId="77777777" w:rsidR="00F4785B" w:rsidRDefault="00F4785B">
                            <w:pPr>
                              <w:pStyle w:val="TableParagraph"/>
                              <w:kinsoku w:val="0"/>
                              <w:overflowPunct w:val="0"/>
                              <w:spacing w:before="35"/>
                              <w:ind w:left="217" w:right="217"/>
                              <w:jc w:val="center"/>
                            </w:pPr>
                            <w:r>
                              <w:t>2</w:t>
                            </w:r>
                          </w:p>
                        </w:tc>
                        <w:tc>
                          <w:tcPr>
                            <w:tcW w:w="1949" w:type="dxa"/>
                            <w:tcBorders>
                              <w:top w:val="single" w:sz="4" w:space="0" w:color="000000"/>
                              <w:left w:val="single" w:sz="4" w:space="0" w:color="000000"/>
                              <w:bottom w:val="single" w:sz="4" w:space="0" w:color="000000"/>
                              <w:right w:val="single" w:sz="4" w:space="0" w:color="000000"/>
                            </w:tcBorders>
                          </w:tcPr>
                          <w:p w14:paraId="46B22653" w14:textId="77777777" w:rsidR="00F4785B" w:rsidRDefault="00F4785B">
                            <w:pPr>
                              <w:pStyle w:val="TableParagraph"/>
                              <w:kinsoku w:val="0"/>
                              <w:overflowPunct w:val="0"/>
                              <w:spacing w:before="35"/>
                              <w:ind w:left="39"/>
                            </w:pPr>
                            <w:r>
                              <w:t>521 020.42</w:t>
                            </w:r>
                          </w:p>
                        </w:tc>
                        <w:tc>
                          <w:tcPr>
                            <w:tcW w:w="1356" w:type="dxa"/>
                            <w:tcBorders>
                              <w:top w:val="single" w:sz="4" w:space="0" w:color="000000"/>
                              <w:left w:val="single" w:sz="4" w:space="0" w:color="000000"/>
                              <w:bottom w:val="single" w:sz="4" w:space="0" w:color="000000"/>
                              <w:right w:val="single" w:sz="4" w:space="0" w:color="000000"/>
                            </w:tcBorders>
                          </w:tcPr>
                          <w:p w14:paraId="3B751D16" w14:textId="77777777" w:rsidR="00F4785B" w:rsidRDefault="00F4785B">
                            <w:pPr>
                              <w:pStyle w:val="TableParagraph"/>
                              <w:kinsoku w:val="0"/>
                              <w:overflowPunct w:val="0"/>
                              <w:spacing w:before="35"/>
                              <w:ind w:left="102" w:right="-18"/>
                            </w:pPr>
                            <w:r>
                              <w:t>2 259 167.49</w:t>
                            </w:r>
                          </w:p>
                        </w:tc>
                      </w:tr>
                      <w:tr w:rsidR="00F4785B" w14:paraId="6E2F78CA" w14:textId="77777777">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1EB109DF" w14:textId="77777777" w:rsidR="00F4785B" w:rsidRDefault="00F4785B">
                            <w:pPr>
                              <w:pStyle w:val="TableParagraph"/>
                              <w:kinsoku w:val="0"/>
                              <w:overflowPunct w:val="0"/>
                              <w:spacing w:before="34"/>
                              <w:ind w:left="217" w:right="217"/>
                              <w:jc w:val="center"/>
                            </w:pPr>
                            <w:r>
                              <w:t>3</w:t>
                            </w:r>
                          </w:p>
                        </w:tc>
                        <w:tc>
                          <w:tcPr>
                            <w:tcW w:w="1949" w:type="dxa"/>
                            <w:tcBorders>
                              <w:top w:val="single" w:sz="4" w:space="0" w:color="000000"/>
                              <w:left w:val="single" w:sz="4" w:space="0" w:color="000000"/>
                              <w:bottom w:val="single" w:sz="4" w:space="0" w:color="000000"/>
                              <w:right w:val="single" w:sz="4" w:space="0" w:color="000000"/>
                            </w:tcBorders>
                          </w:tcPr>
                          <w:p w14:paraId="08D4715A" w14:textId="77777777" w:rsidR="00F4785B" w:rsidRDefault="00F4785B">
                            <w:pPr>
                              <w:pStyle w:val="TableParagraph"/>
                              <w:kinsoku w:val="0"/>
                              <w:overflowPunct w:val="0"/>
                              <w:spacing w:before="43" w:line="270" w:lineRule="exact"/>
                              <w:ind w:left="39"/>
                            </w:pPr>
                            <w:r>
                              <w:t>521 018.39</w:t>
                            </w:r>
                          </w:p>
                        </w:tc>
                        <w:tc>
                          <w:tcPr>
                            <w:tcW w:w="1356" w:type="dxa"/>
                            <w:tcBorders>
                              <w:top w:val="single" w:sz="4" w:space="0" w:color="000000"/>
                              <w:left w:val="single" w:sz="4" w:space="0" w:color="000000"/>
                              <w:bottom w:val="single" w:sz="4" w:space="0" w:color="000000"/>
                              <w:right w:val="single" w:sz="4" w:space="0" w:color="000000"/>
                            </w:tcBorders>
                          </w:tcPr>
                          <w:p w14:paraId="590D4C28" w14:textId="77777777" w:rsidR="00F4785B" w:rsidRDefault="00F4785B">
                            <w:pPr>
                              <w:pStyle w:val="TableParagraph"/>
                              <w:kinsoku w:val="0"/>
                              <w:overflowPunct w:val="0"/>
                              <w:spacing w:before="34"/>
                              <w:ind w:left="102" w:right="-18"/>
                            </w:pPr>
                            <w:r>
                              <w:t>2 259 167.79</w:t>
                            </w:r>
                          </w:p>
                        </w:tc>
                      </w:tr>
                      <w:tr w:rsidR="00F4785B" w14:paraId="459C95EB"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E39CA8E" w14:textId="77777777" w:rsidR="00F4785B" w:rsidRDefault="00F4785B">
                            <w:pPr>
                              <w:pStyle w:val="TableParagraph"/>
                              <w:kinsoku w:val="0"/>
                              <w:overflowPunct w:val="0"/>
                              <w:spacing w:before="35"/>
                              <w:ind w:left="217" w:right="217"/>
                              <w:jc w:val="center"/>
                            </w:pPr>
                            <w:r>
                              <w:t>4</w:t>
                            </w:r>
                          </w:p>
                        </w:tc>
                        <w:tc>
                          <w:tcPr>
                            <w:tcW w:w="1949" w:type="dxa"/>
                            <w:tcBorders>
                              <w:top w:val="single" w:sz="4" w:space="0" w:color="000000"/>
                              <w:left w:val="single" w:sz="4" w:space="0" w:color="000000"/>
                              <w:bottom w:val="single" w:sz="4" w:space="0" w:color="000000"/>
                              <w:right w:val="single" w:sz="4" w:space="0" w:color="000000"/>
                            </w:tcBorders>
                          </w:tcPr>
                          <w:p w14:paraId="7A1C7616" w14:textId="77777777" w:rsidR="00F4785B" w:rsidRDefault="00F4785B">
                            <w:pPr>
                              <w:pStyle w:val="TableParagraph"/>
                              <w:kinsoku w:val="0"/>
                              <w:overflowPunct w:val="0"/>
                              <w:spacing w:before="9"/>
                              <w:ind w:left="48"/>
                            </w:pPr>
                            <w:r>
                              <w:t>521 018.32</w:t>
                            </w:r>
                          </w:p>
                        </w:tc>
                        <w:tc>
                          <w:tcPr>
                            <w:tcW w:w="1356" w:type="dxa"/>
                            <w:tcBorders>
                              <w:top w:val="single" w:sz="4" w:space="0" w:color="000000"/>
                              <w:left w:val="single" w:sz="4" w:space="0" w:color="000000"/>
                              <w:bottom w:val="single" w:sz="4" w:space="0" w:color="000000"/>
                              <w:right w:val="single" w:sz="4" w:space="0" w:color="000000"/>
                            </w:tcBorders>
                          </w:tcPr>
                          <w:p w14:paraId="30EB154A" w14:textId="77777777" w:rsidR="00F4785B" w:rsidRDefault="00F4785B">
                            <w:pPr>
                              <w:pStyle w:val="TableParagraph"/>
                              <w:kinsoku w:val="0"/>
                              <w:overflowPunct w:val="0"/>
                              <w:spacing w:before="35"/>
                              <w:ind w:left="102" w:right="-18"/>
                            </w:pPr>
                            <w:r>
                              <w:t>2 259 148.99</w:t>
                            </w:r>
                          </w:p>
                        </w:tc>
                      </w:tr>
                      <w:tr w:rsidR="00F4785B" w14:paraId="5297D265" w14:textId="77777777">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33030A4" w14:textId="77777777" w:rsidR="00F4785B" w:rsidRDefault="00F4785B">
                            <w:pPr>
                              <w:pStyle w:val="TableParagraph"/>
                              <w:kinsoku w:val="0"/>
                              <w:overflowPunct w:val="0"/>
                              <w:spacing w:before="35"/>
                              <w:ind w:left="217" w:right="217"/>
                              <w:jc w:val="center"/>
                            </w:pPr>
                            <w:r>
                              <w:t>5</w:t>
                            </w:r>
                          </w:p>
                        </w:tc>
                        <w:tc>
                          <w:tcPr>
                            <w:tcW w:w="1949" w:type="dxa"/>
                            <w:tcBorders>
                              <w:top w:val="single" w:sz="4" w:space="0" w:color="000000"/>
                              <w:left w:val="single" w:sz="4" w:space="0" w:color="000000"/>
                              <w:bottom w:val="single" w:sz="4" w:space="0" w:color="000000"/>
                              <w:right w:val="single" w:sz="4" w:space="0" w:color="000000"/>
                            </w:tcBorders>
                          </w:tcPr>
                          <w:p w14:paraId="0AC6B602" w14:textId="77777777" w:rsidR="00F4785B" w:rsidRDefault="00F4785B">
                            <w:pPr>
                              <w:pStyle w:val="TableParagraph"/>
                              <w:kinsoku w:val="0"/>
                              <w:overflowPunct w:val="0"/>
                              <w:spacing w:before="18"/>
                              <w:ind w:left="74"/>
                            </w:pPr>
                            <w:r>
                              <w:t>521 022.87</w:t>
                            </w:r>
                          </w:p>
                        </w:tc>
                        <w:tc>
                          <w:tcPr>
                            <w:tcW w:w="1356" w:type="dxa"/>
                            <w:tcBorders>
                              <w:top w:val="single" w:sz="4" w:space="0" w:color="000000"/>
                              <w:left w:val="single" w:sz="4" w:space="0" w:color="000000"/>
                              <w:bottom w:val="single" w:sz="4" w:space="0" w:color="000000"/>
                              <w:right w:val="single" w:sz="4" w:space="0" w:color="000000"/>
                            </w:tcBorders>
                          </w:tcPr>
                          <w:p w14:paraId="04412793" w14:textId="77777777" w:rsidR="00F4785B" w:rsidRDefault="00F4785B">
                            <w:pPr>
                              <w:pStyle w:val="TableParagraph"/>
                              <w:kinsoku w:val="0"/>
                              <w:overflowPunct w:val="0"/>
                              <w:spacing w:before="35"/>
                              <w:ind w:left="102" w:right="-18"/>
                            </w:pPr>
                            <w:r>
                              <w:t>2 259 148.28</w:t>
                            </w:r>
                          </w:p>
                        </w:tc>
                      </w:tr>
                    </w:tbl>
                    <w:p w14:paraId="256F5C09" w14:textId="77777777" w:rsidR="00F4785B" w:rsidRDefault="00F4785B" w:rsidP="00F4785B">
                      <w:pPr>
                        <w:kinsoku w:val="0"/>
                        <w:overflowPunct w:val="0"/>
                      </w:pPr>
                    </w:p>
                  </w:txbxContent>
                </v:textbox>
                <w10:wrap anchorx="page" anchory="page"/>
              </v:shape>
            </w:pict>
          </mc:Fallback>
        </mc:AlternateContent>
      </w:r>
    </w:p>
    <w:tbl>
      <w:tblPr>
        <w:tblW w:w="0" w:type="auto"/>
        <w:tblInd w:w="1652" w:type="dxa"/>
        <w:tblLayout w:type="fixed"/>
        <w:tblCellMar>
          <w:left w:w="0" w:type="dxa"/>
          <w:right w:w="0" w:type="dxa"/>
        </w:tblCellMar>
        <w:tblLook w:val="0000" w:firstRow="0" w:lastRow="0" w:firstColumn="0" w:lastColumn="0" w:noHBand="0" w:noVBand="0"/>
      </w:tblPr>
      <w:tblGrid>
        <w:gridCol w:w="605"/>
        <w:gridCol w:w="1948"/>
        <w:gridCol w:w="1356"/>
      </w:tblGrid>
      <w:tr w:rsidR="00F4785B" w14:paraId="56D7CAB0"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5FCD5738" w14:textId="77777777" w:rsidR="00F4785B" w:rsidRDefault="00F4785B" w:rsidP="00F4785B">
            <w:pPr>
              <w:pStyle w:val="TableParagraph"/>
              <w:kinsoku w:val="0"/>
              <w:overflowPunct w:val="0"/>
              <w:spacing w:line="272" w:lineRule="exact"/>
              <w:ind w:left="225" w:right="226"/>
              <w:jc w:val="center"/>
            </w:pPr>
            <w:r>
              <w:t>59:32:0050029:340,</w:t>
            </w:r>
            <w:r>
              <w:rPr>
                <w:spacing w:val="-11"/>
              </w:rPr>
              <w:t xml:space="preserve"> </w:t>
            </w:r>
            <w:r>
              <w:t>пл</w:t>
            </w:r>
            <w:r>
              <w:rPr>
                <w:spacing w:val="-2"/>
              </w:rPr>
              <w:t>о</w:t>
            </w:r>
            <w:r>
              <w:t>щадь</w:t>
            </w:r>
            <w:r>
              <w:rPr>
                <w:spacing w:val="-11"/>
              </w:rPr>
              <w:t xml:space="preserve"> </w:t>
            </w:r>
            <w:r>
              <w:t>661</w:t>
            </w:r>
          </w:p>
          <w:p w14:paraId="6397EFCF"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0A03774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F87B0C2"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0394CEC2" w14:textId="77777777" w:rsidR="00F4785B" w:rsidRDefault="00F4785B" w:rsidP="00F4785B">
            <w:pPr>
              <w:pStyle w:val="TableParagraph"/>
              <w:kinsoku w:val="0"/>
              <w:overflowPunct w:val="0"/>
              <w:spacing w:before="35"/>
              <w:ind w:left="457"/>
            </w:pPr>
            <w:r>
              <w:t>521053.59</w:t>
            </w:r>
          </w:p>
        </w:tc>
        <w:tc>
          <w:tcPr>
            <w:tcW w:w="1356" w:type="dxa"/>
            <w:tcBorders>
              <w:top w:val="single" w:sz="4" w:space="0" w:color="000000"/>
              <w:left w:val="single" w:sz="4" w:space="0" w:color="000000"/>
              <w:bottom w:val="single" w:sz="4" w:space="0" w:color="000000"/>
              <w:right w:val="single" w:sz="4" w:space="0" w:color="000000"/>
            </w:tcBorders>
          </w:tcPr>
          <w:p w14:paraId="7ECC9881" w14:textId="77777777" w:rsidR="00F4785B" w:rsidRDefault="00F4785B" w:rsidP="00F4785B">
            <w:pPr>
              <w:pStyle w:val="TableParagraph"/>
              <w:kinsoku w:val="0"/>
              <w:overflowPunct w:val="0"/>
              <w:spacing w:before="35"/>
              <w:ind w:left="102"/>
            </w:pPr>
            <w:r>
              <w:t>2259220.65</w:t>
            </w:r>
          </w:p>
        </w:tc>
      </w:tr>
      <w:tr w:rsidR="00F4785B" w14:paraId="74C78032"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2031C7B" w14:textId="77777777" w:rsidR="00F4785B" w:rsidRDefault="00F4785B" w:rsidP="00F4785B">
            <w:pPr>
              <w:pStyle w:val="TableParagraph"/>
              <w:kinsoku w:val="0"/>
              <w:overflowPunct w:val="0"/>
              <w:spacing w:before="34"/>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0C687E0B" w14:textId="77777777" w:rsidR="00F4785B" w:rsidRDefault="00F4785B" w:rsidP="00F4785B">
            <w:pPr>
              <w:pStyle w:val="TableParagraph"/>
              <w:kinsoku w:val="0"/>
              <w:overflowPunct w:val="0"/>
              <w:spacing w:before="34"/>
              <w:ind w:left="457"/>
            </w:pPr>
            <w:r>
              <w:t>521054.48</w:t>
            </w:r>
          </w:p>
        </w:tc>
        <w:tc>
          <w:tcPr>
            <w:tcW w:w="1356" w:type="dxa"/>
            <w:tcBorders>
              <w:top w:val="single" w:sz="4" w:space="0" w:color="000000"/>
              <w:left w:val="single" w:sz="4" w:space="0" w:color="000000"/>
              <w:bottom w:val="single" w:sz="4" w:space="0" w:color="000000"/>
              <w:right w:val="single" w:sz="4" w:space="0" w:color="000000"/>
            </w:tcBorders>
          </w:tcPr>
          <w:p w14:paraId="1FB819EE" w14:textId="77777777" w:rsidR="00F4785B" w:rsidRDefault="00F4785B" w:rsidP="00F4785B">
            <w:pPr>
              <w:pStyle w:val="TableParagraph"/>
              <w:kinsoku w:val="0"/>
              <w:overflowPunct w:val="0"/>
              <w:spacing w:before="34"/>
              <w:ind w:left="102"/>
            </w:pPr>
            <w:r>
              <w:t>2259225.40</w:t>
            </w:r>
          </w:p>
        </w:tc>
      </w:tr>
      <w:tr w:rsidR="00F4785B" w14:paraId="0FE306F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48DFBF8"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76083208" w14:textId="77777777" w:rsidR="00F4785B" w:rsidRDefault="00F4785B" w:rsidP="00F4785B">
            <w:pPr>
              <w:pStyle w:val="TableParagraph"/>
              <w:kinsoku w:val="0"/>
              <w:overflowPunct w:val="0"/>
              <w:spacing w:before="35"/>
              <w:ind w:left="457"/>
            </w:pPr>
            <w:r>
              <w:t>521055.82</w:t>
            </w:r>
          </w:p>
        </w:tc>
        <w:tc>
          <w:tcPr>
            <w:tcW w:w="1356" w:type="dxa"/>
            <w:tcBorders>
              <w:top w:val="single" w:sz="4" w:space="0" w:color="000000"/>
              <w:left w:val="single" w:sz="4" w:space="0" w:color="000000"/>
              <w:bottom w:val="single" w:sz="4" w:space="0" w:color="000000"/>
              <w:right w:val="single" w:sz="4" w:space="0" w:color="000000"/>
            </w:tcBorders>
          </w:tcPr>
          <w:p w14:paraId="33744E0D" w14:textId="77777777" w:rsidR="00F4785B" w:rsidRDefault="00F4785B" w:rsidP="00F4785B">
            <w:pPr>
              <w:pStyle w:val="TableParagraph"/>
              <w:kinsoku w:val="0"/>
              <w:overflowPunct w:val="0"/>
              <w:spacing w:before="35"/>
              <w:ind w:left="102"/>
            </w:pPr>
            <w:r>
              <w:t>2259232.33</w:t>
            </w:r>
          </w:p>
        </w:tc>
      </w:tr>
      <w:tr w:rsidR="00F4785B" w14:paraId="0E75DE79"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38FEF94"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13E6C82D" w14:textId="77777777" w:rsidR="00F4785B" w:rsidRDefault="00F4785B" w:rsidP="00F4785B">
            <w:pPr>
              <w:pStyle w:val="TableParagraph"/>
              <w:kinsoku w:val="0"/>
              <w:overflowPunct w:val="0"/>
              <w:spacing w:before="35"/>
              <w:ind w:left="457"/>
            </w:pPr>
            <w:r>
              <w:t>521056.71</w:t>
            </w:r>
          </w:p>
        </w:tc>
        <w:tc>
          <w:tcPr>
            <w:tcW w:w="1356" w:type="dxa"/>
            <w:tcBorders>
              <w:top w:val="single" w:sz="4" w:space="0" w:color="000000"/>
              <w:left w:val="single" w:sz="4" w:space="0" w:color="000000"/>
              <w:bottom w:val="single" w:sz="4" w:space="0" w:color="000000"/>
              <w:right w:val="single" w:sz="4" w:space="0" w:color="000000"/>
            </w:tcBorders>
          </w:tcPr>
          <w:p w14:paraId="179A1DCC" w14:textId="77777777" w:rsidR="00F4785B" w:rsidRDefault="00F4785B" w:rsidP="00F4785B">
            <w:pPr>
              <w:pStyle w:val="TableParagraph"/>
              <w:kinsoku w:val="0"/>
              <w:overflowPunct w:val="0"/>
              <w:spacing w:before="35"/>
              <w:ind w:left="102"/>
            </w:pPr>
            <w:r>
              <w:t>2259239.17</w:t>
            </w:r>
          </w:p>
        </w:tc>
      </w:tr>
      <w:tr w:rsidR="00F4785B" w14:paraId="7F92AB6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AE486BF"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0C122F79" w14:textId="77777777" w:rsidR="00F4785B" w:rsidRDefault="00F4785B" w:rsidP="00F4785B">
            <w:pPr>
              <w:pStyle w:val="TableParagraph"/>
              <w:kinsoku w:val="0"/>
              <w:overflowPunct w:val="0"/>
              <w:spacing w:before="35"/>
              <w:ind w:left="457"/>
            </w:pPr>
            <w:r>
              <w:t>521027.80</w:t>
            </w:r>
          </w:p>
        </w:tc>
        <w:tc>
          <w:tcPr>
            <w:tcW w:w="1356" w:type="dxa"/>
            <w:tcBorders>
              <w:top w:val="single" w:sz="4" w:space="0" w:color="000000"/>
              <w:left w:val="single" w:sz="4" w:space="0" w:color="000000"/>
              <w:bottom w:val="single" w:sz="4" w:space="0" w:color="000000"/>
              <w:right w:val="single" w:sz="4" w:space="0" w:color="000000"/>
            </w:tcBorders>
          </w:tcPr>
          <w:p w14:paraId="30B3DF84" w14:textId="77777777" w:rsidR="00F4785B" w:rsidRDefault="00F4785B" w:rsidP="00F4785B">
            <w:pPr>
              <w:pStyle w:val="TableParagraph"/>
              <w:kinsoku w:val="0"/>
              <w:overflowPunct w:val="0"/>
              <w:spacing w:before="35"/>
              <w:ind w:left="102"/>
            </w:pPr>
            <w:r>
              <w:t>2259239.98</w:t>
            </w:r>
          </w:p>
        </w:tc>
      </w:tr>
      <w:tr w:rsidR="00F4785B" w14:paraId="721161A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8C5C60A"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164B35CB" w14:textId="77777777" w:rsidR="00F4785B" w:rsidRDefault="00F4785B" w:rsidP="00F4785B">
            <w:pPr>
              <w:pStyle w:val="TableParagraph"/>
              <w:kinsoku w:val="0"/>
              <w:overflowPunct w:val="0"/>
              <w:spacing w:before="35"/>
              <w:ind w:left="457"/>
            </w:pPr>
            <w:r>
              <w:t>521018.51</w:t>
            </w:r>
          </w:p>
        </w:tc>
        <w:tc>
          <w:tcPr>
            <w:tcW w:w="1356" w:type="dxa"/>
            <w:tcBorders>
              <w:top w:val="single" w:sz="4" w:space="0" w:color="000000"/>
              <w:left w:val="single" w:sz="4" w:space="0" w:color="000000"/>
              <w:bottom w:val="single" w:sz="4" w:space="0" w:color="000000"/>
              <w:right w:val="single" w:sz="4" w:space="0" w:color="000000"/>
            </w:tcBorders>
          </w:tcPr>
          <w:p w14:paraId="5E5B5D26" w14:textId="77777777" w:rsidR="00F4785B" w:rsidRDefault="00F4785B" w:rsidP="00F4785B">
            <w:pPr>
              <w:pStyle w:val="TableParagraph"/>
              <w:kinsoku w:val="0"/>
              <w:overflowPunct w:val="0"/>
              <w:spacing w:before="35"/>
              <w:ind w:left="102"/>
            </w:pPr>
            <w:r>
              <w:t>2259240.15</w:t>
            </w:r>
          </w:p>
        </w:tc>
      </w:tr>
      <w:tr w:rsidR="00F4785B" w14:paraId="19FB2E9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FDD391D"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04E4CC67" w14:textId="77777777" w:rsidR="00F4785B" w:rsidRDefault="00F4785B" w:rsidP="00F4785B">
            <w:pPr>
              <w:pStyle w:val="TableParagraph"/>
              <w:kinsoku w:val="0"/>
              <w:overflowPunct w:val="0"/>
              <w:spacing w:before="35"/>
              <w:ind w:left="457"/>
            </w:pPr>
            <w:r>
              <w:t>521018.19</w:t>
            </w:r>
          </w:p>
        </w:tc>
        <w:tc>
          <w:tcPr>
            <w:tcW w:w="1356" w:type="dxa"/>
            <w:tcBorders>
              <w:top w:val="single" w:sz="4" w:space="0" w:color="000000"/>
              <w:left w:val="single" w:sz="4" w:space="0" w:color="000000"/>
              <w:bottom w:val="single" w:sz="4" w:space="0" w:color="000000"/>
              <w:right w:val="single" w:sz="4" w:space="0" w:color="000000"/>
            </w:tcBorders>
          </w:tcPr>
          <w:p w14:paraId="58824E1A" w14:textId="77777777" w:rsidR="00F4785B" w:rsidRDefault="00F4785B" w:rsidP="00F4785B">
            <w:pPr>
              <w:pStyle w:val="TableParagraph"/>
              <w:kinsoku w:val="0"/>
              <w:overflowPunct w:val="0"/>
              <w:spacing w:before="35"/>
              <w:ind w:left="102"/>
            </w:pPr>
            <w:r>
              <w:t>2259223.86</w:t>
            </w:r>
          </w:p>
        </w:tc>
      </w:tr>
      <w:tr w:rsidR="00F4785B" w14:paraId="41DD6905"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5437F77A" w14:textId="77777777" w:rsidR="00F4785B" w:rsidRDefault="00F4785B" w:rsidP="00F4785B">
            <w:pPr>
              <w:pStyle w:val="TableParagraph"/>
              <w:kinsoku w:val="0"/>
              <w:overflowPunct w:val="0"/>
              <w:spacing w:before="34"/>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021DF73D" w14:textId="77777777" w:rsidR="00F4785B" w:rsidRDefault="00F4785B" w:rsidP="00F4785B">
            <w:pPr>
              <w:pStyle w:val="TableParagraph"/>
              <w:kinsoku w:val="0"/>
              <w:overflowPunct w:val="0"/>
              <w:spacing w:before="34"/>
              <w:ind w:left="457"/>
            </w:pPr>
            <w:r>
              <w:t>521025.68</w:t>
            </w:r>
          </w:p>
        </w:tc>
        <w:tc>
          <w:tcPr>
            <w:tcW w:w="1356" w:type="dxa"/>
            <w:tcBorders>
              <w:top w:val="single" w:sz="4" w:space="0" w:color="000000"/>
              <w:left w:val="single" w:sz="4" w:space="0" w:color="000000"/>
              <w:bottom w:val="single" w:sz="4" w:space="0" w:color="000000"/>
              <w:right w:val="single" w:sz="4" w:space="0" w:color="000000"/>
            </w:tcBorders>
          </w:tcPr>
          <w:p w14:paraId="52A2928F" w14:textId="77777777" w:rsidR="00F4785B" w:rsidRDefault="00F4785B" w:rsidP="00F4785B">
            <w:pPr>
              <w:pStyle w:val="TableParagraph"/>
              <w:kinsoku w:val="0"/>
              <w:overflowPunct w:val="0"/>
              <w:spacing w:before="34"/>
              <w:ind w:left="102"/>
            </w:pPr>
            <w:r>
              <w:t>2259222.74</w:t>
            </w:r>
          </w:p>
        </w:tc>
      </w:tr>
      <w:tr w:rsidR="00F4785B" w14:paraId="7B75555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612B2F7" w14:textId="77777777" w:rsidR="00F4785B" w:rsidRDefault="00F4785B" w:rsidP="00F4785B">
            <w:pPr>
              <w:pStyle w:val="TableParagraph"/>
              <w:kinsoku w:val="0"/>
              <w:overflowPunct w:val="0"/>
              <w:spacing w:before="35"/>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766898E0" w14:textId="77777777" w:rsidR="00F4785B" w:rsidRDefault="00F4785B" w:rsidP="00F4785B">
            <w:pPr>
              <w:pStyle w:val="TableParagraph"/>
              <w:kinsoku w:val="0"/>
              <w:overflowPunct w:val="0"/>
              <w:spacing w:before="35"/>
              <w:ind w:left="457"/>
            </w:pPr>
            <w:r>
              <w:t>521037.67</w:t>
            </w:r>
          </w:p>
        </w:tc>
        <w:tc>
          <w:tcPr>
            <w:tcW w:w="1356" w:type="dxa"/>
            <w:tcBorders>
              <w:top w:val="single" w:sz="4" w:space="0" w:color="000000"/>
              <w:left w:val="single" w:sz="4" w:space="0" w:color="000000"/>
              <w:bottom w:val="single" w:sz="4" w:space="0" w:color="000000"/>
              <w:right w:val="single" w:sz="4" w:space="0" w:color="000000"/>
            </w:tcBorders>
          </w:tcPr>
          <w:p w14:paraId="25BDBFD7" w14:textId="77777777" w:rsidR="00F4785B" w:rsidRDefault="00F4785B" w:rsidP="00F4785B">
            <w:pPr>
              <w:pStyle w:val="TableParagraph"/>
              <w:kinsoku w:val="0"/>
              <w:overflowPunct w:val="0"/>
              <w:spacing w:before="35"/>
              <w:ind w:left="102"/>
            </w:pPr>
            <w:r>
              <w:t>2259221.45</w:t>
            </w:r>
          </w:p>
        </w:tc>
      </w:tr>
      <w:tr w:rsidR="00F4785B" w14:paraId="0763208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F573029"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2EDF7B06" w14:textId="77777777" w:rsidR="00F4785B" w:rsidRDefault="00F4785B" w:rsidP="00F4785B">
            <w:pPr>
              <w:pStyle w:val="TableParagraph"/>
              <w:kinsoku w:val="0"/>
              <w:overflowPunct w:val="0"/>
              <w:spacing w:before="35"/>
              <w:ind w:left="457"/>
            </w:pPr>
            <w:r>
              <w:t>521053.59</w:t>
            </w:r>
          </w:p>
        </w:tc>
        <w:tc>
          <w:tcPr>
            <w:tcW w:w="1356" w:type="dxa"/>
            <w:tcBorders>
              <w:top w:val="single" w:sz="4" w:space="0" w:color="000000"/>
              <w:left w:val="single" w:sz="4" w:space="0" w:color="000000"/>
              <w:bottom w:val="single" w:sz="4" w:space="0" w:color="000000"/>
              <w:right w:val="single" w:sz="4" w:space="0" w:color="000000"/>
            </w:tcBorders>
          </w:tcPr>
          <w:p w14:paraId="4E7F5EC2" w14:textId="77777777" w:rsidR="00F4785B" w:rsidRDefault="00F4785B" w:rsidP="00F4785B">
            <w:pPr>
              <w:pStyle w:val="TableParagraph"/>
              <w:kinsoku w:val="0"/>
              <w:overflowPunct w:val="0"/>
              <w:spacing w:before="35"/>
              <w:ind w:left="102"/>
            </w:pPr>
            <w:r>
              <w:t>2259220.65</w:t>
            </w:r>
          </w:p>
        </w:tc>
      </w:tr>
      <w:tr w:rsidR="00F4785B" w14:paraId="38D265B6"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00E4A688" w14:textId="77777777" w:rsidR="00F4785B" w:rsidRDefault="00F4785B" w:rsidP="00F4785B">
            <w:pPr>
              <w:pStyle w:val="TableParagraph"/>
              <w:kinsoku w:val="0"/>
              <w:overflowPunct w:val="0"/>
              <w:spacing w:line="272" w:lineRule="exact"/>
              <w:ind w:left="225" w:right="226"/>
              <w:jc w:val="center"/>
            </w:pPr>
            <w:r>
              <w:t>59:32:0050029:424,</w:t>
            </w:r>
            <w:r>
              <w:rPr>
                <w:spacing w:val="-11"/>
              </w:rPr>
              <w:t xml:space="preserve"> </w:t>
            </w:r>
            <w:r>
              <w:t>пл</w:t>
            </w:r>
            <w:r>
              <w:rPr>
                <w:spacing w:val="-2"/>
              </w:rPr>
              <w:t>о</w:t>
            </w:r>
            <w:r>
              <w:t>щадь</w:t>
            </w:r>
            <w:r>
              <w:rPr>
                <w:spacing w:val="-11"/>
              </w:rPr>
              <w:t xml:space="preserve"> </w:t>
            </w:r>
            <w:r>
              <w:t>386</w:t>
            </w:r>
          </w:p>
          <w:p w14:paraId="5ED552B2"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5778D35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A94BD66"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3732DA6E" w14:textId="77777777" w:rsidR="00F4785B" w:rsidRDefault="00F4785B" w:rsidP="00F4785B">
            <w:pPr>
              <w:pStyle w:val="TableParagraph"/>
              <w:kinsoku w:val="0"/>
              <w:overflowPunct w:val="0"/>
              <w:spacing w:before="35"/>
              <w:ind w:left="457"/>
            </w:pPr>
            <w:r>
              <w:t>521174.72</w:t>
            </w:r>
          </w:p>
        </w:tc>
        <w:tc>
          <w:tcPr>
            <w:tcW w:w="1356" w:type="dxa"/>
            <w:tcBorders>
              <w:top w:val="single" w:sz="4" w:space="0" w:color="000000"/>
              <w:left w:val="single" w:sz="4" w:space="0" w:color="000000"/>
              <w:bottom w:val="single" w:sz="4" w:space="0" w:color="000000"/>
              <w:right w:val="single" w:sz="4" w:space="0" w:color="000000"/>
            </w:tcBorders>
          </w:tcPr>
          <w:p w14:paraId="34F288DA" w14:textId="77777777" w:rsidR="00F4785B" w:rsidRDefault="00F4785B" w:rsidP="00F4785B">
            <w:pPr>
              <w:pStyle w:val="TableParagraph"/>
              <w:kinsoku w:val="0"/>
              <w:overflowPunct w:val="0"/>
              <w:spacing w:before="35"/>
              <w:ind w:left="102"/>
            </w:pPr>
            <w:r>
              <w:t>2259434.99</w:t>
            </w:r>
          </w:p>
        </w:tc>
      </w:tr>
      <w:tr w:rsidR="00F4785B" w14:paraId="4D8BE27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150504D"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11256D72" w14:textId="77777777" w:rsidR="00F4785B" w:rsidRDefault="00F4785B" w:rsidP="00F4785B">
            <w:pPr>
              <w:pStyle w:val="TableParagraph"/>
              <w:kinsoku w:val="0"/>
              <w:overflowPunct w:val="0"/>
              <w:spacing w:before="35"/>
              <w:ind w:left="457"/>
            </w:pPr>
            <w:r>
              <w:t>521171.85</w:t>
            </w:r>
          </w:p>
        </w:tc>
        <w:tc>
          <w:tcPr>
            <w:tcW w:w="1356" w:type="dxa"/>
            <w:tcBorders>
              <w:top w:val="single" w:sz="4" w:space="0" w:color="000000"/>
              <w:left w:val="single" w:sz="4" w:space="0" w:color="000000"/>
              <w:bottom w:val="single" w:sz="4" w:space="0" w:color="000000"/>
              <w:right w:val="single" w:sz="4" w:space="0" w:color="000000"/>
            </w:tcBorders>
          </w:tcPr>
          <w:p w14:paraId="63E46F3A" w14:textId="77777777" w:rsidR="00F4785B" w:rsidRDefault="00F4785B" w:rsidP="00F4785B">
            <w:pPr>
              <w:pStyle w:val="TableParagraph"/>
              <w:kinsoku w:val="0"/>
              <w:overflowPunct w:val="0"/>
              <w:spacing w:before="35"/>
              <w:ind w:left="102"/>
            </w:pPr>
            <w:r>
              <w:t>2259440.41</w:t>
            </w:r>
          </w:p>
        </w:tc>
      </w:tr>
      <w:tr w:rsidR="00F4785B" w14:paraId="53C08A6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A7C5D6E"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60190925" w14:textId="77777777" w:rsidR="00F4785B" w:rsidRDefault="00F4785B" w:rsidP="00F4785B">
            <w:pPr>
              <w:pStyle w:val="TableParagraph"/>
              <w:kinsoku w:val="0"/>
              <w:overflowPunct w:val="0"/>
              <w:spacing w:before="35"/>
              <w:ind w:left="457"/>
            </w:pPr>
            <w:r>
              <w:t>521169.60</w:t>
            </w:r>
          </w:p>
        </w:tc>
        <w:tc>
          <w:tcPr>
            <w:tcW w:w="1356" w:type="dxa"/>
            <w:tcBorders>
              <w:top w:val="single" w:sz="4" w:space="0" w:color="000000"/>
              <w:left w:val="single" w:sz="4" w:space="0" w:color="000000"/>
              <w:bottom w:val="single" w:sz="4" w:space="0" w:color="000000"/>
              <w:right w:val="single" w:sz="4" w:space="0" w:color="000000"/>
            </w:tcBorders>
          </w:tcPr>
          <w:p w14:paraId="3B80B585" w14:textId="77777777" w:rsidR="00F4785B" w:rsidRDefault="00F4785B" w:rsidP="00F4785B">
            <w:pPr>
              <w:pStyle w:val="TableParagraph"/>
              <w:kinsoku w:val="0"/>
              <w:overflowPunct w:val="0"/>
              <w:spacing w:before="35"/>
              <w:ind w:left="102"/>
            </w:pPr>
            <w:r>
              <w:t>2259443.11</w:t>
            </w:r>
          </w:p>
        </w:tc>
      </w:tr>
      <w:tr w:rsidR="00F4785B" w14:paraId="6161ADA0"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C8B7302"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2CC7CD6C" w14:textId="77777777" w:rsidR="00F4785B" w:rsidRDefault="00F4785B" w:rsidP="00F4785B">
            <w:pPr>
              <w:pStyle w:val="TableParagraph"/>
              <w:kinsoku w:val="0"/>
              <w:overflowPunct w:val="0"/>
              <w:spacing w:before="35"/>
              <w:ind w:left="457"/>
            </w:pPr>
            <w:r>
              <w:t>521143.52</w:t>
            </w:r>
          </w:p>
        </w:tc>
        <w:tc>
          <w:tcPr>
            <w:tcW w:w="1356" w:type="dxa"/>
            <w:tcBorders>
              <w:top w:val="single" w:sz="4" w:space="0" w:color="000000"/>
              <w:left w:val="single" w:sz="4" w:space="0" w:color="000000"/>
              <w:bottom w:val="single" w:sz="4" w:space="0" w:color="000000"/>
              <w:right w:val="single" w:sz="4" w:space="0" w:color="000000"/>
            </w:tcBorders>
          </w:tcPr>
          <w:p w14:paraId="08207CD5" w14:textId="77777777" w:rsidR="00F4785B" w:rsidRDefault="00F4785B" w:rsidP="00F4785B">
            <w:pPr>
              <w:pStyle w:val="TableParagraph"/>
              <w:kinsoku w:val="0"/>
              <w:overflowPunct w:val="0"/>
              <w:spacing w:before="35"/>
              <w:ind w:left="102"/>
            </w:pPr>
            <w:r>
              <w:t>2259428.85</w:t>
            </w:r>
          </w:p>
        </w:tc>
      </w:tr>
      <w:tr w:rsidR="00F4785B" w14:paraId="32F3C8E3"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B4EC071"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1739AFC8" w14:textId="77777777" w:rsidR="00F4785B" w:rsidRDefault="00F4785B" w:rsidP="00F4785B">
            <w:pPr>
              <w:pStyle w:val="TableParagraph"/>
              <w:kinsoku w:val="0"/>
              <w:overflowPunct w:val="0"/>
              <w:spacing w:before="35"/>
              <w:ind w:left="457"/>
            </w:pPr>
            <w:r>
              <w:t>521135.46</w:t>
            </w:r>
          </w:p>
        </w:tc>
        <w:tc>
          <w:tcPr>
            <w:tcW w:w="1356" w:type="dxa"/>
            <w:tcBorders>
              <w:top w:val="single" w:sz="4" w:space="0" w:color="000000"/>
              <w:left w:val="single" w:sz="4" w:space="0" w:color="000000"/>
              <w:bottom w:val="single" w:sz="4" w:space="0" w:color="000000"/>
              <w:right w:val="single" w:sz="4" w:space="0" w:color="000000"/>
            </w:tcBorders>
          </w:tcPr>
          <w:p w14:paraId="1B194188" w14:textId="77777777" w:rsidR="00F4785B" w:rsidRDefault="00F4785B" w:rsidP="00F4785B">
            <w:pPr>
              <w:pStyle w:val="TableParagraph"/>
              <w:kinsoku w:val="0"/>
              <w:overflowPunct w:val="0"/>
              <w:spacing w:before="35"/>
              <w:ind w:left="102"/>
            </w:pPr>
            <w:r>
              <w:t>2259423.97</w:t>
            </w:r>
          </w:p>
        </w:tc>
      </w:tr>
      <w:tr w:rsidR="00F4785B" w14:paraId="15FCBC7D"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4D6E7512" w14:textId="77777777" w:rsidR="00F4785B" w:rsidRDefault="00F4785B" w:rsidP="00F4785B">
            <w:pPr>
              <w:pStyle w:val="TableParagraph"/>
              <w:kinsoku w:val="0"/>
              <w:overflowPunct w:val="0"/>
              <w:spacing w:before="34"/>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218E0DC1" w14:textId="77777777" w:rsidR="00F4785B" w:rsidRDefault="00F4785B" w:rsidP="00F4785B">
            <w:pPr>
              <w:pStyle w:val="TableParagraph"/>
              <w:kinsoku w:val="0"/>
              <w:overflowPunct w:val="0"/>
              <w:spacing w:before="34"/>
              <w:ind w:left="457"/>
            </w:pPr>
            <w:r>
              <w:t>521140.44</w:t>
            </w:r>
          </w:p>
        </w:tc>
        <w:tc>
          <w:tcPr>
            <w:tcW w:w="1356" w:type="dxa"/>
            <w:tcBorders>
              <w:top w:val="single" w:sz="4" w:space="0" w:color="000000"/>
              <w:left w:val="single" w:sz="4" w:space="0" w:color="000000"/>
              <w:bottom w:val="single" w:sz="4" w:space="0" w:color="000000"/>
              <w:right w:val="single" w:sz="4" w:space="0" w:color="000000"/>
            </w:tcBorders>
          </w:tcPr>
          <w:p w14:paraId="61B27343" w14:textId="77777777" w:rsidR="00F4785B" w:rsidRDefault="00F4785B" w:rsidP="00F4785B">
            <w:pPr>
              <w:pStyle w:val="TableParagraph"/>
              <w:kinsoku w:val="0"/>
              <w:overflowPunct w:val="0"/>
              <w:spacing w:before="34"/>
              <w:ind w:left="102"/>
            </w:pPr>
            <w:r>
              <w:t>2259416.41</w:t>
            </w:r>
          </w:p>
        </w:tc>
      </w:tr>
      <w:tr w:rsidR="00F4785B" w14:paraId="045DE77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BD7D783"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427376BC" w14:textId="77777777" w:rsidR="00F4785B" w:rsidRDefault="00F4785B" w:rsidP="00F4785B">
            <w:pPr>
              <w:pStyle w:val="TableParagraph"/>
              <w:kinsoku w:val="0"/>
              <w:overflowPunct w:val="0"/>
              <w:spacing w:before="35"/>
              <w:ind w:left="457"/>
            </w:pPr>
            <w:r>
              <w:t>521141.50</w:t>
            </w:r>
          </w:p>
        </w:tc>
        <w:tc>
          <w:tcPr>
            <w:tcW w:w="1356" w:type="dxa"/>
            <w:tcBorders>
              <w:top w:val="single" w:sz="4" w:space="0" w:color="000000"/>
              <w:left w:val="single" w:sz="4" w:space="0" w:color="000000"/>
              <w:bottom w:val="single" w:sz="4" w:space="0" w:color="000000"/>
              <w:right w:val="single" w:sz="4" w:space="0" w:color="000000"/>
            </w:tcBorders>
          </w:tcPr>
          <w:p w14:paraId="629EE256" w14:textId="77777777" w:rsidR="00F4785B" w:rsidRDefault="00F4785B" w:rsidP="00F4785B">
            <w:pPr>
              <w:pStyle w:val="TableParagraph"/>
              <w:kinsoku w:val="0"/>
              <w:overflowPunct w:val="0"/>
              <w:spacing w:before="35"/>
              <w:ind w:left="102"/>
            </w:pPr>
            <w:r>
              <w:t>2259415.91</w:t>
            </w:r>
          </w:p>
        </w:tc>
      </w:tr>
      <w:tr w:rsidR="00F4785B" w14:paraId="033297A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18695FB"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4334836B" w14:textId="77777777" w:rsidR="00F4785B" w:rsidRDefault="00F4785B" w:rsidP="00F4785B">
            <w:pPr>
              <w:pStyle w:val="TableParagraph"/>
              <w:kinsoku w:val="0"/>
              <w:overflowPunct w:val="0"/>
              <w:spacing w:before="35"/>
              <w:ind w:left="457"/>
            </w:pPr>
            <w:r>
              <w:t>521149.04</w:t>
            </w:r>
          </w:p>
        </w:tc>
        <w:tc>
          <w:tcPr>
            <w:tcW w:w="1356" w:type="dxa"/>
            <w:tcBorders>
              <w:top w:val="single" w:sz="4" w:space="0" w:color="000000"/>
              <w:left w:val="single" w:sz="4" w:space="0" w:color="000000"/>
              <w:bottom w:val="single" w:sz="4" w:space="0" w:color="000000"/>
              <w:right w:val="single" w:sz="4" w:space="0" w:color="000000"/>
            </w:tcBorders>
          </w:tcPr>
          <w:p w14:paraId="50A2736A" w14:textId="77777777" w:rsidR="00F4785B" w:rsidRDefault="00F4785B" w:rsidP="00F4785B">
            <w:pPr>
              <w:pStyle w:val="TableParagraph"/>
              <w:kinsoku w:val="0"/>
              <w:overflowPunct w:val="0"/>
              <w:spacing w:before="35"/>
              <w:ind w:left="102"/>
            </w:pPr>
            <w:r>
              <w:t>2259420.71</w:t>
            </w:r>
          </w:p>
        </w:tc>
      </w:tr>
      <w:tr w:rsidR="00F4785B" w14:paraId="06C0CEA8"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6F0BBF5" w14:textId="77777777" w:rsidR="00F4785B" w:rsidRDefault="00F4785B" w:rsidP="00F4785B">
            <w:pPr>
              <w:pStyle w:val="TableParagraph"/>
              <w:kinsoku w:val="0"/>
              <w:overflowPunct w:val="0"/>
              <w:spacing w:before="35"/>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1C677B21" w14:textId="77777777" w:rsidR="00F4785B" w:rsidRDefault="00F4785B" w:rsidP="00F4785B">
            <w:pPr>
              <w:pStyle w:val="TableParagraph"/>
              <w:kinsoku w:val="0"/>
              <w:overflowPunct w:val="0"/>
              <w:spacing w:before="35"/>
              <w:ind w:left="457"/>
            </w:pPr>
            <w:r>
              <w:t>521160.47</w:t>
            </w:r>
          </w:p>
        </w:tc>
        <w:tc>
          <w:tcPr>
            <w:tcW w:w="1356" w:type="dxa"/>
            <w:tcBorders>
              <w:top w:val="single" w:sz="4" w:space="0" w:color="000000"/>
              <w:left w:val="single" w:sz="4" w:space="0" w:color="000000"/>
              <w:bottom w:val="single" w:sz="4" w:space="0" w:color="000000"/>
              <w:right w:val="single" w:sz="4" w:space="0" w:color="000000"/>
            </w:tcBorders>
          </w:tcPr>
          <w:p w14:paraId="48EB524A" w14:textId="77777777" w:rsidR="00F4785B" w:rsidRDefault="00F4785B" w:rsidP="00F4785B">
            <w:pPr>
              <w:pStyle w:val="TableParagraph"/>
              <w:kinsoku w:val="0"/>
              <w:overflowPunct w:val="0"/>
              <w:spacing w:before="35"/>
              <w:ind w:left="102"/>
            </w:pPr>
            <w:r>
              <w:t>2259426.80</w:t>
            </w:r>
          </w:p>
        </w:tc>
      </w:tr>
      <w:tr w:rsidR="00F4785B" w14:paraId="1D8CF70A"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DC4BA7B"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6F32C40B" w14:textId="77777777" w:rsidR="00F4785B" w:rsidRDefault="00F4785B" w:rsidP="00F4785B">
            <w:pPr>
              <w:pStyle w:val="TableParagraph"/>
              <w:kinsoku w:val="0"/>
              <w:overflowPunct w:val="0"/>
              <w:spacing w:before="35"/>
              <w:ind w:left="457"/>
            </w:pPr>
            <w:r>
              <w:t>521174.72</w:t>
            </w:r>
          </w:p>
        </w:tc>
        <w:tc>
          <w:tcPr>
            <w:tcW w:w="1356" w:type="dxa"/>
            <w:tcBorders>
              <w:top w:val="single" w:sz="4" w:space="0" w:color="000000"/>
              <w:left w:val="single" w:sz="4" w:space="0" w:color="000000"/>
              <w:bottom w:val="single" w:sz="4" w:space="0" w:color="000000"/>
              <w:right w:val="single" w:sz="4" w:space="0" w:color="000000"/>
            </w:tcBorders>
          </w:tcPr>
          <w:p w14:paraId="0997BF27" w14:textId="77777777" w:rsidR="00F4785B" w:rsidRDefault="00F4785B" w:rsidP="00F4785B">
            <w:pPr>
              <w:pStyle w:val="TableParagraph"/>
              <w:kinsoku w:val="0"/>
              <w:overflowPunct w:val="0"/>
              <w:spacing w:before="35"/>
              <w:ind w:left="102"/>
            </w:pPr>
            <w:r>
              <w:t>2259434.99</w:t>
            </w:r>
          </w:p>
        </w:tc>
      </w:tr>
      <w:tr w:rsidR="00F4785B" w14:paraId="1A95112E" w14:textId="77777777" w:rsidTr="00BC35B0">
        <w:trPr>
          <w:trHeight w:hRule="exact" w:val="325"/>
        </w:trPr>
        <w:tc>
          <w:tcPr>
            <w:tcW w:w="3909" w:type="dxa"/>
            <w:gridSpan w:val="3"/>
            <w:tcBorders>
              <w:top w:val="single" w:sz="4" w:space="0" w:color="000000"/>
              <w:left w:val="single" w:sz="4" w:space="0" w:color="000000"/>
              <w:bottom w:val="single" w:sz="4" w:space="0" w:color="000000"/>
              <w:right w:val="single" w:sz="4" w:space="0" w:color="000000"/>
            </w:tcBorders>
          </w:tcPr>
          <w:p w14:paraId="43EDF321" w14:textId="77777777" w:rsidR="00F4785B" w:rsidRDefault="00F4785B" w:rsidP="00F4785B">
            <w:pPr>
              <w:pStyle w:val="TableParagraph"/>
              <w:kinsoku w:val="0"/>
              <w:overflowPunct w:val="0"/>
              <w:spacing w:before="35"/>
              <w:ind w:left="162"/>
            </w:pPr>
            <w:r>
              <w:t>59:32:0050029:34,</w:t>
            </w:r>
            <w:r>
              <w:rPr>
                <w:spacing w:val="-8"/>
              </w:rPr>
              <w:t xml:space="preserve"> </w:t>
            </w:r>
            <w:r>
              <w:t>пло</w:t>
            </w:r>
            <w:r>
              <w:rPr>
                <w:spacing w:val="-2"/>
              </w:rPr>
              <w:t>щ</w:t>
            </w:r>
            <w:r>
              <w:t>адь</w:t>
            </w:r>
            <w:r>
              <w:rPr>
                <w:spacing w:val="-7"/>
              </w:rPr>
              <w:t xml:space="preserve"> </w:t>
            </w:r>
            <w:r>
              <w:t>66</w:t>
            </w:r>
            <w:r>
              <w:rPr>
                <w:spacing w:val="-6"/>
              </w:rPr>
              <w:t xml:space="preserve"> </w:t>
            </w:r>
            <w:proofErr w:type="spellStart"/>
            <w:r>
              <w:rPr>
                <w:spacing w:val="-1"/>
              </w:rPr>
              <w:t>кв</w:t>
            </w:r>
            <w:r>
              <w:t>.м</w:t>
            </w:r>
            <w:proofErr w:type="spellEnd"/>
          </w:p>
        </w:tc>
      </w:tr>
      <w:tr w:rsidR="00F4785B" w14:paraId="614977CE"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3C0E388" w14:textId="77777777" w:rsidR="00F4785B" w:rsidRDefault="00F4785B" w:rsidP="00F4785B">
            <w:pPr>
              <w:pStyle w:val="TableParagraph"/>
              <w:kinsoku w:val="0"/>
              <w:overflowPunct w:val="0"/>
              <w:spacing w:before="34"/>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79E5BFBB" w14:textId="77777777" w:rsidR="00F4785B" w:rsidRDefault="00F4785B" w:rsidP="00F4785B">
            <w:pPr>
              <w:pStyle w:val="TableParagraph"/>
              <w:kinsoku w:val="0"/>
              <w:overflowPunct w:val="0"/>
              <w:spacing w:before="34"/>
              <w:ind w:left="457"/>
            </w:pPr>
            <w:r>
              <w:t>521190.26</w:t>
            </w:r>
          </w:p>
        </w:tc>
        <w:tc>
          <w:tcPr>
            <w:tcW w:w="1356" w:type="dxa"/>
            <w:tcBorders>
              <w:top w:val="single" w:sz="4" w:space="0" w:color="000000"/>
              <w:left w:val="single" w:sz="4" w:space="0" w:color="000000"/>
              <w:bottom w:val="single" w:sz="4" w:space="0" w:color="000000"/>
              <w:right w:val="single" w:sz="4" w:space="0" w:color="000000"/>
            </w:tcBorders>
          </w:tcPr>
          <w:p w14:paraId="7DF95547" w14:textId="77777777" w:rsidR="00F4785B" w:rsidRDefault="00F4785B" w:rsidP="00F4785B">
            <w:pPr>
              <w:pStyle w:val="TableParagraph"/>
              <w:kinsoku w:val="0"/>
              <w:overflowPunct w:val="0"/>
              <w:spacing w:before="34"/>
              <w:ind w:left="102"/>
            </w:pPr>
            <w:r>
              <w:t>2259409.83</w:t>
            </w:r>
          </w:p>
        </w:tc>
      </w:tr>
      <w:tr w:rsidR="00F4785B" w14:paraId="1DF4BB2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A861325"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64994F33" w14:textId="77777777" w:rsidR="00F4785B" w:rsidRDefault="00F4785B" w:rsidP="00F4785B">
            <w:pPr>
              <w:pStyle w:val="TableParagraph"/>
              <w:kinsoku w:val="0"/>
              <w:overflowPunct w:val="0"/>
              <w:spacing w:before="35"/>
              <w:ind w:left="457"/>
            </w:pPr>
            <w:r>
              <w:t>521194.29</w:t>
            </w:r>
          </w:p>
        </w:tc>
        <w:tc>
          <w:tcPr>
            <w:tcW w:w="1356" w:type="dxa"/>
            <w:tcBorders>
              <w:top w:val="single" w:sz="4" w:space="0" w:color="000000"/>
              <w:left w:val="single" w:sz="4" w:space="0" w:color="000000"/>
              <w:bottom w:val="single" w:sz="4" w:space="0" w:color="000000"/>
              <w:right w:val="single" w:sz="4" w:space="0" w:color="000000"/>
            </w:tcBorders>
          </w:tcPr>
          <w:p w14:paraId="688052C8" w14:textId="77777777" w:rsidR="00F4785B" w:rsidRDefault="00F4785B" w:rsidP="00F4785B">
            <w:pPr>
              <w:pStyle w:val="TableParagraph"/>
              <w:kinsoku w:val="0"/>
              <w:overflowPunct w:val="0"/>
              <w:spacing w:before="35"/>
              <w:ind w:left="102"/>
            </w:pPr>
            <w:r>
              <w:t>2259405.01</w:t>
            </w:r>
          </w:p>
        </w:tc>
      </w:tr>
      <w:tr w:rsidR="00F4785B" w14:paraId="4E57414D"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0BC30EA" w14:textId="77777777" w:rsidR="00F4785B" w:rsidRDefault="00F4785B" w:rsidP="00F4785B">
            <w:pPr>
              <w:pStyle w:val="TableParagraph"/>
              <w:kinsoku w:val="0"/>
              <w:overflowPunct w:val="0"/>
              <w:spacing w:before="35"/>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5EAD5CDE" w14:textId="77777777" w:rsidR="00F4785B" w:rsidRDefault="00F4785B" w:rsidP="00F4785B">
            <w:pPr>
              <w:pStyle w:val="TableParagraph"/>
              <w:kinsoku w:val="0"/>
              <w:overflowPunct w:val="0"/>
              <w:spacing w:before="35"/>
              <w:ind w:left="457"/>
            </w:pPr>
            <w:r>
              <w:t>521203.40</w:t>
            </w:r>
          </w:p>
        </w:tc>
        <w:tc>
          <w:tcPr>
            <w:tcW w:w="1356" w:type="dxa"/>
            <w:tcBorders>
              <w:top w:val="single" w:sz="4" w:space="0" w:color="000000"/>
              <w:left w:val="single" w:sz="4" w:space="0" w:color="000000"/>
              <w:bottom w:val="single" w:sz="4" w:space="0" w:color="000000"/>
              <w:right w:val="single" w:sz="4" w:space="0" w:color="000000"/>
            </w:tcBorders>
          </w:tcPr>
          <w:p w14:paraId="3BD0A503" w14:textId="77777777" w:rsidR="00F4785B" w:rsidRDefault="00F4785B" w:rsidP="00F4785B">
            <w:pPr>
              <w:pStyle w:val="TableParagraph"/>
              <w:kinsoku w:val="0"/>
              <w:overflowPunct w:val="0"/>
              <w:spacing w:before="35"/>
              <w:ind w:left="102"/>
            </w:pPr>
            <w:r>
              <w:t>2259397.64</w:t>
            </w:r>
          </w:p>
        </w:tc>
      </w:tr>
      <w:tr w:rsidR="00F4785B" w14:paraId="5E7E7BA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0470FF51"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7DFF7FD1" w14:textId="77777777" w:rsidR="00F4785B" w:rsidRDefault="00F4785B" w:rsidP="00F4785B">
            <w:pPr>
              <w:pStyle w:val="TableParagraph"/>
              <w:kinsoku w:val="0"/>
              <w:overflowPunct w:val="0"/>
              <w:spacing w:before="35"/>
              <w:ind w:left="457"/>
            </w:pPr>
            <w:r>
              <w:t>521184.83</w:t>
            </w:r>
          </w:p>
        </w:tc>
        <w:tc>
          <w:tcPr>
            <w:tcW w:w="1356" w:type="dxa"/>
            <w:tcBorders>
              <w:top w:val="single" w:sz="4" w:space="0" w:color="000000"/>
              <w:left w:val="single" w:sz="4" w:space="0" w:color="000000"/>
              <w:bottom w:val="single" w:sz="4" w:space="0" w:color="000000"/>
              <w:right w:val="single" w:sz="4" w:space="0" w:color="000000"/>
            </w:tcBorders>
          </w:tcPr>
          <w:p w14:paraId="4DD77A5F" w14:textId="77777777" w:rsidR="00F4785B" w:rsidRDefault="00F4785B" w:rsidP="00F4785B">
            <w:pPr>
              <w:pStyle w:val="TableParagraph"/>
              <w:kinsoku w:val="0"/>
              <w:overflowPunct w:val="0"/>
              <w:spacing w:before="35"/>
              <w:ind w:left="102"/>
            </w:pPr>
            <w:r>
              <w:t>2259403.64</w:t>
            </w:r>
          </w:p>
        </w:tc>
      </w:tr>
      <w:tr w:rsidR="00F4785B" w14:paraId="77DCC35F"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55BB501"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1A3BA555" w14:textId="77777777" w:rsidR="00F4785B" w:rsidRDefault="00F4785B" w:rsidP="00F4785B">
            <w:pPr>
              <w:pStyle w:val="TableParagraph"/>
              <w:kinsoku w:val="0"/>
              <w:overflowPunct w:val="0"/>
              <w:spacing w:before="35"/>
              <w:ind w:left="457"/>
            </w:pPr>
            <w:r>
              <w:t>521189.44</w:t>
            </w:r>
          </w:p>
        </w:tc>
        <w:tc>
          <w:tcPr>
            <w:tcW w:w="1356" w:type="dxa"/>
            <w:tcBorders>
              <w:top w:val="single" w:sz="4" w:space="0" w:color="000000"/>
              <w:left w:val="single" w:sz="4" w:space="0" w:color="000000"/>
              <w:bottom w:val="single" w:sz="4" w:space="0" w:color="000000"/>
              <w:right w:val="single" w:sz="4" w:space="0" w:color="000000"/>
            </w:tcBorders>
          </w:tcPr>
          <w:p w14:paraId="7D4269AB" w14:textId="77777777" w:rsidR="00F4785B" w:rsidRDefault="00F4785B" w:rsidP="00F4785B">
            <w:pPr>
              <w:pStyle w:val="TableParagraph"/>
              <w:kinsoku w:val="0"/>
              <w:overflowPunct w:val="0"/>
              <w:spacing w:before="35"/>
              <w:ind w:left="102"/>
            </w:pPr>
            <w:r>
              <w:t>2259408.71</w:t>
            </w:r>
          </w:p>
        </w:tc>
      </w:tr>
      <w:tr w:rsidR="00F4785B" w14:paraId="301586D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6B401642"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14A2E0D5" w14:textId="77777777" w:rsidR="00F4785B" w:rsidRDefault="00F4785B" w:rsidP="00F4785B">
            <w:pPr>
              <w:pStyle w:val="TableParagraph"/>
              <w:kinsoku w:val="0"/>
              <w:overflowPunct w:val="0"/>
              <w:spacing w:before="35"/>
              <w:ind w:left="457"/>
            </w:pPr>
            <w:r>
              <w:t>521190.26</w:t>
            </w:r>
          </w:p>
        </w:tc>
        <w:tc>
          <w:tcPr>
            <w:tcW w:w="1356" w:type="dxa"/>
            <w:tcBorders>
              <w:top w:val="single" w:sz="4" w:space="0" w:color="000000"/>
              <w:left w:val="single" w:sz="4" w:space="0" w:color="000000"/>
              <w:bottom w:val="single" w:sz="4" w:space="0" w:color="000000"/>
              <w:right w:val="single" w:sz="4" w:space="0" w:color="000000"/>
            </w:tcBorders>
          </w:tcPr>
          <w:p w14:paraId="479812C9" w14:textId="77777777" w:rsidR="00F4785B" w:rsidRDefault="00F4785B" w:rsidP="00F4785B">
            <w:pPr>
              <w:pStyle w:val="TableParagraph"/>
              <w:kinsoku w:val="0"/>
              <w:overflowPunct w:val="0"/>
              <w:spacing w:before="35"/>
              <w:ind w:left="102"/>
            </w:pPr>
            <w:r>
              <w:t>2259409.83</w:t>
            </w:r>
          </w:p>
        </w:tc>
      </w:tr>
      <w:tr w:rsidR="00F4785B" w14:paraId="6EF544A4" w14:textId="77777777" w:rsidTr="00BC35B0">
        <w:trPr>
          <w:trHeight w:hRule="exact" w:val="562"/>
        </w:trPr>
        <w:tc>
          <w:tcPr>
            <w:tcW w:w="3909" w:type="dxa"/>
            <w:gridSpan w:val="3"/>
            <w:tcBorders>
              <w:top w:val="single" w:sz="4" w:space="0" w:color="000000"/>
              <w:left w:val="single" w:sz="4" w:space="0" w:color="000000"/>
              <w:bottom w:val="single" w:sz="4" w:space="0" w:color="000000"/>
              <w:right w:val="single" w:sz="4" w:space="0" w:color="000000"/>
            </w:tcBorders>
          </w:tcPr>
          <w:p w14:paraId="44E25CBD" w14:textId="77777777" w:rsidR="00F4785B" w:rsidRDefault="00F4785B" w:rsidP="00F4785B">
            <w:pPr>
              <w:pStyle w:val="TableParagraph"/>
              <w:kinsoku w:val="0"/>
              <w:overflowPunct w:val="0"/>
              <w:spacing w:line="272" w:lineRule="exact"/>
              <w:ind w:left="225" w:right="226"/>
              <w:jc w:val="center"/>
            </w:pPr>
            <w:r>
              <w:t>59:32:0050027:3367,</w:t>
            </w:r>
            <w:r>
              <w:rPr>
                <w:spacing w:val="-12"/>
              </w:rPr>
              <w:t xml:space="preserve"> </w:t>
            </w:r>
            <w:r>
              <w:t>п</w:t>
            </w:r>
            <w:r>
              <w:rPr>
                <w:spacing w:val="-1"/>
              </w:rPr>
              <w:t>л</w:t>
            </w:r>
            <w:r>
              <w:t>ощадь</w:t>
            </w:r>
            <w:r>
              <w:rPr>
                <w:spacing w:val="-11"/>
              </w:rPr>
              <w:t xml:space="preserve"> </w:t>
            </w:r>
            <w:r>
              <w:t>528</w:t>
            </w:r>
          </w:p>
          <w:p w14:paraId="3B0CA3D0" w14:textId="77777777" w:rsidR="00F4785B" w:rsidRDefault="00F4785B" w:rsidP="00F4785B">
            <w:pPr>
              <w:pStyle w:val="TableParagraph"/>
              <w:kinsoku w:val="0"/>
              <w:overflowPunct w:val="0"/>
              <w:ind w:left="1708" w:right="1710"/>
              <w:jc w:val="center"/>
            </w:pPr>
            <w:proofErr w:type="spellStart"/>
            <w:r>
              <w:rPr>
                <w:spacing w:val="-1"/>
              </w:rPr>
              <w:t>кв</w:t>
            </w:r>
            <w:r>
              <w:t>.м</w:t>
            </w:r>
            <w:proofErr w:type="spellEnd"/>
          </w:p>
        </w:tc>
      </w:tr>
      <w:tr w:rsidR="00F4785B" w14:paraId="23549A87"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2573EDD" w14:textId="77777777" w:rsidR="00F4785B" w:rsidRDefault="00F4785B" w:rsidP="00F4785B">
            <w:pPr>
              <w:pStyle w:val="TableParagraph"/>
              <w:kinsoku w:val="0"/>
              <w:overflowPunct w:val="0"/>
              <w:spacing w:before="35"/>
              <w:ind w:left="217" w:right="217"/>
              <w:jc w:val="center"/>
            </w:pPr>
            <w:r>
              <w:t>1</w:t>
            </w:r>
          </w:p>
        </w:tc>
        <w:tc>
          <w:tcPr>
            <w:tcW w:w="1948" w:type="dxa"/>
            <w:tcBorders>
              <w:top w:val="single" w:sz="4" w:space="0" w:color="000000"/>
              <w:left w:val="single" w:sz="4" w:space="0" w:color="000000"/>
              <w:bottom w:val="single" w:sz="4" w:space="0" w:color="000000"/>
              <w:right w:val="single" w:sz="4" w:space="0" w:color="000000"/>
            </w:tcBorders>
          </w:tcPr>
          <w:p w14:paraId="781384B7" w14:textId="77777777" w:rsidR="00F4785B" w:rsidRDefault="00F4785B" w:rsidP="00F4785B">
            <w:pPr>
              <w:pStyle w:val="TableParagraph"/>
              <w:kinsoku w:val="0"/>
              <w:overflowPunct w:val="0"/>
              <w:spacing w:before="35"/>
              <w:ind w:left="457"/>
            </w:pPr>
            <w:r>
              <w:t>521216.03</w:t>
            </w:r>
          </w:p>
        </w:tc>
        <w:tc>
          <w:tcPr>
            <w:tcW w:w="1356" w:type="dxa"/>
            <w:tcBorders>
              <w:top w:val="single" w:sz="4" w:space="0" w:color="000000"/>
              <w:left w:val="single" w:sz="4" w:space="0" w:color="000000"/>
              <w:bottom w:val="single" w:sz="4" w:space="0" w:color="000000"/>
              <w:right w:val="single" w:sz="4" w:space="0" w:color="000000"/>
            </w:tcBorders>
          </w:tcPr>
          <w:p w14:paraId="1FD757EB" w14:textId="77777777" w:rsidR="00F4785B" w:rsidRDefault="00F4785B" w:rsidP="00F4785B">
            <w:pPr>
              <w:pStyle w:val="TableParagraph"/>
              <w:kinsoku w:val="0"/>
              <w:overflowPunct w:val="0"/>
              <w:spacing w:before="35"/>
              <w:ind w:left="102"/>
            </w:pPr>
            <w:r>
              <w:t>2259373.19</w:t>
            </w:r>
          </w:p>
        </w:tc>
      </w:tr>
      <w:tr w:rsidR="00F4785B" w14:paraId="1F3AF5A6"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B903CE" w14:textId="77777777" w:rsidR="00F4785B" w:rsidRDefault="00F4785B" w:rsidP="00F4785B">
            <w:pPr>
              <w:pStyle w:val="TableParagraph"/>
              <w:kinsoku w:val="0"/>
              <w:overflowPunct w:val="0"/>
              <w:spacing w:before="35"/>
              <w:ind w:left="217" w:right="217"/>
              <w:jc w:val="center"/>
            </w:pPr>
            <w:r>
              <w:t>2</w:t>
            </w:r>
          </w:p>
        </w:tc>
        <w:tc>
          <w:tcPr>
            <w:tcW w:w="1948" w:type="dxa"/>
            <w:tcBorders>
              <w:top w:val="single" w:sz="4" w:space="0" w:color="000000"/>
              <w:left w:val="single" w:sz="4" w:space="0" w:color="000000"/>
              <w:bottom w:val="single" w:sz="4" w:space="0" w:color="000000"/>
              <w:right w:val="single" w:sz="4" w:space="0" w:color="000000"/>
            </w:tcBorders>
          </w:tcPr>
          <w:p w14:paraId="77D40313" w14:textId="77777777" w:rsidR="00F4785B" w:rsidRDefault="00F4785B" w:rsidP="00F4785B">
            <w:pPr>
              <w:pStyle w:val="TableParagraph"/>
              <w:kinsoku w:val="0"/>
              <w:overflowPunct w:val="0"/>
              <w:spacing w:before="35"/>
              <w:ind w:left="457"/>
            </w:pPr>
            <w:r>
              <w:t>521224.28</w:t>
            </w:r>
          </w:p>
        </w:tc>
        <w:tc>
          <w:tcPr>
            <w:tcW w:w="1356" w:type="dxa"/>
            <w:tcBorders>
              <w:top w:val="single" w:sz="4" w:space="0" w:color="000000"/>
              <w:left w:val="single" w:sz="4" w:space="0" w:color="000000"/>
              <w:bottom w:val="single" w:sz="4" w:space="0" w:color="000000"/>
              <w:right w:val="single" w:sz="4" w:space="0" w:color="000000"/>
            </w:tcBorders>
          </w:tcPr>
          <w:p w14:paraId="1B86D8E1" w14:textId="77777777" w:rsidR="00F4785B" w:rsidRDefault="00F4785B" w:rsidP="00F4785B">
            <w:pPr>
              <w:pStyle w:val="TableParagraph"/>
              <w:kinsoku w:val="0"/>
              <w:overflowPunct w:val="0"/>
              <w:spacing w:before="35"/>
              <w:ind w:left="102"/>
            </w:pPr>
            <w:r>
              <w:t>2259370.00</w:t>
            </w:r>
          </w:p>
        </w:tc>
      </w:tr>
      <w:tr w:rsidR="00F4785B" w14:paraId="59C1E45F"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33EEA6D7" w14:textId="77777777" w:rsidR="00F4785B" w:rsidRDefault="00F4785B" w:rsidP="00F4785B">
            <w:pPr>
              <w:pStyle w:val="TableParagraph"/>
              <w:kinsoku w:val="0"/>
              <w:overflowPunct w:val="0"/>
              <w:spacing w:before="34"/>
              <w:ind w:left="217" w:right="217"/>
              <w:jc w:val="center"/>
            </w:pPr>
            <w:r>
              <w:t>3</w:t>
            </w:r>
          </w:p>
        </w:tc>
        <w:tc>
          <w:tcPr>
            <w:tcW w:w="1948" w:type="dxa"/>
            <w:tcBorders>
              <w:top w:val="single" w:sz="4" w:space="0" w:color="000000"/>
              <w:left w:val="single" w:sz="4" w:space="0" w:color="000000"/>
              <w:bottom w:val="single" w:sz="4" w:space="0" w:color="000000"/>
              <w:right w:val="single" w:sz="4" w:space="0" w:color="000000"/>
            </w:tcBorders>
          </w:tcPr>
          <w:p w14:paraId="65834F29" w14:textId="77777777" w:rsidR="00F4785B" w:rsidRDefault="00F4785B" w:rsidP="00F4785B">
            <w:pPr>
              <w:pStyle w:val="TableParagraph"/>
              <w:kinsoku w:val="0"/>
              <w:overflowPunct w:val="0"/>
              <w:spacing w:before="34"/>
              <w:ind w:left="457"/>
            </w:pPr>
            <w:r>
              <w:t>521228.53</w:t>
            </w:r>
          </w:p>
        </w:tc>
        <w:tc>
          <w:tcPr>
            <w:tcW w:w="1356" w:type="dxa"/>
            <w:tcBorders>
              <w:top w:val="single" w:sz="4" w:space="0" w:color="000000"/>
              <w:left w:val="single" w:sz="4" w:space="0" w:color="000000"/>
              <w:bottom w:val="single" w:sz="4" w:space="0" w:color="000000"/>
              <w:right w:val="single" w:sz="4" w:space="0" w:color="000000"/>
            </w:tcBorders>
          </w:tcPr>
          <w:p w14:paraId="7980B58D" w14:textId="77777777" w:rsidR="00F4785B" w:rsidRDefault="00F4785B" w:rsidP="00F4785B">
            <w:pPr>
              <w:pStyle w:val="TableParagraph"/>
              <w:kinsoku w:val="0"/>
              <w:overflowPunct w:val="0"/>
              <w:spacing w:before="34"/>
              <w:ind w:left="102"/>
            </w:pPr>
            <w:r>
              <w:t>2259382.09</w:t>
            </w:r>
          </w:p>
        </w:tc>
      </w:tr>
      <w:tr w:rsidR="00F4785B" w14:paraId="557A347B"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E62FDFA" w14:textId="77777777" w:rsidR="00F4785B" w:rsidRDefault="00F4785B" w:rsidP="00F4785B">
            <w:pPr>
              <w:pStyle w:val="TableParagraph"/>
              <w:kinsoku w:val="0"/>
              <w:overflowPunct w:val="0"/>
              <w:spacing w:before="35"/>
              <w:ind w:left="217" w:right="217"/>
              <w:jc w:val="center"/>
            </w:pPr>
            <w:r>
              <w:t>4</w:t>
            </w:r>
          </w:p>
        </w:tc>
        <w:tc>
          <w:tcPr>
            <w:tcW w:w="1948" w:type="dxa"/>
            <w:tcBorders>
              <w:top w:val="single" w:sz="4" w:space="0" w:color="000000"/>
              <w:left w:val="single" w:sz="4" w:space="0" w:color="000000"/>
              <w:bottom w:val="single" w:sz="4" w:space="0" w:color="000000"/>
              <w:right w:val="single" w:sz="4" w:space="0" w:color="000000"/>
            </w:tcBorders>
          </w:tcPr>
          <w:p w14:paraId="36B66E7C" w14:textId="77777777" w:rsidR="00F4785B" w:rsidRDefault="00F4785B" w:rsidP="00F4785B">
            <w:pPr>
              <w:pStyle w:val="TableParagraph"/>
              <w:kinsoku w:val="0"/>
              <w:overflowPunct w:val="0"/>
              <w:spacing w:before="35"/>
              <w:ind w:left="457"/>
            </w:pPr>
            <w:r>
              <w:t>521221.65</w:t>
            </w:r>
          </w:p>
        </w:tc>
        <w:tc>
          <w:tcPr>
            <w:tcW w:w="1356" w:type="dxa"/>
            <w:tcBorders>
              <w:top w:val="single" w:sz="4" w:space="0" w:color="000000"/>
              <w:left w:val="single" w:sz="4" w:space="0" w:color="000000"/>
              <w:bottom w:val="single" w:sz="4" w:space="0" w:color="000000"/>
              <w:right w:val="single" w:sz="4" w:space="0" w:color="000000"/>
            </w:tcBorders>
          </w:tcPr>
          <w:p w14:paraId="0FB95EE5" w14:textId="77777777" w:rsidR="00F4785B" w:rsidRDefault="00F4785B" w:rsidP="00F4785B">
            <w:pPr>
              <w:pStyle w:val="TableParagraph"/>
              <w:kinsoku w:val="0"/>
              <w:overflowPunct w:val="0"/>
              <w:spacing w:before="35"/>
              <w:ind w:left="102"/>
            </w:pPr>
            <w:r>
              <w:t>2259385.91</w:t>
            </w:r>
          </w:p>
        </w:tc>
      </w:tr>
      <w:tr w:rsidR="00F4785B" w14:paraId="276A26A5"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4C3C42DA" w14:textId="77777777" w:rsidR="00F4785B" w:rsidRDefault="00F4785B" w:rsidP="00F4785B">
            <w:pPr>
              <w:pStyle w:val="TableParagraph"/>
              <w:kinsoku w:val="0"/>
              <w:overflowPunct w:val="0"/>
              <w:spacing w:before="35"/>
              <w:ind w:left="217" w:right="217"/>
              <w:jc w:val="center"/>
            </w:pPr>
            <w:r>
              <w:t>5</w:t>
            </w:r>
          </w:p>
        </w:tc>
        <w:tc>
          <w:tcPr>
            <w:tcW w:w="1948" w:type="dxa"/>
            <w:tcBorders>
              <w:top w:val="single" w:sz="4" w:space="0" w:color="000000"/>
              <w:left w:val="single" w:sz="4" w:space="0" w:color="000000"/>
              <w:bottom w:val="single" w:sz="4" w:space="0" w:color="000000"/>
              <w:right w:val="single" w:sz="4" w:space="0" w:color="000000"/>
            </w:tcBorders>
          </w:tcPr>
          <w:p w14:paraId="3EDD7BD0" w14:textId="77777777" w:rsidR="00F4785B" w:rsidRDefault="00F4785B" w:rsidP="00F4785B">
            <w:pPr>
              <w:pStyle w:val="TableParagraph"/>
              <w:kinsoku w:val="0"/>
              <w:overflowPunct w:val="0"/>
              <w:spacing w:before="35"/>
              <w:ind w:left="457"/>
            </w:pPr>
            <w:r>
              <w:t>521220.78</w:t>
            </w:r>
          </w:p>
        </w:tc>
        <w:tc>
          <w:tcPr>
            <w:tcW w:w="1356" w:type="dxa"/>
            <w:tcBorders>
              <w:top w:val="single" w:sz="4" w:space="0" w:color="000000"/>
              <w:left w:val="single" w:sz="4" w:space="0" w:color="000000"/>
              <w:bottom w:val="single" w:sz="4" w:space="0" w:color="000000"/>
              <w:right w:val="single" w:sz="4" w:space="0" w:color="000000"/>
            </w:tcBorders>
          </w:tcPr>
          <w:p w14:paraId="51E3B380" w14:textId="77777777" w:rsidR="00F4785B" w:rsidRDefault="00F4785B" w:rsidP="00F4785B">
            <w:pPr>
              <w:pStyle w:val="TableParagraph"/>
              <w:kinsoku w:val="0"/>
              <w:overflowPunct w:val="0"/>
              <w:spacing w:before="35"/>
              <w:ind w:left="102"/>
            </w:pPr>
            <w:r>
              <w:t>2259384.86</w:t>
            </w:r>
          </w:p>
        </w:tc>
      </w:tr>
      <w:tr w:rsidR="00F4785B" w14:paraId="45DC797C"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2E59460F" w14:textId="77777777" w:rsidR="00F4785B" w:rsidRDefault="00F4785B" w:rsidP="00F4785B">
            <w:pPr>
              <w:pStyle w:val="TableParagraph"/>
              <w:kinsoku w:val="0"/>
              <w:overflowPunct w:val="0"/>
              <w:spacing w:before="35"/>
              <w:ind w:left="217" w:right="217"/>
              <w:jc w:val="center"/>
            </w:pPr>
            <w:r>
              <w:t>6</w:t>
            </w:r>
          </w:p>
        </w:tc>
        <w:tc>
          <w:tcPr>
            <w:tcW w:w="1948" w:type="dxa"/>
            <w:tcBorders>
              <w:top w:val="single" w:sz="4" w:space="0" w:color="000000"/>
              <w:left w:val="single" w:sz="4" w:space="0" w:color="000000"/>
              <w:bottom w:val="single" w:sz="4" w:space="0" w:color="000000"/>
              <w:right w:val="single" w:sz="4" w:space="0" w:color="000000"/>
            </w:tcBorders>
          </w:tcPr>
          <w:p w14:paraId="31E1772E" w14:textId="77777777" w:rsidR="00F4785B" w:rsidRDefault="00F4785B" w:rsidP="00F4785B">
            <w:pPr>
              <w:pStyle w:val="TableParagraph"/>
              <w:kinsoku w:val="0"/>
              <w:overflowPunct w:val="0"/>
              <w:spacing w:before="35"/>
              <w:ind w:left="457"/>
            </w:pPr>
            <w:r>
              <w:t>521213.47</w:t>
            </w:r>
          </w:p>
        </w:tc>
        <w:tc>
          <w:tcPr>
            <w:tcW w:w="1356" w:type="dxa"/>
            <w:tcBorders>
              <w:top w:val="single" w:sz="4" w:space="0" w:color="000000"/>
              <w:left w:val="single" w:sz="4" w:space="0" w:color="000000"/>
              <w:bottom w:val="single" w:sz="4" w:space="0" w:color="000000"/>
              <w:right w:val="single" w:sz="4" w:space="0" w:color="000000"/>
            </w:tcBorders>
          </w:tcPr>
          <w:p w14:paraId="31A5EF5C" w14:textId="77777777" w:rsidR="00F4785B" w:rsidRDefault="00F4785B" w:rsidP="00F4785B">
            <w:pPr>
              <w:pStyle w:val="TableParagraph"/>
              <w:kinsoku w:val="0"/>
              <w:overflowPunct w:val="0"/>
              <w:spacing w:before="35"/>
              <w:ind w:left="102"/>
            </w:pPr>
            <w:r>
              <w:t>2259390.20</w:t>
            </w:r>
          </w:p>
        </w:tc>
      </w:tr>
      <w:tr w:rsidR="00F4785B" w14:paraId="2BC9FD44"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362D5474" w14:textId="77777777" w:rsidR="00F4785B" w:rsidRDefault="00F4785B" w:rsidP="00F4785B">
            <w:pPr>
              <w:pStyle w:val="TableParagraph"/>
              <w:kinsoku w:val="0"/>
              <w:overflowPunct w:val="0"/>
              <w:spacing w:before="35"/>
              <w:ind w:left="217" w:right="217"/>
              <w:jc w:val="center"/>
            </w:pPr>
            <w:r>
              <w:t>7</w:t>
            </w:r>
          </w:p>
        </w:tc>
        <w:tc>
          <w:tcPr>
            <w:tcW w:w="1948" w:type="dxa"/>
            <w:tcBorders>
              <w:top w:val="single" w:sz="4" w:space="0" w:color="000000"/>
              <w:left w:val="single" w:sz="4" w:space="0" w:color="000000"/>
              <w:bottom w:val="single" w:sz="4" w:space="0" w:color="000000"/>
              <w:right w:val="single" w:sz="4" w:space="0" w:color="000000"/>
            </w:tcBorders>
          </w:tcPr>
          <w:p w14:paraId="040DA7C8" w14:textId="77777777" w:rsidR="00F4785B" w:rsidRDefault="00F4785B" w:rsidP="00F4785B">
            <w:pPr>
              <w:pStyle w:val="TableParagraph"/>
              <w:kinsoku w:val="0"/>
              <w:overflowPunct w:val="0"/>
              <w:spacing w:before="35"/>
              <w:ind w:left="457"/>
            </w:pPr>
            <w:r>
              <w:t>521204.47</w:t>
            </w:r>
          </w:p>
        </w:tc>
        <w:tc>
          <w:tcPr>
            <w:tcW w:w="1356" w:type="dxa"/>
            <w:tcBorders>
              <w:top w:val="single" w:sz="4" w:space="0" w:color="000000"/>
              <w:left w:val="single" w:sz="4" w:space="0" w:color="000000"/>
              <w:bottom w:val="single" w:sz="4" w:space="0" w:color="000000"/>
              <w:right w:val="single" w:sz="4" w:space="0" w:color="000000"/>
            </w:tcBorders>
          </w:tcPr>
          <w:p w14:paraId="1AEA5BA1" w14:textId="77777777" w:rsidR="00F4785B" w:rsidRDefault="00F4785B" w:rsidP="00F4785B">
            <w:pPr>
              <w:pStyle w:val="TableParagraph"/>
              <w:kinsoku w:val="0"/>
              <w:overflowPunct w:val="0"/>
              <w:spacing w:before="35"/>
              <w:ind w:left="102"/>
            </w:pPr>
            <w:r>
              <w:t>2259396.79</w:t>
            </w:r>
          </w:p>
        </w:tc>
      </w:tr>
      <w:tr w:rsidR="00F4785B" w14:paraId="335F45D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7F05E201" w14:textId="77777777" w:rsidR="00F4785B" w:rsidRDefault="00F4785B" w:rsidP="00F4785B">
            <w:pPr>
              <w:pStyle w:val="TableParagraph"/>
              <w:kinsoku w:val="0"/>
              <w:overflowPunct w:val="0"/>
              <w:spacing w:before="35"/>
              <w:ind w:left="217" w:right="217"/>
              <w:jc w:val="center"/>
            </w:pPr>
            <w:r>
              <w:t>8</w:t>
            </w:r>
          </w:p>
        </w:tc>
        <w:tc>
          <w:tcPr>
            <w:tcW w:w="1948" w:type="dxa"/>
            <w:tcBorders>
              <w:top w:val="single" w:sz="4" w:space="0" w:color="000000"/>
              <w:left w:val="single" w:sz="4" w:space="0" w:color="000000"/>
              <w:bottom w:val="single" w:sz="4" w:space="0" w:color="000000"/>
              <w:right w:val="single" w:sz="4" w:space="0" w:color="000000"/>
            </w:tcBorders>
          </w:tcPr>
          <w:p w14:paraId="1FBC4B6F" w14:textId="77777777" w:rsidR="00F4785B" w:rsidRDefault="00F4785B" w:rsidP="00F4785B">
            <w:pPr>
              <w:pStyle w:val="TableParagraph"/>
              <w:kinsoku w:val="0"/>
              <w:overflowPunct w:val="0"/>
              <w:spacing w:before="35"/>
              <w:ind w:left="457"/>
            </w:pPr>
            <w:r>
              <w:t>521203.40</w:t>
            </w:r>
          </w:p>
        </w:tc>
        <w:tc>
          <w:tcPr>
            <w:tcW w:w="1356" w:type="dxa"/>
            <w:tcBorders>
              <w:top w:val="single" w:sz="4" w:space="0" w:color="000000"/>
              <w:left w:val="single" w:sz="4" w:space="0" w:color="000000"/>
              <w:bottom w:val="single" w:sz="4" w:space="0" w:color="000000"/>
              <w:right w:val="single" w:sz="4" w:space="0" w:color="000000"/>
            </w:tcBorders>
          </w:tcPr>
          <w:p w14:paraId="15A69999" w14:textId="77777777" w:rsidR="00F4785B" w:rsidRDefault="00F4785B" w:rsidP="00F4785B">
            <w:pPr>
              <w:pStyle w:val="TableParagraph"/>
              <w:kinsoku w:val="0"/>
              <w:overflowPunct w:val="0"/>
              <w:spacing w:before="35"/>
              <w:ind w:left="102"/>
            </w:pPr>
            <w:r>
              <w:t>2259397.64</w:t>
            </w:r>
          </w:p>
        </w:tc>
      </w:tr>
      <w:tr w:rsidR="00F4785B" w14:paraId="07C0FCE1" w14:textId="77777777" w:rsidTr="00BC35B0">
        <w:trPr>
          <w:trHeight w:hRule="exact" w:val="324"/>
        </w:trPr>
        <w:tc>
          <w:tcPr>
            <w:tcW w:w="605" w:type="dxa"/>
            <w:tcBorders>
              <w:top w:val="single" w:sz="4" w:space="0" w:color="000000"/>
              <w:left w:val="single" w:sz="4" w:space="0" w:color="000000"/>
              <w:bottom w:val="single" w:sz="4" w:space="0" w:color="000000"/>
              <w:right w:val="single" w:sz="4" w:space="0" w:color="000000"/>
            </w:tcBorders>
          </w:tcPr>
          <w:p w14:paraId="690833D5" w14:textId="77777777" w:rsidR="00F4785B" w:rsidRDefault="00F4785B" w:rsidP="00F4785B">
            <w:pPr>
              <w:pStyle w:val="TableParagraph"/>
              <w:kinsoku w:val="0"/>
              <w:overflowPunct w:val="0"/>
              <w:spacing w:before="34"/>
              <w:ind w:left="217" w:right="217"/>
              <w:jc w:val="center"/>
            </w:pPr>
            <w:r>
              <w:t>9</w:t>
            </w:r>
          </w:p>
        </w:tc>
        <w:tc>
          <w:tcPr>
            <w:tcW w:w="1948" w:type="dxa"/>
            <w:tcBorders>
              <w:top w:val="single" w:sz="4" w:space="0" w:color="000000"/>
              <w:left w:val="single" w:sz="4" w:space="0" w:color="000000"/>
              <w:bottom w:val="single" w:sz="4" w:space="0" w:color="000000"/>
              <w:right w:val="single" w:sz="4" w:space="0" w:color="000000"/>
            </w:tcBorders>
          </w:tcPr>
          <w:p w14:paraId="7AB95894" w14:textId="77777777" w:rsidR="00F4785B" w:rsidRDefault="00F4785B" w:rsidP="00F4785B">
            <w:pPr>
              <w:pStyle w:val="TableParagraph"/>
              <w:kinsoku w:val="0"/>
              <w:overflowPunct w:val="0"/>
              <w:spacing w:before="34"/>
              <w:ind w:left="457"/>
            </w:pPr>
            <w:r>
              <w:t>521202.65</w:t>
            </w:r>
          </w:p>
        </w:tc>
        <w:tc>
          <w:tcPr>
            <w:tcW w:w="1356" w:type="dxa"/>
            <w:tcBorders>
              <w:top w:val="single" w:sz="4" w:space="0" w:color="000000"/>
              <w:left w:val="single" w:sz="4" w:space="0" w:color="000000"/>
              <w:bottom w:val="single" w:sz="4" w:space="0" w:color="000000"/>
              <w:right w:val="single" w:sz="4" w:space="0" w:color="000000"/>
            </w:tcBorders>
          </w:tcPr>
          <w:p w14:paraId="33881CAE" w14:textId="77777777" w:rsidR="00F4785B" w:rsidRDefault="00F4785B" w:rsidP="00F4785B">
            <w:pPr>
              <w:pStyle w:val="TableParagraph"/>
              <w:kinsoku w:val="0"/>
              <w:overflowPunct w:val="0"/>
              <w:spacing w:before="34"/>
              <w:ind w:left="102"/>
            </w:pPr>
            <w:r>
              <w:t>2259397.89</w:t>
            </w:r>
          </w:p>
        </w:tc>
      </w:tr>
      <w:tr w:rsidR="00F4785B" w14:paraId="49F1AA92"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11B20A06" w14:textId="77777777" w:rsidR="00F4785B" w:rsidRDefault="00F4785B" w:rsidP="00F4785B">
            <w:pPr>
              <w:pStyle w:val="TableParagraph"/>
              <w:kinsoku w:val="0"/>
              <w:overflowPunct w:val="0"/>
              <w:spacing w:before="35"/>
              <w:ind w:left="176"/>
            </w:pPr>
            <w:r>
              <w:t>10</w:t>
            </w:r>
          </w:p>
        </w:tc>
        <w:tc>
          <w:tcPr>
            <w:tcW w:w="1948" w:type="dxa"/>
            <w:tcBorders>
              <w:top w:val="single" w:sz="4" w:space="0" w:color="000000"/>
              <w:left w:val="single" w:sz="4" w:space="0" w:color="000000"/>
              <w:bottom w:val="single" w:sz="4" w:space="0" w:color="000000"/>
              <w:right w:val="single" w:sz="4" w:space="0" w:color="000000"/>
            </w:tcBorders>
          </w:tcPr>
          <w:p w14:paraId="76374A30" w14:textId="77777777" w:rsidR="00F4785B" w:rsidRDefault="00F4785B" w:rsidP="00F4785B">
            <w:pPr>
              <w:pStyle w:val="TableParagraph"/>
              <w:kinsoku w:val="0"/>
              <w:overflowPunct w:val="0"/>
              <w:spacing w:before="35"/>
              <w:ind w:left="457"/>
            </w:pPr>
            <w:r>
              <w:t>521184.81</w:t>
            </w:r>
          </w:p>
        </w:tc>
        <w:tc>
          <w:tcPr>
            <w:tcW w:w="1356" w:type="dxa"/>
            <w:tcBorders>
              <w:top w:val="single" w:sz="4" w:space="0" w:color="000000"/>
              <w:left w:val="single" w:sz="4" w:space="0" w:color="000000"/>
              <w:bottom w:val="single" w:sz="4" w:space="0" w:color="000000"/>
              <w:right w:val="single" w:sz="4" w:space="0" w:color="000000"/>
            </w:tcBorders>
          </w:tcPr>
          <w:p w14:paraId="4226149D" w14:textId="77777777" w:rsidR="00F4785B" w:rsidRDefault="00F4785B" w:rsidP="00F4785B">
            <w:pPr>
              <w:pStyle w:val="TableParagraph"/>
              <w:kinsoku w:val="0"/>
              <w:overflowPunct w:val="0"/>
              <w:spacing w:before="35"/>
              <w:ind w:left="102"/>
            </w:pPr>
            <w:r>
              <w:t>2259403.66</w:t>
            </w:r>
          </w:p>
        </w:tc>
      </w:tr>
      <w:tr w:rsidR="00F4785B" w14:paraId="3BB1F99E" w14:textId="77777777" w:rsidTr="00BC35B0">
        <w:trPr>
          <w:trHeight w:hRule="exact" w:val="325"/>
        </w:trPr>
        <w:tc>
          <w:tcPr>
            <w:tcW w:w="605" w:type="dxa"/>
            <w:tcBorders>
              <w:top w:val="single" w:sz="4" w:space="0" w:color="000000"/>
              <w:left w:val="single" w:sz="4" w:space="0" w:color="000000"/>
              <w:bottom w:val="single" w:sz="4" w:space="0" w:color="000000"/>
              <w:right w:val="single" w:sz="4" w:space="0" w:color="000000"/>
            </w:tcBorders>
          </w:tcPr>
          <w:p w14:paraId="57296D38" w14:textId="77777777" w:rsidR="00F4785B" w:rsidRDefault="00F4785B" w:rsidP="00F4785B">
            <w:pPr>
              <w:pStyle w:val="TableParagraph"/>
              <w:kinsoku w:val="0"/>
              <w:overflowPunct w:val="0"/>
              <w:spacing w:before="35"/>
              <w:ind w:left="176"/>
            </w:pPr>
            <w:r>
              <w:t>11</w:t>
            </w:r>
          </w:p>
        </w:tc>
        <w:tc>
          <w:tcPr>
            <w:tcW w:w="1948" w:type="dxa"/>
            <w:tcBorders>
              <w:top w:val="single" w:sz="4" w:space="0" w:color="000000"/>
              <w:left w:val="single" w:sz="4" w:space="0" w:color="000000"/>
              <w:bottom w:val="single" w:sz="4" w:space="0" w:color="000000"/>
              <w:right w:val="single" w:sz="4" w:space="0" w:color="000000"/>
            </w:tcBorders>
          </w:tcPr>
          <w:p w14:paraId="6B4FD070" w14:textId="77777777" w:rsidR="00F4785B" w:rsidRDefault="00F4785B" w:rsidP="00F4785B">
            <w:pPr>
              <w:pStyle w:val="TableParagraph"/>
              <w:kinsoku w:val="0"/>
              <w:overflowPunct w:val="0"/>
              <w:spacing w:before="35"/>
              <w:ind w:left="457"/>
            </w:pPr>
            <w:r>
              <w:t>521180.97</w:t>
            </w:r>
          </w:p>
        </w:tc>
        <w:tc>
          <w:tcPr>
            <w:tcW w:w="1356" w:type="dxa"/>
            <w:tcBorders>
              <w:top w:val="single" w:sz="4" w:space="0" w:color="000000"/>
              <w:left w:val="single" w:sz="4" w:space="0" w:color="000000"/>
              <w:bottom w:val="single" w:sz="4" w:space="0" w:color="000000"/>
              <w:right w:val="single" w:sz="4" w:space="0" w:color="000000"/>
            </w:tcBorders>
          </w:tcPr>
          <w:p w14:paraId="6FFC4362" w14:textId="77777777" w:rsidR="00F4785B" w:rsidRDefault="00F4785B" w:rsidP="00F4785B">
            <w:pPr>
              <w:pStyle w:val="TableParagraph"/>
              <w:kinsoku w:val="0"/>
              <w:overflowPunct w:val="0"/>
              <w:spacing w:before="35"/>
              <w:ind w:left="102"/>
            </w:pPr>
            <w:r>
              <w:t>2259399.43</w:t>
            </w:r>
          </w:p>
        </w:tc>
      </w:tr>
    </w:tbl>
    <w:p w14:paraId="35C1F558" w14:textId="77777777" w:rsidR="00F4785B" w:rsidRDefault="00F4785B" w:rsidP="00F4785B">
      <w:pPr>
        <w:sectPr w:rsidR="00F4785B">
          <w:pgSz w:w="11905" w:h="16840"/>
          <w:pgMar w:top="460" w:right="700" w:bottom="280" w:left="400" w:header="720" w:footer="720" w:gutter="0"/>
          <w:cols w:space="720"/>
          <w:noEndnote/>
        </w:sectPr>
      </w:pPr>
    </w:p>
    <w:p w14:paraId="6CEE0DBA" w14:textId="6EADCFDF" w:rsidR="00F4785B" w:rsidRDefault="00BC35B0" w:rsidP="00F4785B">
      <w:pPr>
        <w:pStyle w:val="1"/>
        <w:widowControl w:val="0"/>
        <w:numPr>
          <w:ilvl w:val="2"/>
          <w:numId w:val="26"/>
        </w:numPr>
        <w:tabs>
          <w:tab w:val="left" w:pos="1457"/>
          <w:tab w:val="left" w:pos="3604"/>
          <w:tab w:val="left" w:pos="4016"/>
          <w:tab w:val="left" w:pos="4982"/>
          <w:tab w:val="left" w:pos="5378"/>
          <w:tab w:val="left" w:pos="6765"/>
        </w:tabs>
        <w:kinsoku w:val="0"/>
        <w:overflowPunct w:val="0"/>
        <w:autoSpaceDE w:val="0"/>
        <w:autoSpaceDN w:val="0"/>
        <w:adjustRightInd w:val="0"/>
        <w:spacing w:before="69" w:beforeAutospacing="0" w:after="0" w:afterAutospacing="0"/>
        <w:ind w:left="1659" w:right="2181" w:hanging="833"/>
        <w:jc w:val="left"/>
        <w:rPr>
          <w:b w:val="0"/>
          <w:bCs w:val="0"/>
          <w:color w:val="000000"/>
        </w:rPr>
      </w:pPr>
      <w:r>
        <w:rPr>
          <w:color w:val="00000A"/>
        </w:rPr>
        <w:lastRenderedPageBreak/>
        <w:t xml:space="preserve">Информация о зонах с </w:t>
      </w:r>
      <w:r w:rsidR="00F4785B">
        <w:rPr>
          <w:color w:val="00000A"/>
        </w:rPr>
        <w:t>особыми условиями</w:t>
      </w:r>
      <w:r w:rsidR="00F4785B">
        <w:rPr>
          <w:color w:val="00000A"/>
          <w:w w:val="99"/>
        </w:rPr>
        <w:t xml:space="preserve"> </w:t>
      </w:r>
      <w:r w:rsidR="00F4785B">
        <w:rPr>
          <w:color w:val="00000A"/>
        </w:rPr>
        <w:t>использ</w:t>
      </w:r>
      <w:r w:rsidR="00F4785B">
        <w:rPr>
          <w:color w:val="00000A"/>
          <w:spacing w:val="2"/>
        </w:rPr>
        <w:t>о</w:t>
      </w:r>
      <w:r w:rsidR="00F4785B">
        <w:rPr>
          <w:color w:val="00000A"/>
        </w:rPr>
        <w:t>вания</w:t>
      </w:r>
      <w:r w:rsidR="00F4785B">
        <w:rPr>
          <w:color w:val="00000A"/>
          <w:spacing w:val="-35"/>
        </w:rPr>
        <w:t xml:space="preserve"> </w:t>
      </w:r>
      <w:r w:rsidR="00F4785B">
        <w:rPr>
          <w:color w:val="00000A"/>
        </w:rPr>
        <w:t>территории</w:t>
      </w:r>
    </w:p>
    <w:p w14:paraId="039193D5" w14:textId="77777777" w:rsidR="00F4785B" w:rsidRDefault="00F4785B" w:rsidP="00F4785B">
      <w:pPr>
        <w:kinsoku w:val="0"/>
        <w:overflowPunct w:val="0"/>
        <w:spacing w:line="200" w:lineRule="exact"/>
        <w:rPr>
          <w:sz w:val="20"/>
          <w:szCs w:val="20"/>
        </w:rPr>
      </w:pPr>
    </w:p>
    <w:p w14:paraId="02E0FE37" w14:textId="77777777" w:rsidR="00F4785B" w:rsidRDefault="00F4785B" w:rsidP="00F4785B">
      <w:pPr>
        <w:kinsoku w:val="0"/>
        <w:overflowPunct w:val="0"/>
        <w:spacing w:before="14" w:line="240" w:lineRule="exact"/>
      </w:pPr>
    </w:p>
    <w:p w14:paraId="0C85416D" w14:textId="77777777" w:rsidR="00F4785B" w:rsidRDefault="00F4785B" w:rsidP="00F4785B">
      <w:pPr>
        <w:pStyle w:val="af1"/>
        <w:kinsoku w:val="0"/>
        <w:overflowPunct w:val="0"/>
        <w:spacing w:line="322" w:lineRule="exact"/>
        <w:ind w:left="235" w:right="1732" w:firstLine="591"/>
        <w:rPr>
          <w:color w:val="000000"/>
        </w:rPr>
      </w:pPr>
      <w:r>
        <w:rPr>
          <w:color w:val="00000A"/>
        </w:rPr>
        <w:t>Инфор</w:t>
      </w:r>
      <w:r>
        <w:rPr>
          <w:color w:val="00000A"/>
          <w:spacing w:val="-3"/>
        </w:rPr>
        <w:t>м</w:t>
      </w:r>
      <w:r>
        <w:rPr>
          <w:color w:val="00000A"/>
        </w:rPr>
        <w:t>ация</w:t>
      </w:r>
      <w:r>
        <w:rPr>
          <w:color w:val="00000A"/>
          <w:spacing w:val="63"/>
        </w:rPr>
        <w:t xml:space="preserve"> </w:t>
      </w:r>
      <w:r>
        <w:rPr>
          <w:color w:val="00000A"/>
        </w:rPr>
        <w:t>о</w:t>
      </w:r>
      <w:r>
        <w:rPr>
          <w:color w:val="00000A"/>
          <w:spacing w:val="16"/>
        </w:rPr>
        <w:t xml:space="preserve"> </w:t>
      </w:r>
      <w:r>
        <w:rPr>
          <w:color w:val="00000A"/>
        </w:rPr>
        <w:t>зо</w:t>
      </w:r>
      <w:r>
        <w:rPr>
          <w:color w:val="00000A"/>
          <w:spacing w:val="2"/>
        </w:rPr>
        <w:t>н</w:t>
      </w:r>
      <w:r>
        <w:rPr>
          <w:color w:val="00000A"/>
          <w:spacing w:val="-2"/>
        </w:rPr>
        <w:t>а</w:t>
      </w:r>
      <w:r>
        <w:rPr>
          <w:color w:val="00000A"/>
        </w:rPr>
        <w:t>х</w:t>
      </w:r>
      <w:r>
        <w:rPr>
          <w:color w:val="00000A"/>
          <w:spacing w:val="53"/>
        </w:rPr>
        <w:t xml:space="preserve"> </w:t>
      </w:r>
      <w:r>
        <w:rPr>
          <w:color w:val="00000A"/>
        </w:rPr>
        <w:t>с</w:t>
      </w:r>
      <w:r>
        <w:rPr>
          <w:color w:val="00000A"/>
          <w:spacing w:val="18"/>
        </w:rPr>
        <w:t xml:space="preserve"> </w:t>
      </w:r>
      <w:r>
        <w:rPr>
          <w:color w:val="00000A"/>
          <w:spacing w:val="2"/>
        </w:rPr>
        <w:t>о</w:t>
      </w:r>
      <w:r>
        <w:rPr>
          <w:color w:val="00000A"/>
          <w:spacing w:val="-2"/>
        </w:rPr>
        <w:t>с</w:t>
      </w:r>
      <w:r>
        <w:rPr>
          <w:color w:val="00000A"/>
        </w:rPr>
        <w:t>об</w:t>
      </w:r>
      <w:r>
        <w:rPr>
          <w:color w:val="00000A"/>
          <w:spacing w:val="2"/>
        </w:rPr>
        <w:t>ы</w:t>
      </w:r>
      <w:r>
        <w:rPr>
          <w:color w:val="00000A"/>
          <w:spacing w:val="-3"/>
        </w:rPr>
        <w:t>м</w:t>
      </w:r>
      <w:r>
        <w:rPr>
          <w:color w:val="00000A"/>
        </w:rPr>
        <w:t>и</w:t>
      </w:r>
      <w:r>
        <w:rPr>
          <w:color w:val="00000A"/>
          <w:spacing w:val="46"/>
        </w:rPr>
        <w:t xml:space="preserve"> </w:t>
      </w:r>
      <w:r>
        <w:rPr>
          <w:color w:val="00000A"/>
          <w:spacing w:val="-8"/>
        </w:rPr>
        <w:t>у</w:t>
      </w:r>
      <w:r>
        <w:rPr>
          <w:color w:val="00000A"/>
        </w:rPr>
        <w:t>с</w:t>
      </w:r>
      <w:r>
        <w:rPr>
          <w:color w:val="00000A"/>
          <w:spacing w:val="-2"/>
        </w:rPr>
        <w:t>л</w:t>
      </w:r>
      <w:r>
        <w:rPr>
          <w:color w:val="00000A"/>
        </w:rPr>
        <w:t>о</w:t>
      </w:r>
      <w:r>
        <w:rPr>
          <w:color w:val="00000A"/>
          <w:spacing w:val="-2"/>
        </w:rPr>
        <w:t>в</w:t>
      </w:r>
      <w:r>
        <w:rPr>
          <w:color w:val="00000A"/>
        </w:rPr>
        <w:t>и</w:t>
      </w:r>
      <w:r>
        <w:rPr>
          <w:color w:val="00000A"/>
          <w:spacing w:val="-1"/>
        </w:rPr>
        <w:t>ям</w:t>
      </w:r>
      <w:r>
        <w:rPr>
          <w:color w:val="00000A"/>
        </w:rPr>
        <w:t>и</w:t>
      </w:r>
      <w:r>
        <w:rPr>
          <w:color w:val="00000A"/>
          <w:spacing w:val="36"/>
        </w:rPr>
        <w:t xml:space="preserve"> </w:t>
      </w:r>
      <w:r>
        <w:rPr>
          <w:color w:val="00000A"/>
        </w:rPr>
        <w:t>испо</w:t>
      </w:r>
      <w:r>
        <w:rPr>
          <w:color w:val="00000A"/>
          <w:spacing w:val="2"/>
        </w:rPr>
        <w:t>л</w:t>
      </w:r>
      <w:r>
        <w:rPr>
          <w:color w:val="00000A"/>
          <w:spacing w:val="-3"/>
        </w:rPr>
        <w:t>ь</w:t>
      </w:r>
      <w:r>
        <w:rPr>
          <w:color w:val="00000A"/>
        </w:rPr>
        <w:t>зования</w:t>
      </w:r>
      <w:r>
        <w:rPr>
          <w:color w:val="00000A"/>
          <w:w w:val="99"/>
        </w:rPr>
        <w:t xml:space="preserve"> </w:t>
      </w:r>
      <w:r>
        <w:rPr>
          <w:color w:val="00000A"/>
        </w:rPr>
        <w:t>т</w:t>
      </w:r>
      <w:r>
        <w:rPr>
          <w:color w:val="00000A"/>
          <w:spacing w:val="-1"/>
        </w:rPr>
        <w:t>е</w:t>
      </w:r>
      <w:r>
        <w:rPr>
          <w:color w:val="00000A"/>
          <w:spacing w:val="1"/>
        </w:rPr>
        <w:t>рритори</w:t>
      </w:r>
      <w:r>
        <w:rPr>
          <w:color w:val="00000A"/>
        </w:rPr>
        <w:t>и,</w:t>
      </w:r>
      <w:r>
        <w:rPr>
          <w:color w:val="00000A"/>
          <w:spacing w:val="-19"/>
        </w:rPr>
        <w:t xml:space="preserve"> </w:t>
      </w:r>
      <w:r>
        <w:rPr>
          <w:color w:val="00000A"/>
          <w:spacing w:val="-8"/>
        </w:rPr>
        <w:t>у</w:t>
      </w:r>
      <w:r>
        <w:rPr>
          <w:color w:val="00000A"/>
        </w:rPr>
        <w:t>становленны</w:t>
      </w:r>
      <w:r>
        <w:rPr>
          <w:color w:val="00000A"/>
          <w:spacing w:val="-2"/>
        </w:rPr>
        <w:t>м</w:t>
      </w:r>
      <w:r>
        <w:rPr>
          <w:color w:val="00000A"/>
        </w:rPr>
        <w:t>и</w:t>
      </w:r>
      <w:r>
        <w:rPr>
          <w:color w:val="00000A"/>
          <w:spacing w:val="-32"/>
        </w:rPr>
        <w:t xml:space="preserve"> </w:t>
      </w:r>
      <w:r>
        <w:rPr>
          <w:color w:val="00000A"/>
        </w:rPr>
        <w:t>в</w:t>
      </w:r>
      <w:r>
        <w:rPr>
          <w:color w:val="00000A"/>
          <w:spacing w:val="-32"/>
        </w:rPr>
        <w:t xml:space="preserve"> </w:t>
      </w:r>
      <w:r>
        <w:rPr>
          <w:color w:val="00000A"/>
          <w:spacing w:val="-1"/>
        </w:rPr>
        <w:t>г</w:t>
      </w:r>
      <w:r>
        <w:rPr>
          <w:color w:val="00000A"/>
          <w:spacing w:val="4"/>
        </w:rPr>
        <w:t>р</w:t>
      </w:r>
      <w:r>
        <w:rPr>
          <w:color w:val="00000A"/>
          <w:spacing w:val="-1"/>
        </w:rPr>
        <w:t>аница</w:t>
      </w:r>
      <w:r>
        <w:rPr>
          <w:color w:val="00000A"/>
        </w:rPr>
        <w:t>х</w:t>
      </w:r>
      <w:r>
        <w:rPr>
          <w:color w:val="00000A"/>
          <w:spacing w:val="-32"/>
        </w:rPr>
        <w:t xml:space="preserve"> </w:t>
      </w:r>
      <w:r>
        <w:rPr>
          <w:color w:val="00000A"/>
        </w:rPr>
        <w:t>проек</w:t>
      </w:r>
      <w:r>
        <w:rPr>
          <w:color w:val="00000A"/>
          <w:spacing w:val="-1"/>
        </w:rPr>
        <w:t>т</w:t>
      </w:r>
      <w:r>
        <w:rPr>
          <w:color w:val="00000A"/>
        </w:rPr>
        <w:t>ирова</w:t>
      </w:r>
      <w:r>
        <w:rPr>
          <w:color w:val="00000A"/>
          <w:spacing w:val="2"/>
        </w:rPr>
        <w:t>н</w:t>
      </w:r>
      <w:r>
        <w:rPr>
          <w:color w:val="00000A"/>
        </w:rPr>
        <w:t>и</w:t>
      </w:r>
      <w:r>
        <w:rPr>
          <w:color w:val="00000A"/>
          <w:spacing w:val="-1"/>
        </w:rPr>
        <w:t>я</w:t>
      </w:r>
      <w:r>
        <w:rPr>
          <w:color w:val="00000A"/>
        </w:rPr>
        <w:t>,</w:t>
      </w:r>
      <w:r>
        <w:rPr>
          <w:color w:val="00000A"/>
          <w:spacing w:val="-33"/>
        </w:rPr>
        <w:t xml:space="preserve"> </w:t>
      </w:r>
      <w:r>
        <w:rPr>
          <w:color w:val="00000A"/>
        </w:rPr>
        <w:t>приведена</w:t>
      </w:r>
      <w:r>
        <w:rPr>
          <w:color w:val="00000A"/>
          <w:spacing w:val="-33"/>
        </w:rPr>
        <w:t xml:space="preserve"> </w:t>
      </w:r>
      <w:r>
        <w:rPr>
          <w:color w:val="00000A"/>
        </w:rPr>
        <w:t>в</w:t>
      </w:r>
      <w:r>
        <w:rPr>
          <w:color w:val="00000A"/>
          <w:w w:val="99"/>
        </w:rPr>
        <w:t xml:space="preserve"> </w:t>
      </w:r>
      <w:r>
        <w:rPr>
          <w:color w:val="00000A"/>
          <w:spacing w:val="1"/>
        </w:rPr>
        <w:t>таб</w:t>
      </w:r>
      <w:r>
        <w:rPr>
          <w:color w:val="00000A"/>
          <w:spacing w:val="-2"/>
        </w:rPr>
        <w:t>л</w:t>
      </w:r>
      <w:r>
        <w:rPr>
          <w:color w:val="00000A"/>
          <w:spacing w:val="1"/>
        </w:rPr>
        <w:t>иц</w:t>
      </w:r>
      <w:r>
        <w:rPr>
          <w:color w:val="00000A"/>
        </w:rPr>
        <w:t>е</w:t>
      </w:r>
      <w:r>
        <w:rPr>
          <w:color w:val="00000A"/>
          <w:spacing w:val="-35"/>
        </w:rPr>
        <w:t xml:space="preserve"> </w:t>
      </w:r>
      <w:r>
        <w:rPr>
          <w:color w:val="00000A"/>
        </w:rPr>
        <w:t>6.</w:t>
      </w:r>
    </w:p>
    <w:p w14:paraId="6F2BA3FA" w14:textId="77777777" w:rsidR="00F4785B" w:rsidRDefault="00F4785B" w:rsidP="00F4785B">
      <w:pPr>
        <w:pStyle w:val="af1"/>
        <w:kinsoku w:val="0"/>
        <w:overflowPunct w:val="0"/>
        <w:spacing w:before="5"/>
        <w:ind w:right="633"/>
        <w:jc w:val="right"/>
      </w:pPr>
      <w:r>
        <w:t>Табли</w:t>
      </w:r>
      <w:r>
        <w:rPr>
          <w:spacing w:val="1"/>
        </w:rPr>
        <w:t>ц</w:t>
      </w:r>
      <w:r>
        <w:t>а</w:t>
      </w:r>
      <w:r>
        <w:rPr>
          <w:spacing w:val="-14"/>
        </w:rPr>
        <w:t xml:space="preserve"> </w:t>
      </w:r>
      <w:r>
        <w:t>5</w:t>
      </w:r>
    </w:p>
    <w:p w14:paraId="783E9330" w14:textId="77777777" w:rsidR="00F4785B" w:rsidRDefault="00F4785B" w:rsidP="00F4785B">
      <w:pPr>
        <w:kinsoku w:val="0"/>
        <w:overflowPunct w:val="0"/>
        <w:spacing w:before="2" w:line="200" w:lineRule="exact"/>
        <w:rPr>
          <w:sz w:val="20"/>
          <w:szCs w:val="20"/>
        </w:rPr>
      </w:pPr>
    </w:p>
    <w:tbl>
      <w:tblPr>
        <w:tblW w:w="0" w:type="auto"/>
        <w:tblInd w:w="216" w:type="dxa"/>
        <w:tblLayout w:type="fixed"/>
        <w:tblCellMar>
          <w:left w:w="0" w:type="dxa"/>
          <w:right w:w="0" w:type="dxa"/>
        </w:tblCellMar>
        <w:tblLook w:val="0000" w:firstRow="0" w:lastRow="0" w:firstColumn="0" w:lastColumn="0" w:noHBand="0" w:noVBand="0"/>
      </w:tblPr>
      <w:tblGrid>
        <w:gridCol w:w="1668"/>
        <w:gridCol w:w="5671"/>
        <w:gridCol w:w="2407"/>
      </w:tblGrid>
      <w:tr w:rsidR="00F4785B" w14:paraId="31D99E98" w14:textId="77777777" w:rsidTr="00F4785B">
        <w:trPr>
          <w:trHeight w:hRule="exact" w:val="576"/>
        </w:trPr>
        <w:tc>
          <w:tcPr>
            <w:tcW w:w="1668" w:type="dxa"/>
            <w:tcBorders>
              <w:top w:val="single" w:sz="4" w:space="0" w:color="000000"/>
              <w:left w:val="single" w:sz="4" w:space="0" w:color="000000"/>
              <w:bottom w:val="single" w:sz="4" w:space="0" w:color="000000"/>
              <w:right w:val="single" w:sz="4" w:space="0" w:color="000000"/>
            </w:tcBorders>
          </w:tcPr>
          <w:p w14:paraId="13A18037" w14:textId="77777777" w:rsidR="00F4785B" w:rsidRDefault="00F4785B" w:rsidP="00F4785B">
            <w:pPr>
              <w:pStyle w:val="TableParagraph"/>
              <w:kinsoku w:val="0"/>
              <w:overflowPunct w:val="0"/>
              <w:spacing w:line="275" w:lineRule="exact"/>
              <w:ind w:left="169"/>
            </w:pPr>
            <w:r>
              <w:rPr>
                <w:b/>
                <w:bCs/>
                <w:color w:val="00000A"/>
              </w:rPr>
              <w:t>Но</w:t>
            </w:r>
            <w:r>
              <w:rPr>
                <w:b/>
                <w:bCs/>
                <w:color w:val="00000A"/>
                <w:spacing w:val="-3"/>
              </w:rPr>
              <w:t>м</w:t>
            </w:r>
            <w:r>
              <w:rPr>
                <w:b/>
                <w:bCs/>
                <w:color w:val="00000A"/>
                <w:spacing w:val="-1"/>
              </w:rPr>
              <w:t>е</w:t>
            </w:r>
            <w:r>
              <w:rPr>
                <w:b/>
                <w:bCs/>
                <w:color w:val="00000A"/>
              </w:rPr>
              <w:t>р</w:t>
            </w:r>
            <w:r>
              <w:rPr>
                <w:b/>
                <w:bCs/>
                <w:color w:val="00000A"/>
                <w:spacing w:val="-2"/>
              </w:rPr>
              <w:t xml:space="preserve"> </w:t>
            </w:r>
            <w:r>
              <w:rPr>
                <w:b/>
                <w:bCs/>
                <w:color w:val="00000A"/>
                <w:spacing w:val="-3"/>
              </w:rPr>
              <w:t>з</w:t>
            </w:r>
            <w:r>
              <w:rPr>
                <w:b/>
                <w:bCs/>
                <w:color w:val="00000A"/>
              </w:rPr>
              <w:t>оны</w:t>
            </w:r>
          </w:p>
        </w:tc>
        <w:tc>
          <w:tcPr>
            <w:tcW w:w="5671" w:type="dxa"/>
            <w:tcBorders>
              <w:top w:val="single" w:sz="4" w:space="0" w:color="000000"/>
              <w:left w:val="single" w:sz="4" w:space="0" w:color="000000"/>
              <w:bottom w:val="single" w:sz="4" w:space="0" w:color="000000"/>
              <w:right w:val="single" w:sz="4" w:space="0" w:color="000000"/>
            </w:tcBorders>
          </w:tcPr>
          <w:p w14:paraId="35C0877C" w14:textId="77777777" w:rsidR="00F4785B" w:rsidRDefault="00F4785B" w:rsidP="00F4785B">
            <w:pPr>
              <w:pStyle w:val="TableParagraph"/>
              <w:kinsoku w:val="0"/>
              <w:overflowPunct w:val="0"/>
              <w:spacing w:line="275" w:lineRule="exact"/>
              <w:ind w:left="1722"/>
            </w:pPr>
            <w:r>
              <w:rPr>
                <w:b/>
                <w:bCs/>
                <w:color w:val="00000A"/>
                <w:spacing w:val="-2"/>
              </w:rPr>
              <w:t>Наименов</w:t>
            </w:r>
            <w:r>
              <w:rPr>
                <w:b/>
                <w:bCs/>
                <w:color w:val="00000A"/>
              </w:rPr>
              <w:t>а</w:t>
            </w:r>
            <w:r>
              <w:rPr>
                <w:b/>
                <w:bCs/>
                <w:color w:val="00000A"/>
                <w:spacing w:val="-2"/>
              </w:rPr>
              <w:t>ни</w:t>
            </w:r>
            <w:r>
              <w:rPr>
                <w:b/>
                <w:bCs/>
                <w:color w:val="00000A"/>
              </w:rPr>
              <w:t>е</w:t>
            </w:r>
            <w:r>
              <w:rPr>
                <w:b/>
                <w:bCs/>
                <w:color w:val="00000A"/>
                <w:spacing w:val="-1"/>
              </w:rPr>
              <w:t xml:space="preserve"> </w:t>
            </w:r>
            <w:r>
              <w:rPr>
                <w:b/>
                <w:bCs/>
                <w:color w:val="00000A"/>
                <w:spacing w:val="-3"/>
              </w:rPr>
              <w:t>з</w:t>
            </w:r>
            <w:r>
              <w:rPr>
                <w:b/>
                <w:bCs/>
                <w:color w:val="00000A"/>
                <w:spacing w:val="1"/>
              </w:rPr>
              <w:t>о</w:t>
            </w:r>
            <w:r>
              <w:rPr>
                <w:b/>
                <w:bCs/>
                <w:color w:val="00000A"/>
                <w:spacing w:val="-2"/>
              </w:rPr>
              <w:t>н</w:t>
            </w:r>
            <w:r>
              <w:rPr>
                <w:b/>
                <w:bCs/>
                <w:color w:val="00000A"/>
              </w:rPr>
              <w:t>ы</w:t>
            </w:r>
          </w:p>
        </w:tc>
        <w:tc>
          <w:tcPr>
            <w:tcW w:w="2407" w:type="dxa"/>
            <w:tcBorders>
              <w:top w:val="single" w:sz="4" w:space="0" w:color="000000"/>
              <w:left w:val="single" w:sz="4" w:space="0" w:color="000000"/>
              <w:bottom w:val="single" w:sz="4" w:space="0" w:color="000000"/>
              <w:right w:val="single" w:sz="4" w:space="0" w:color="000000"/>
            </w:tcBorders>
          </w:tcPr>
          <w:p w14:paraId="361A8128" w14:textId="77777777" w:rsidR="00F4785B" w:rsidRDefault="00F4785B" w:rsidP="00F4785B">
            <w:pPr>
              <w:pStyle w:val="TableParagraph"/>
              <w:kinsoku w:val="0"/>
              <w:overflowPunct w:val="0"/>
              <w:spacing w:line="275" w:lineRule="exact"/>
              <w:ind w:left="675"/>
            </w:pPr>
            <w:r>
              <w:rPr>
                <w:b/>
                <w:bCs/>
                <w:color w:val="00000A"/>
                <w:spacing w:val="-2"/>
              </w:rPr>
              <w:t>Ти</w:t>
            </w:r>
            <w:r>
              <w:rPr>
                <w:b/>
                <w:bCs/>
                <w:color w:val="00000A"/>
              </w:rPr>
              <w:t>п</w:t>
            </w:r>
            <w:r>
              <w:rPr>
                <w:b/>
                <w:bCs/>
                <w:color w:val="00000A"/>
                <w:spacing w:val="-1"/>
              </w:rPr>
              <w:t xml:space="preserve"> </w:t>
            </w:r>
            <w:r>
              <w:rPr>
                <w:b/>
                <w:bCs/>
                <w:color w:val="00000A"/>
                <w:spacing w:val="-3"/>
              </w:rPr>
              <w:t>з</w:t>
            </w:r>
            <w:r>
              <w:rPr>
                <w:b/>
                <w:bCs/>
                <w:color w:val="00000A"/>
                <w:spacing w:val="1"/>
              </w:rPr>
              <w:t>о</w:t>
            </w:r>
            <w:r>
              <w:rPr>
                <w:b/>
                <w:bCs/>
                <w:color w:val="00000A"/>
                <w:spacing w:val="-2"/>
              </w:rPr>
              <w:t>н</w:t>
            </w:r>
            <w:r>
              <w:rPr>
                <w:b/>
                <w:bCs/>
                <w:color w:val="00000A"/>
              </w:rPr>
              <w:t>ы</w:t>
            </w:r>
          </w:p>
        </w:tc>
      </w:tr>
      <w:tr w:rsidR="00F4785B" w14:paraId="332C9F71" w14:textId="77777777" w:rsidTr="00F4785B">
        <w:trPr>
          <w:trHeight w:hRule="exact" w:val="838"/>
        </w:trPr>
        <w:tc>
          <w:tcPr>
            <w:tcW w:w="1668" w:type="dxa"/>
            <w:tcBorders>
              <w:top w:val="single" w:sz="4" w:space="0" w:color="000000"/>
              <w:left w:val="single" w:sz="4" w:space="0" w:color="000000"/>
              <w:bottom w:val="single" w:sz="4" w:space="0" w:color="000000"/>
              <w:right w:val="single" w:sz="4" w:space="0" w:color="000000"/>
            </w:tcBorders>
          </w:tcPr>
          <w:p w14:paraId="04A5F681" w14:textId="77777777" w:rsidR="00F4785B" w:rsidRDefault="00F4785B" w:rsidP="00F4785B">
            <w:pPr>
              <w:pStyle w:val="TableParagraph"/>
              <w:kinsoku w:val="0"/>
              <w:overflowPunct w:val="0"/>
              <w:spacing w:before="8" w:line="260" w:lineRule="exact"/>
              <w:rPr>
                <w:sz w:val="26"/>
                <w:szCs w:val="26"/>
              </w:rPr>
            </w:pPr>
          </w:p>
          <w:p w14:paraId="6DEE58B3" w14:textId="77777777" w:rsidR="00F4785B" w:rsidRDefault="00F4785B" w:rsidP="00F4785B">
            <w:pPr>
              <w:pStyle w:val="TableParagraph"/>
              <w:kinsoku w:val="0"/>
              <w:overflowPunct w:val="0"/>
              <w:ind w:left="243"/>
            </w:pPr>
            <w:r>
              <w:rPr>
                <w:spacing w:val="-1"/>
              </w:rPr>
              <w:t>59:00-6.791</w:t>
            </w:r>
          </w:p>
        </w:tc>
        <w:tc>
          <w:tcPr>
            <w:tcW w:w="5671" w:type="dxa"/>
            <w:tcBorders>
              <w:top w:val="single" w:sz="4" w:space="0" w:color="000000"/>
              <w:left w:val="single" w:sz="4" w:space="0" w:color="000000"/>
              <w:bottom w:val="single" w:sz="4" w:space="0" w:color="000000"/>
              <w:right w:val="single" w:sz="4" w:space="0" w:color="000000"/>
            </w:tcBorders>
          </w:tcPr>
          <w:p w14:paraId="6BCDC0D0" w14:textId="77777777" w:rsidR="00F4785B" w:rsidRDefault="00F4785B" w:rsidP="00F4785B">
            <w:pPr>
              <w:pStyle w:val="TableParagraph"/>
              <w:kinsoku w:val="0"/>
              <w:overflowPunct w:val="0"/>
              <w:spacing w:line="268" w:lineRule="exact"/>
              <w:ind w:right="1"/>
              <w:jc w:val="center"/>
            </w:pPr>
            <w:proofErr w:type="spellStart"/>
            <w:r>
              <w:t>Водоохранная</w:t>
            </w:r>
            <w:proofErr w:type="spellEnd"/>
            <w:r>
              <w:t xml:space="preserve"> </w:t>
            </w:r>
            <w:r>
              <w:rPr>
                <w:spacing w:val="-2"/>
              </w:rPr>
              <w:t>зон</w:t>
            </w:r>
            <w:r>
              <w:t>а м</w:t>
            </w:r>
            <w:r>
              <w:rPr>
                <w:spacing w:val="-1"/>
              </w:rPr>
              <w:t>а</w:t>
            </w:r>
            <w:r>
              <w:t>лых</w:t>
            </w:r>
            <w:r>
              <w:rPr>
                <w:spacing w:val="-2"/>
              </w:rPr>
              <w:t xml:space="preserve"> </w:t>
            </w:r>
            <w:r>
              <w:t>ре</w:t>
            </w:r>
            <w:r>
              <w:rPr>
                <w:spacing w:val="-2"/>
              </w:rPr>
              <w:t>к</w:t>
            </w:r>
            <w:r>
              <w:t>, впадающих в</w:t>
            </w:r>
            <w:r>
              <w:rPr>
                <w:spacing w:val="-2"/>
              </w:rPr>
              <w:t xml:space="preserve"> </w:t>
            </w:r>
            <w:r>
              <w:t>Камское</w:t>
            </w:r>
          </w:p>
          <w:p w14:paraId="4F6ADA15" w14:textId="77777777" w:rsidR="00F4785B" w:rsidRDefault="00F4785B" w:rsidP="00F4785B">
            <w:pPr>
              <w:pStyle w:val="TableParagraph"/>
              <w:kinsoku w:val="0"/>
              <w:overflowPunct w:val="0"/>
              <w:jc w:val="center"/>
            </w:pPr>
            <w:r>
              <w:t xml:space="preserve">водохранилище </w:t>
            </w:r>
            <w:r>
              <w:rPr>
                <w:spacing w:val="-2"/>
              </w:rPr>
              <w:t>н</w:t>
            </w:r>
            <w:r>
              <w:t xml:space="preserve">а </w:t>
            </w:r>
            <w:r>
              <w:rPr>
                <w:spacing w:val="-2"/>
              </w:rPr>
              <w:t>территори</w:t>
            </w:r>
            <w:r>
              <w:t>и</w:t>
            </w:r>
            <w:r>
              <w:rPr>
                <w:spacing w:val="1"/>
              </w:rPr>
              <w:t xml:space="preserve"> </w:t>
            </w:r>
            <w:r>
              <w:t>Пермского</w:t>
            </w:r>
            <w:r>
              <w:rPr>
                <w:spacing w:val="-2"/>
              </w:rPr>
              <w:t xml:space="preserve"> </w:t>
            </w:r>
            <w:r>
              <w:t>края</w:t>
            </w:r>
          </w:p>
        </w:tc>
        <w:tc>
          <w:tcPr>
            <w:tcW w:w="2407" w:type="dxa"/>
            <w:tcBorders>
              <w:top w:val="single" w:sz="4" w:space="0" w:color="000000"/>
              <w:left w:val="single" w:sz="4" w:space="0" w:color="000000"/>
              <w:bottom w:val="single" w:sz="4" w:space="0" w:color="000000"/>
              <w:right w:val="single" w:sz="4" w:space="0" w:color="000000"/>
            </w:tcBorders>
          </w:tcPr>
          <w:p w14:paraId="513D2E78" w14:textId="77777777" w:rsidR="00F4785B" w:rsidRDefault="00F4785B" w:rsidP="00F4785B">
            <w:pPr>
              <w:pStyle w:val="TableParagraph"/>
              <w:kinsoku w:val="0"/>
              <w:overflowPunct w:val="0"/>
              <w:spacing w:line="268" w:lineRule="exact"/>
              <w:ind w:left="210"/>
            </w:pPr>
            <w:proofErr w:type="spellStart"/>
            <w:r>
              <w:t>Водоохранная</w:t>
            </w:r>
            <w:proofErr w:type="spellEnd"/>
            <w:r>
              <w:t xml:space="preserve"> </w:t>
            </w:r>
            <w:r>
              <w:rPr>
                <w:spacing w:val="-2"/>
              </w:rPr>
              <w:t>зона</w:t>
            </w:r>
          </w:p>
        </w:tc>
      </w:tr>
      <w:tr w:rsidR="00F4785B" w14:paraId="4AEC6CD7" w14:textId="77777777" w:rsidTr="00F4785B">
        <w:trPr>
          <w:trHeight w:hRule="exact" w:val="840"/>
        </w:trPr>
        <w:tc>
          <w:tcPr>
            <w:tcW w:w="1668" w:type="dxa"/>
            <w:tcBorders>
              <w:top w:val="single" w:sz="4" w:space="0" w:color="000000"/>
              <w:left w:val="single" w:sz="4" w:space="0" w:color="000000"/>
              <w:bottom w:val="single" w:sz="4" w:space="0" w:color="000000"/>
              <w:right w:val="single" w:sz="4" w:space="0" w:color="000000"/>
            </w:tcBorders>
          </w:tcPr>
          <w:p w14:paraId="51ED7077" w14:textId="77777777" w:rsidR="00F4785B" w:rsidRDefault="00F4785B" w:rsidP="00F4785B">
            <w:pPr>
              <w:pStyle w:val="TableParagraph"/>
              <w:kinsoku w:val="0"/>
              <w:overflowPunct w:val="0"/>
              <w:spacing w:line="271" w:lineRule="exact"/>
              <w:ind w:left="243"/>
            </w:pPr>
            <w:r>
              <w:rPr>
                <w:spacing w:val="-1"/>
              </w:rPr>
              <w:t>59:00-6.787</w:t>
            </w:r>
          </w:p>
        </w:tc>
        <w:tc>
          <w:tcPr>
            <w:tcW w:w="5671" w:type="dxa"/>
            <w:tcBorders>
              <w:top w:val="single" w:sz="4" w:space="0" w:color="000000"/>
              <w:left w:val="single" w:sz="4" w:space="0" w:color="000000"/>
              <w:bottom w:val="single" w:sz="4" w:space="0" w:color="000000"/>
              <w:right w:val="single" w:sz="4" w:space="0" w:color="000000"/>
            </w:tcBorders>
          </w:tcPr>
          <w:p w14:paraId="1D006AD6" w14:textId="77777777" w:rsidR="00F4785B" w:rsidRDefault="00F4785B" w:rsidP="00F4785B">
            <w:pPr>
              <w:pStyle w:val="TableParagraph"/>
              <w:kinsoku w:val="0"/>
              <w:overflowPunct w:val="0"/>
              <w:spacing w:line="276" w:lineRule="exact"/>
              <w:ind w:left="83" w:right="84"/>
              <w:jc w:val="center"/>
            </w:pPr>
            <w:r>
              <w:t>Прибрежная</w:t>
            </w:r>
            <w:r>
              <w:rPr>
                <w:spacing w:val="-2"/>
              </w:rPr>
              <w:t xml:space="preserve"> </w:t>
            </w:r>
            <w:r>
              <w:t>защитная</w:t>
            </w:r>
            <w:r>
              <w:rPr>
                <w:spacing w:val="-2"/>
              </w:rPr>
              <w:t xml:space="preserve"> </w:t>
            </w:r>
            <w:r>
              <w:t>полоса м</w:t>
            </w:r>
            <w:r>
              <w:rPr>
                <w:spacing w:val="-1"/>
              </w:rPr>
              <w:t>а</w:t>
            </w:r>
            <w:r>
              <w:rPr>
                <w:spacing w:val="-3"/>
              </w:rPr>
              <w:t>л</w:t>
            </w:r>
            <w:r>
              <w:rPr>
                <w:spacing w:val="-2"/>
              </w:rPr>
              <w:t>ы</w:t>
            </w:r>
            <w:r>
              <w:t>х</w:t>
            </w:r>
            <w:r>
              <w:rPr>
                <w:spacing w:val="-2"/>
              </w:rPr>
              <w:t xml:space="preserve"> </w:t>
            </w:r>
            <w:r>
              <w:t>ре</w:t>
            </w:r>
            <w:r>
              <w:rPr>
                <w:spacing w:val="-2"/>
              </w:rPr>
              <w:t>к</w:t>
            </w:r>
            <w:r>
              <w:t>, впадающих в</w:t>
            </w:r>
            <w:r>
              <w:rPr>
                <w:spacing w:val="-2"/>
              </w:rPr>
              <w:t xml:space="preserve"> </w:t>
            </w:r>
            <w:r>
              <w:t>Камское водохранил</w:t>
            </w:r>
            <w:r>
              <w:rPr>
                <w:spacing w:val="-3"/>
              </w:rPr>
              <w:t>и</w:t>
            </w:r>
            <w:r>
              <w:t xml:space="preserve">ще </w:t>
            </w:r>
            <w:r>
              <w:rPr>
                <w:spacing w:val="-2"/>
              </w:rPr>
              <w:t>н</w:t>
            </w:r>
            <w:r>
              <w:t xml:space="preserve">а </w:t>
            </w:r>
            <w:r>
              <w:rPr>
                <w:spacing w:val="-2"/>
              </w:rPr>
              <w:t>территори</w:t>
            </w:r>
            <w:r>
              <w:t>и</w:t>
            </w:r>
            <w:r>
              <w:rPr>
                <w:spacing w:val="1"/>
              </w:rPr>
              <w:t xml:space="preserve"> </w:t>
            </w:r>
            <w:r>
              <w:t>Пермского края</w:t>
            </w:r>
          </w:p>
        </w:tc>
        <w:tc>
          <w:tcPr>
            <w:tcW w:w="2407" w:type="dxa"/>
            <w:tcBorders>
              <w:top w:val="single" w:sz="4" w:space="0" w:color="000000"/>
              <w:left w:val="single" w:sz="4" w:space="0" w:color="000000"/>
              <w:bottom w:val="single" w:sz="4" w:space="0" w:color="000000"/>
              <w:right w:val="single" w:sz="4" w:space="0" w:color="000000"/>
            </w:tcBorders>
          </w:tcPr>
          <w:p w14:paraId="340F52E8" w14:textId="77777777" w:rsidR="00F4785B" w:rsidRDefault="00F4785B" w:rsidP="00F4785B">
            <w:pPr>
              <w:pStyle w:val="TableParagraph"/>
              <w:kinsoku w:val="0"/>
              <w:overflowPunct w:val="0"/>
              <w:spacing w:line="276" w:lineRule="exact"/>
              <w:ind w:left="846" w:hanging="803"/>
            </w:pPr>
            <w:r>
              <w:t>Прибрежная</w:t>
            </w:r>
            <w:r>
              <w:rPr>
                <w:spacing w:val="-2"/>
              </w:rPr>
              <w:t xml:space="preserve"> </w:t>
            </w:r>
            <w:r>
              <w:t>защитная полоса</w:t>
            </w:r>
          </w:p>
        </w:tc>
      </w:tr>
    </w:tbl>
    <w:p w14:paraId="6B1856C9" w14:textId="77777777" w:rsidR="00F4785B" w:rsidRDefault="00F4785B" w:rsidP="00F4785B">
      <w:pPr>
        <w:kinsoku w:val="0"/>
        <w:overflowPunct w:val="0"/>
        <w:spacing w:before="15" w:line="240" w:lineRule="exact"/>
      </w:pPr>
    </w:p>
    <w:p w14:paraId="1FC63F54" w14:textId="77777777" w:rsidR="00F4785B" w:rsidRDefault="00F4785B" w:rsidP="00F4785B">
      <w:pPr>
        <w:pStyle w:val="1"/>
        <w:widowControl w:val="0"/>
        <w:numPr>
          <w:ilvl w:val="2"/>
          <w:numId w:val="26"/>
        </w:numPr>
        <w:tabs>
          <w:tab w:val="left" w:pos="1510"/>
        </w:tabs>
        <w:kinsoku w:val="0"/>
        <w:overflowPunct w:val="0"/>
        <w:autoSpaceDE w:val="0"/>
        <w:autoSpaceDN w:val="0"/>
        <w:adjustRightInd w:val="0"/>
        <w:spacing w:before="63" w:beforeAutospacing="0" w:after="0" w:afterAutospacing="0"/>
        <w:ind w:left="170" w:right="1030" w:firstLine="668"/>
        <w:jc w:val="left"/>
        <w:rPr>
          <w:b w:val="0"/>
          <w:bCs w:val="0"/>
        </w:rPr>
      </w:pPr>
      <w:r>
        <w:t>Информация</w:t>
      </w:r>
      <w:r>
        <w:rPr>
          <w:spacing w:val="-29"/>
        </w:rPr>
        <w:t xml:space="preserve"> </w:t>
      </w:r>
      <w:r>
        <w:t>о</w:t>
      </w:r>
      <w:r>
        <w:rPr>
          <w:spacing w:val="-28"/>
        </w:rPr>
        <w:t xml:space="preserve"> </w:t>
      </w:r>
      <w:r>
        <w:t>границах</w:t>
      </w:r>
      <w:r>
        <w:rPr>
          <w:spacing w:val="-28"/>
        </w:rPr>
        <w:t xml:space="preserve"> </w:t>
      </w:r>
      <w:r>
        <w:t>лесничес</w:t>
      </w:r>
      <w:r>
        <w:rPr>
          <w:spacing w:val="-2"/>
        </w:rPr>
        <w:t>т</w:t>
      </w:r>
      <w:r>
        <w:rPr>
          <w:spacing w:val="2"/>
        </w:rPr>
        <w:t>в</w:t>
      </w:r>
      <w:r>
        <w:t>,</w:t>
      </w:r>
      <w:r>
        <w:rPr>
          <w:spacing w:val="-30"/>
        </w:rPr>
        <w:t xml:space="preserve"> </w:t>
      </w:r>
      <w:r>
        <w:t>участковых</w:t>
      </w:r>
      <w:r>
        <w:rPr>
          <w:spacing w:val="-26"/>
        </w:rPr>
        <w:t xml:space="preserve"> </w:t>
      </w:r>
      <w:r>
        <w:t>лесничеств,</w:t>
      </w:r>
      <w:r>
        <w:rPr>
          <w:w w:val="99"/>
        </w:rPr>
        <w:t xml:space="preserve"> </w:t>
      </w:r>
      <w:r>
        <w:rPr>
          <w:spacing w:val="1"/>
        </w:rPr>
        <w:t>л</w:t>
      </w:r>
      <w:r>
        <w:rPr>
          <w:spacing w:val="-2"/>
        </w:rPr>
        <w:t>е</w:t>
      </w:r>
      <w:r>
        <w:rPr>
          <w:spacing w:val="1"/>
        </w:rPr>
        <w:t>с</w:t>
      </w:r>
      <w:r>
        <w:rPr>
          <w:spacing w:val="-2"/>
        </w:rPr>
        <w:t>н</w:t>
      </w:r>
      <w:r>
        <w:rPr>
          <w:spacing w:val="1"/>
        </w:rPr>
        <w:t>ы</w:t>
      </w:r>
      <w:r>
        <w:t>х</w:t>
      </w:r>
      <w:r>
        <w:rPr>
          <w:spacing w:val="-17"/>
        </w:rPr>
        <w:t xml:space="preserve"> </w:t>
      </w:r>
      <w:r>
        <w:t>квар</w:t>
      </w:r>
      <w:r>
        <w:rPr>
          <w:spacing w:val="-1"/>
        </w:rPr>
        <w:t>т</w:t>
      </w:r>
      <w:r>
        <w:t>ало</w:t>
      </w:r>
      <w:r>
        <w:rPr>
          <w:spacing w:val="-1"/>
        </w:rPr>
        <w:t>в</w:t>
      </w:r>
      <w:r>
        <w:t>,</w:t>
      </w:r>
      <w:r>
        <w:rPr>
          <w:spacing w:val="-31"/>
        </w:rPr>
        <w:t xml:space="preserve"> </w:t>
      </w:r>
      <w:r>
        <w:t>лесо</w:t>
      </w:r>
      <w:r>
        <w:rPr>
          <w:spacing w:val="-1"/>
        </w:rPr>
        <w:t>т</w:t>
      </w:r>
      <w:r>
        <w:rPr>
          <w:spacing w:val="1"/>
        </w:rPr>
        <w:t>а</w:t>
      </w:r>
      <w:r>
        <w:t>ксационных</w:t>
      </w:r>
      <w:r>
        <w:rPr>
          <w:spacing w:val="-29"/>
        </w:rPr>
        <w:t xml:space="preserve"> </w:t>
      </w:r>
      <w:r>
        <w:t>выделов</w:t>
      </w:r>
      <w:r>
        <w:rPr>
          <w:spacing w:val="-31"/>
        </w:rPr>
        <w:t xml:space="preserve"> </w:t>
      </w:r>
      <w:r>
        <w:t>или</w:t>
      </w:r>
      <w:r>
        <w:rPr>
          <w:spacing w:val="-31"/>
        </w:rPr>
        <w:t xml:space="preserve"> </w:t>
      </w:r>
      <w:r>
        <w:rPr>
          <w:spacing w:val="-1"/>
        </w:rPr>
        <w:t>частей</w:t>
      </w:r>
      <w:r>
        <w:rPr>
          <w:spacing w:val="-1"/>
          <w:w w:val="99"/>
        </w:rPr>
        <w:t xml:space="preserve"> </w:t>
      </w:r>
      <w:r>
        <w:rPr>
          <w:spacing w:val="1"/>
        </w:rPr>
        <w:t>л</w:t>
      </w:r>
      <w:r>
        <w:t>есотаксационн</w:t>
      </w:r>
      <w:r>
        <w:rPr>
          <w:spacing w:val="1"/>
        </w:rPr>
        <w:t>ы</w:t>
      </w:r>
      <w:r>
        <w:t>х</w:t>
      </w:r>
      <w:r>
        <w:rPr>
          <w:spacing w:val="-50"/>
        </w:rPr>
        <w:t xml:space="preserve"> </w:t>
      </w:r>
      <w:r>
        <w:t>выделов</w:t>
      </w:r>
    </w:p>
    <w:p w14:paraId="137838FC" w14:textId="77777777" w:rsidR="00F4785B" w:rsidRDefault="00F4785B" w:rsidP="00F4785B">
      <w:pPr>
        <w:kinsoku w:val="0"/>
        <w:overflowPunct w:val="0"/>
        <w:spacing w:before="4" w:line="110" w:lineRule="exact"/>
        <w:rPr>
          <w:sz w:val="11"/>
          <w:szCs w:val="11"/>
        </w:rPr>
      </w:pPr>
    </w:p>
    <w:p w14:paraId="062EC942" w14:textId="77777777" w:rsidR="00F4785B" w:rsidRDefault="00F4785B" w:rsidP="00F4785B">
      <w:pPr>
        <w:kinsoku w:val="0"/>
        <w:overflowPunct w:val="0"/>
        <w:spacing w:line="200" w:lineRule="exact"/>
        <w:rPr>
          <w:sz w:val="20"/>
          <w:szCs w:val="20"/>
        </w:rPr>
      </w:pPr>
    </w:p>
    <w:p w14:paraId="4BEB94CF" w14:textId="77777777" w:rsidR="00F4785B" w:rsidRDefault="00F4785B" w:rsidP="00F4785B">
      <w:pPr>
        <w:pStyle w:val="af1"/>
        <w:kinsoku w:val="0"/>
        <w:overflowPunct w:val="0"/>
        <w:ind w:left="116" w:right="748" w:firstLine="427"/>
      </w:pPr>
      <w:r>
        <w:t>В</w:t>
      </w:r>
      <w:r>
        <w:rPr>
          <w:spacing w:val="16"/>
        </w:rPr>
        <w:t xml:space="preserve"> </w:t>
      </w:r>
      <w:r>
        <w:t>пределах</w:t>
      </w:r>
      <w:r>
        <w:rPr>
          <w:spacing w:val="20"/>
        </w:rPr>
        <w:t xml:space="preserve"> </w:t>
      </w:r>
      <w:r>
        <w:t>терри</w:t>
      </w:r>
      <w:r>
        <w:rPr>
          <w:spacing w:val="-1"/>
        </w:rPr>
        <w:t>т</w:t>
      </w:r>
      <w:r>
        <w:t>ории</w:t>
      </w:r>
      <w:r>
        <w:rPr>
          <w:spacing w:val="19"/>
        </w:rPr>
        <w:t xml:space="preserve"> </w:t>
      </w:r>
      <w:r>
        <w:rPr>
          <w:spacing w:val="-1"/>
        </w:rPr>
        <w:t>кадастров</w:t>
      </w:r>
      <w:r>
        <w:rPr>
          <w:spacing w:val="1"/>
        </w:rPr>
        <w:t>о</w:t>
      </w:r>
      <w:r>
        <w:t>го</w:t>
      </w:r>
      <w:r>
        <w:rPr>
          <w:spacing w:val="17"/>
        </w:rPr>
        <w:t xml:space="preserve"> </w:t>
      </w:r>
      <w:r>
        <w:t>квартала</w:t>
      </w:r>
      <w:r>
        <w:rPr>
          <w:spacing w:val="18"/>
        </w:rPr>
        <w:t xml:space="preserve"> </w:t>
      </w:r>
      <w:r>
        <w:t>расположены</w:t>
      </w:r>
      <w:r>
        <w:rPr>
          <w:spacing w:val="18"/>
        </w:rPr>
        <w:t xml:space="preserve"> </w:t>
      </w:r>
      <w:r>
        <w:t>земли</w:t>
      </w:r>
      <w:r>
        <w:rPr>
          <w:w w:val="99"/>
        </w:rPr>
        <w:t xml:space="preserve"> </w:t>
      </w:r>
      <w:proofErr w:type="spellStart"/>
      <w:r>
        <w:t>Лядовск</w:t>
      </w:r>
      <w:r>
        <w:rPr>
          <w:spacing w:val="1"/>
        </w:rPr>
        <w:t>о</w:t>
      </w:r>
      <w:r>
        <w:t>го</w:t>
      </w:r>
      <w:proofErr w:type="spellEnd"/>
      <w:r>
        <w:rPr>
          <w:spacing w:val="44"/>
        </w:rPr>
        <w:t xml:space="preserve"> </w:t>
      </w:r>
      <w:r>
        <w:rPr>
          <w:spacing w:val="-1"/>
        </w:rPr>
        <w:t>лесн</w:t>
      </w:r>
      <w:r>
        <w:rPr>
          <w:spacing w:val="1"/>
        </w:rPr>
        <w:t>и</w:t>
      </w:r>
      <w:r>
        <w:rPr>
          <w:spacing w:val="-1"/>
        </w:rPr>
        <w:t>чес</w:t>
      </w:r>
      <w:r>
        <w:rPr>
          <w:spacing w:val="1"/>
        </w:rPr>
        <w:t>т</w:t>
      </w:r>
      <w:r>
        <w:rPr>
          <w:spacing w:val="-1"/>
        </w:rPr>
        <w:t>в</w:t>
      </w:r>
      <w:r>
        <w:t>а</w:t>
      </w:r>
      <w:r>
        <w:rPr>
          <w:spacing w:val="69"/>
        </w:rPr>
        <w:t xml:space="preserve"> </w:t>
      </w:r>
      <w:r>
        <w:t xml:space="preserve">Пермского </w:t>
      </w:r>
      <w:r>
        <w:rPr>
          <w:spacing w:val="-1"/>
        </w:rPr>
        <w:t>кра</w:t>
      </w:r>
      <w:r>
        <w:rPr>
          <w:spacing w:val="-2"/>
        </w:rPr>
        <w:t>я</w:t>
      </w:r>
      <w:r>
        <w:t>.</w:t>
      </w:r>
      <w:r>
        <w:rPr>
          <w:spacing w:val="69"/>
        </w:rPr>
        <w:t xml:space="preserve"> </w:t>
      </w:r>
      <w:r>
        <w:t>Инфо</w:t>
      </w:r>
      <w:r>
        <w:rPr>
          <w:spacing w:val="1"/>
        </w:rPr>
        <w:t>р</w:t>
      </w:r>
      <w:r>
        <w:rPr>
          <w:spacing w:val="-2"/>
        </w:rPr>
        <w:t>м</w:t>
      </w:r>
      <w:r>
        <w:t>ация</w:t>
      </w:r>
      <w:r>
        <w:rPr>
          <w:spacing w:val="68"/>
        </w:rPr>
        <w:t xml:space="preserve"> </w:t>
      </w:r>
      <w:r>
        <w:t>о</w:t>
      </w:r>
      <w:r>
        <w:rPr>
          <w:spacing w:val="2"/>
        </w:rPr>
        <w:t xml:space="preserve"> </w:t>
      </w:r>
      <w:r>
        <w:t>расположении</w:t>
      </w:r>
      <w:r>
        <w:rPr>
          <w:w w:val="99"/>
        </w:rPr>
        <w:t xml:space="preserve"> </w:t>
      </w:r>
      <w:r>
        <w:t>земель</w:t>
      </w:r>
      <w:r>
        <w:rPr>
          <w:spacing w:val="64"/>
        </w:rPr>
        <w:t xml:space="preserve"> </w:t>
      </w:r>
      <w:proofErr w:type="spellStart"/>
      <w:r>
        <w:t>Лядовского</w:t>
      </w:r>
      <w:proofErr w:type="spellEnd"/>
      <w:r>
        <w:rPr>
          <w:spacing w:val="39"/>
        </w:rPr>
        <w:t xml:space="preserve"> </w:t>
      </w:r>
      <w:r>
        <w:t>лесничества</w:t>
      </w:r>
      <w:r>
        <w:rPr>
          <w:spacing w:val="27"/>
        </w:rPr>
        <w:t xml:space="preserve"> </w:t>
      </w:r>
      <w:r>
        <w:t>Пермского</w:t>
      </w:r>
      <w:r>
        <w:rPr>
          <w:spacing w:val="28"/>
        </w:rPr>
        <w:t xml:space="preserve"> </w:t>
      </w:r>
      <w:r>
        <w:rPr>
          <w:spacing w:val="-2"/>
        </w:rPr>
        <w:t>кра</w:t>
      </w:r>
      <w:r>
        <w:t>я</w:t>
      </w:r>
      <w:r>
        <w:rPr>
          <w:spacing w:val="27"/>
        </w:rPr>
        <w:t xml:space="preserve"> </w:t>
      </w:r>
      <w:r>
        <w:t>отображена</w:t>
      </w:r>
      <w:r>
        <w:rPr>
          <w:spacing w:val="28"/>
        </w:rPr>
        <w:t xml:space="preserve"> </w:t>
      </w:r>
      <w:r>
        <w:rPr>
          <w:spacing w:val="1"/>
        </w:rPr>
        <w:t>н</w:t>
      </w:r>
      <w:r>
        <w:t>а</w:t>
      </w:r>
      <w:r>
        <w:rPr>
          <w:spacing w:val="26"/>
        </w:rPr>
        <w:t xml:space="preserve"> </w:t>
      </w:r>
      <w:r>
        <w:t>Чертеже</w:t>
      </w:r>
      <w:r>
        <w:rPr>
          <w:w w:val="99"/>
        </w:rPr>
        <w:t xml:space="preserve"> </w:t>
      </w:r>
      <w:r>
        <w:t>межевания</w:t>
      </w:r>
      <w:r>
        <w:rPr>
          <w:spacing w:val="-43"/>
        </w:rPr>
        <w:t xml:space="preserve"> </w:t>
      </w:r>
      <w:r>
        <w:t>территории.</w:t>
      </w:r>
    </w:p>
    <w:p w14:paraId="27B8AD01" w14:textId="77777777" w:rsidR="00F4785B" w:rsidRDefault="00F4785B" w:rsidP="00F4785B">
      <w:pPr>
        <w:kinsoku w:val="0"/>
        <w:overflowPunct w:val="0"/>
        <w:spacing w:before="9" w:line="120" w:lineRule="exact"/>
        <w:rPr>
          <w:sz w:val="12"/>
          <w:szCs w:val="12"/>
        </w:rPr>
      </w:pPr>
    </w:p>
    <w:p w14:paraId="72D1D71A" w14:textId="77777777" w:rsidR="00F4785B" w:rsidRDefault="00F4785B" w:rsidP="00F4785B">
      <w:pPr>
        <w:kinsoku w:val="0"/>
        <w:overflowPunct w:val="0"/>
        <w:spacing w:line="200" w:lineRule="exact"/>
        <w:rPr>
          <w:sz w:val="20"/>
          <w:szCs w:val="20"/>
        </w:rPr>
      </w:pPr>
    </w:p>
    <w:p w14:paraId="7735F52E" w14:textId="77777777" w:rsidR="00F4785B" w:rsidRDefault="00F4785B" w:rsidP="00F4785B">
      <w:pPr>
        <w:pStyle w:val="1"/>
        <w:widowControl w:val="0"/>
        <w:numPr>
          <w:ilvl w:val="2"/>
          <w:numId w:val="26"/>
        </w:numPr>
        <w:tabs>
          <w:tab w:val="left" w:pos="981"/>
        </w:tabs>
        <w:kinsoku w:val="0"/>
        <w:overflowPunct w:val="0"/>
        <w:autoSpaceDE w:val="0"/>
        <w:autoSpaceDN w:val="0"/>
        <w:adjustRightInd w:val="0"/>
        <w:spacing w:before="0" w:beforeAutospacing="0" w:after="0" w:afterAutospacing="0"/>
        <w:ind w:left="981" w:hanging="656"/>
        <w:jc w:val="left"/>
        <w:rPr>
          <w:b w:val="0"/>
          <w:bCs w:val="0"/>
          <w:color w:val="000000"/>
        </w:rPr>
      </w:pPr>
      <w:r>
        <w:rPr>
          <w:color w:val="00000A"/>
          <w:spacing w:val="-2"/>
        </w:rPr>
        <w:t>О</w:t>
      </w:r>
      <w:r>
        <w:rPr>
          <w:color w:val="00000A"/>
          <w:spacing w:val="1"/>
        </w:rPr>
        <w:t>с</w:t>
      </w:r>
      <w:r>
        <w:rPr>
          <w:color w:val="00000A"/>
          <w:spacing w:val="-2"/>
        </w:rPr>
        <w:t>н</w:t>
      </w:r>
      <w:r>
        <w:rPr>
          <w:color w:val="00000A"/>
          <w:spacing w:val="1"/>
        </w:rPr>
        <w:t>о</w:t>
      </w:r>
      <w:r>
        <w:rPr>
          <w:color w:val="00000A"/>
          <w:spacing w:val="-2"/>
        </w:rPr>
        <w:t>вны</w:t>
      </w:r>
      <w:r>
        <w:rPr>
          <w:color w:val="00000A"/>
        </w:rPr>
        <w:t>е</w:t>
      </w:r>
      <w:r>
        <w:rPr>
          <w:color w:val="00000A"/>
          <w:spacing w:val="-40"/>
        </w:rPr>
        <w:t xml:space="preserve"> </w:t>
      </w:r>
      <w:r>
        <w:rPr>
          <w:color w:val="00000A"/>
          <w:spacing w:val="1"/>
        </w:rPr>
        <w:t>т</w:t>
      </w:r>
      <w:r>
        <w:rPr>
          <w:color w:val="00000A"/>
          <w:spacing w:val="-2"/>
        </w:rPr>
        <w:t>е</w:t>
      </w:r>
      <w:r>
        <w:rPr>
          <w:color w:val="00000A"/>
          <w:spacing w:val="1"/>
        </w:rPr>
        <w:t>х</w:t>
      </w:r>
      <w:r>
        <w:rPr>
          <w:color w:val="00000A"/>
          <w:spacing w:val="-3"/>
        </w:rPr>
        <w:t>н</w:t>
      </w:r>
      <w:r>
        <w:rPr>
          <w:color w:val="00000A"/>
          <w:spacing w:val="-2"/>
        </w:rPr>
        <w:t>и</w:t>
      </w:r>
      <w:r>
        <w:rPr>
          <w:color w:val="00000A"/>
          <w:spacing w:val="-3"/>
        </w:rPr>
        <w:t>к</w:t>
      </w:r>
      <w:r>
        <w:rPr>
          <w:color w:val="00000A"/>
        </w:rPr>
        <w:t>о-</w:t>
      </w:r>
      <w:r>
        <w:rPr>
          <w:color w:val="00000A"/>
          <w:spacing w:val="1"/>
        </w:rPr>
        <w:t>э</w:t>
      </w:r>
      <w:r>
        <w:rPr>
          <w:color w:val="00000A"/>
          <w:spacing w:val="-7"/>
        </w:rPr>
        <w:t>к</w:t>
      </w:r>
      <w:r>
        <w:rPr>
          <w:color w:val="00000A"/>
          <w:spacing w:val="1"/>
        </w:rPr>
        <w:t>о</w:t>
      </w:r>
      <w:r>
        <w:rPr>
          <w:color w:val="00000A"/>
          <w:spacing w:val="-3"/>
        </w:rPr>
        <w:t>н</w:t>
      </w:r>
      <w:r>
        <w:rPr>
          <w:color w:val="00000A"/>
          <w:spacing w:val="-2"/>
        </w:rPr>
        <w:t>о</w:t>
      </w:r>
      <w:r>
        <w:rPr>
          <w:color w:val="00000A"/>
        </w:rPr>
        <w:t>м</w:t>
      </w:r>
      <w:r>
        <w:rPr>
          <w:color w:val="00000A"/>
          <w:spacing w:val="-2"/>
        </w:rPr>
        <w:t>ич</w:t>
      </w:r>
      <w:r>
        <w:rPr>
          <w:color w:val="00000A"/>
        </w:rPr>
        <w:t>е</w:t>
      </w:r>
      <w:r>
        <w:rPr>
          <w:color w:val="00000A"/>
          <w:spacing w:val="-3"/>
        </w:rPr>
        <w:t>с</w:t>
      </w:r>
      <w:r>
        <w:rPr>
          <w:color w:val="00000A"/>
          <w:spacing w:val="-2"/>
        </w:rPr>
        <w:t>ки</w:t>
      </w:r>
      <w:r>
        <w:rPr>
          <w:color w:val="00000A"/>
        </w:rPr>
        <w:t>е</w:t>
      </w:r>
      <w:r>
        <w:rPr>
          <w:color w:val="00000A"/>
          <w:spacing w:val="-38"/>
        </w:rPr>
        <w:t xml:space="preserve"> </w:t>
      </w:r>
      <w:r>
        <w:rPr>
          <w:color w:val="00000A"/>
          <w:spacing w:val="-3"/>
        </w:rPr>
        <w:t>п</w:t>
      </w:r>
      <w:r>
        <w:rPr>
          <w:color w:val="00000A"/>
          <w:spacing w:val="1"/>
        </w:rPr>
        <w:t>о</w:t>
      </w:r>
      <w:r>
        <w:rPr>
          <w:color w:val="00000A"/>
          <w:spacing w:val="-3"/>
        </w:rPr>
        <w:t>к</w:t>
      </w:r>
      <w:r>
        <w:rPr>
          <w:color w:val="00000A"/>
          <w:spacing w:val="1"/>
        </w:rPr>
        <w:t>а</w:t>
      </w:r>
      <w:r>
        <w:rPr>
          <w:color w:val="00000A"/>
          <w:spacing w:val="-1"/>
        </w:rPr>
        <w:t>з</w:t>
      </w:r>
      <w:r>
        <w:rPr>
          <w:color w:val="00000A"/>
          <w:spacing w:val="-2"/>
        </w:rPr>
        <w:t>а</w:t>
      </w:r>
      <w:r>
        <w:rPr>
          <w:color w:val="00000A"/>
        </w:rPr>
        <w:t>т</w:t>
      </w:r>
      <w:r>
        <w:rPr>
          <w:color w:val="00000A"/>
          <w:spacing w:val="-8"/>
        </w:rPr>
        <w:t>е</w:t>
      </w:r>
      <w:r>
        <w:rPr>
          <w:color w:val="00000A"/>
        </w:rPr>
        <w:t>ли</w:t>
      </w:r>
      <w:r>
        <w:rPr>
          <w:color w:val="00000A"/>
          <w:spacing w:val="-39"/>
        </w:rPr>
        <w:t xml:space="preserve"> </w:t>
      </w:r>
      <w:r>
        <w:rPr>
          <w:color w:val="00000A"/>
          <w:spacing w:val="-1"/>
        </w:rPr>
        <w:t>п</w:t>
      </w:r>
      <w:r>
        <w:rPr>
          <w:color w:val="00000A"/>
        </w:rPr>
        <w:t>р</w:t>
      </w:r>
      <w:r>
        <w:rPr>
          <w:color w:val="00000A"/>
          <w:spacing w:val="1"/>
        </w:rPr>
        <w:t>о</w:t>
      </w:r>
      <w:r>
        <w:rPr>
          <w:color w:val="00000A"/>
          <w:spacing w:val="-2"/>
        </w:rPr>
        <w:t>е</w:t>
      </w:r>
      <w:r>
        <w:rPr>
          <w:color w:val="00000A"/>
          <w:spacing w:val="-1"/>
        </w:rPr>
        <w:t>к</w:t>
      </w:r>
      <w:r>
        <w:rPr>
          <w:color w:val="00000A"/>
          <w:spacing w:val="-6"/>
        </w:rPr>
        <w:t>т</w:t>
      </w:r>
      <w:r>
        <w:rPr>
          <w:color w:val="00000A"/>
        </w:rPr>
        <w:t>а</w:t>
      </w:r>
      <w:r>
        <w:rPr>
          <w:color w:val="00000A"/>
          <w:spacing w:val="-37"/>
        </w:rPr>
        <w:t xml:space="preserve"> </w:t>
      </w:r>
      <w:r>
        <w:rPr>
          <w:color w:val="00000A"/>
          <w:spacing w:val="-2"/>
        </w:rPr>
        <w:t>м</w:t>
      </w:r>
      <w:r>
        <w:rPr>
          <w:color w:val="00000A"/>
        </w:rPr>
        <w:t>е</w:t>
      </w:r>
      <w:r>
        <w:rPr>
          <w:color w:val="00000A"/>
          <w:spacing w:val="-2"/>
        </w:rPr>
        <w:t>жев</w:t>
      </w:r>
      <w:r>
        <w:rPr>
          <w:color w:val="00000A"/>
          <w:spacing w:val="1"/>
        </w:rPr>
        <w:t>а</w:t>
      </w:r>
      <w:r>
        <w:rPr>
          <w:color w:val="00000A"/>
          <w:spacing w:val="-1"/>
        </w:rPr>
        <w:t>н</w:t>
      </w:r>
      <w:r>
        <w:rPr>
          <w:color w:val="00000A"/>
          <w:spacing w:val="-3"/>
        </w:rPr>
        <w:t>и</w:t>
      </w:r>
      <w:r>
        <w:rPr>
          <w:color w:val="00000A"/>
        </w:rPr>
        <w:t>я</w:t>
      </w:r>
    </w:p>
    <w:p w14:paraId="6C0BE5E9" w14:textId="77777777" w:rsidR="00F4785B" w:rsidRDefault="00F4785B" w:rsidP="00F4785B">
      <w:pPr>
        <w:kinsoku w:val="0"/>
        <w:overflowPunct w:val="0"/>
        <w:spacing w:before="8" w:line="140" w:lineRule="exact"/>
        <w:rPr>
          <w:sz w:val="14"/>
          <w:szCs w:val="14"/>
        </w:rPr>
      </w:pPr>
    </w:p>
    <w:p w14:paraId="1F8013C2" w14:textId="77777777" w:rsidR="00F4785B" w:rsidRDefault="00F4785B" w:rsidP="00F4785B">
      <w:pPr>
        <w:pStyle w:val="af1"/>
        <w:kinsoku w:val="0"/>
        <w:overflowPunct w:val="0"/>
        <w:ind w:right="545"/>
        <w:jc w:val="right"/>
        <w:rPr>
          <w:color w:val="000000"/>
        </w:rPr>
      </w:pPr>
      <w:r>
        <w:rPr>
          <w:color w:val="00000A"/>
          <w:spacing w:val="-3"/>
        </w:rPr>
        <w:t>Та</w:t>
      </w:r>
      <w:r>
        <w:rPr>
          <w:color w:val="00000A"/>
          <w:spacing w:val="2"/>
        </w:rPr>
        <w:t>б</w:t>
      </w:r>
      <w:r>
        <w:rPr>
          <w:color w:val="00000A"/>
          <w:spacing w:val="-3"/>
        </w:rPr>
        <w:t>л</w:t>
      </w:r>
      <w:r>
        <w:rPr>
          <w:color w:val="00000A"/>
          <w:spacing w:val="1"/>
        </w:rPr>
        <w:t>и</w:t>
      </w:r>
      <w:r>
        <w:rPr>
          <w:color w:val="00000A"/>
          <w:spacing w:val="-3"/>
        </w:rPr>
        <w:t>ц</w:t>
      </w:r>
      <w:r>
        <w:rPr>
          <w:color w:val="00000A"/>
        </w:rPr>
        <w:t>а</w:t>
      </w:r>
      <w:r>
        <w:rPr>
          <w:color w:val="00000A"/>
          <w:spacing w:val="-27"/>
        </w:rPr>
        <w:t xml:space="preserve"> </w:t>
      </w:r>
      <w:r>
        <w:rPr>
          <w:color w:val="00000A"/>
        </w:rPr>
        <w:t>7</w:t>
      </w:r>
    </w:p>
    <w:p w14:paraId="0F82B38D" w14:textId="77777777" w:rsidR="00F4785B" w:rsidRDefault="00F4785B" w:rsidP="00F4785B">
      <w:pPr>
        <w:kinsoku w:val="0"/>
        <w:overflowPunct w:val="0"/>
        <w:spacing w:before="3" w:line="170" w:lineRule="exact"/>
        <w:rPr>
          <w:sz w:val="17"/>
          <w:szCs w:val="17"/>
        </w:rPr>
      </w:pPr>
    </w:p>
    <w:tbl>
      <w:tblPr>
        <w:tblW w:w="0" w:type="auto"/>
        <w:tblInd w:w="216" w:type="dxa"/>
        <w:tblLayout w:type="fixed"/>
        <w:tblCellMar>
          <w:left w:w="0" w:type="dxa"/>
          <w:right w:w="0" w:type="dxa"/>
        </w:tblCellMar>
        <w:tblLook w:val="0000" w:firstRow="0" w:lastRow="0" w:firstColumn="0" w:lastColumn="0" w:noHBand="0" w:noVBand="0"/>
      </w:tblPr>
      <w:tblGrid>
        <w:gridCol w:w="1368"/>
        <w:gridCol w:w="4603"/>
        <w:gridCol w:w="1517"/>
        <w:gridCol w:w="2508"/>
      </w:tblGrid>
      <w:tr w:rsidR="00F4785B" w14:paraId="155842AA" w14:textId="77777777" w:rsidTr="00F4785B">
        <w:trPr>
          <w:trHeight w:hRule="exact" w:val="287"/>
        </w:trPr>
        <w:tc>
          <w:tcPr>
            <w:tcW w:w="1368" w:type="dxa"/>
            <w:tcBorders>
              <w:top w:val="single" w:sz="4" w:space="0" w:color="000000"/>
              <w:left w:val="single" w:sz="4" w:space="0" w:color="000000"/>
              <w:bottom w:val="single" w:sz="4" w:space="0" w:color="000000"/>
              <w:right w:val="single" w:sz="4" w:space="0" w:color="000000"/>
            </w:tcBorders>
          </w:tcPr>
          <w:p w14:paraId="242ED2EF" w14:textId="77777777" w:rsidR="00F4785B" w:rsidRDefault="00F4785B" w:rsidP="00F4785B">
            <w:pPr>
              <w:pStyle w:val="TableParagraph"/>
              <w:kinsoku w:val="0"/>
              <w:overflowPunct w:val="0"/>
              <w:spacing w:line="263" w:lineRule="exact"/>
              <w:ind w:left="399"/>
            </w:pPr>
            <w:r>
              <w:rPr>
                <w:color w:val="00000A"/>
                <w:spacing w:val="-1"/>
              </w:rPr>
              <w:t>№</w:t>
            </w:r>
            <w:r>
              <w:rPr>
                <w:color w:val="00000A"/>
                <w:spacing w:val="1"/>
              </w:rPr>
              <w:t>п</w:t>
            </w:r>
            <w:r>
              <w:rPr>
                <w:color w:val="00000A"/>
              </w:rPr>
              <w:t>/п</w:t>
            </w:r>
          </w:p>
        </w:tc>
        <w:tc>
          <w:tcPr>
            <w:tcW w:w="4603" w:type="dxa"/>
            <w:tcBorders>
              <w:top w:val="single" w:sz="4" w:space="0" w:color="000000"/>
              <w:left w:val="single" w:sz="4" w:space="0" w:color="000000"/>
              <w:bottom w:val="single" w:sz="4" w:space="0" w:color="000000"/>
              <w:right w:val="single" w:sz="4" w:space="0" w:color="000000"/>
            </w:tcBorders>
          </w:tcPr>
          <w:p w14:paraId="335EE2D5" w14:textId="77777777" w:rsidR="00F4785B" w:rsidRDefault="00F4785B" w:rsidP="00F4785B">
            <w:pPr>
              <w:pStyle w:val="TableParagraph"/>
              <w:kinsoku w:val="0"/>
              <w:overflowPunct w:val="0"/>
              <w:spacing w:line="263" w:lineRule="exact"/>
              <w:ind w:left="891"/>
            </w:pPr>
            <w:r>
              <w:rPr>
                <w:color w:val="00000A"/>
                <w:spacing w:val="-3"/>
              </w:rPr>
              <w:t>Н</w:t>
            </w:r>
            <w:r>
              <w:rPr>
                <w:color w:val="00000A"/>
                <w:spacing w:val="-1"/>
              </w:rPr>
              <w:t>а</w:t>
            </w:r>
            <w:r>
              <w:rPr>
                <w:color w:val="00000A"/>
              </w:rPr>
              <w:t>и</w:t>
            </w:r>
            <w:r>
              <w:rPr>
                <w:color w:val="00000A"/>
                <w:spacing w:val="-1"/>
              </w:rPr>
              <w:t>ме</w:t>
            </w:r>
            <w:r>
              <w:rPr>
                <w:color w:val="00000A"/>
                <w:spacing w:val="1"/>
              </w:rPr>
              <w:t>н</w:t>
            </w:r>
            <w:r>
              <w:rPr>
                <w:color w:val="00000A"/>
              </w:rPr>
              <w:t>о</w:t>
            </w:r>
            <w:r>
              <w:rPr>
                <w:color w:val="00000A"/>
                <w:spacing w:val="-3"/>
              </w:rPr>
              <w:t>в</w:t>
            </w:r>
            <w:r>
              <w:rPr>
                <w:color w:val="00000A"/>
              </w:rPr>
              <w:t>ание</w:t>
            </w:r>
            <w:r>
              <w:rPr>
                <w:color w:val="00000A"/>
                <w:spacing w:val="-1"/>
              </w:rPr>
              <w:t xml:space="preserve"> по</w:t>
            </w:r>
            <w:r>
              <w:rPr>
                <w:color w:val="00000A"/>
                <w:spacing w:val="-2"/>
              </w:rPr>
              <w:t>к</w:t>
            </w:r>
            <w:r>
              <w:rPr>
                <w:color w:val="00000A"/>
                <w:spacing w:val="-1"/>
              </w:rPr>
              <w:t>а</w:t>
            </w:r>
            <w:r>
              <w:rPr>
                <w:color w:val="00000A"/>
                <w:spacing w:val="1"/>
              </w:rPr>
              <w:t>з</w:t>
            </w:r>
            <w:r>
              <w:rPr>
                <w:color w:val="00000A"/>
                <w:spacing w:val="-1"/>
              </w:rPr>
              <w:t>а</w:t>
            </w:r>
            <w:r>
              <w:rPr>
                <w:color w:val="00000A"/>
                <w:spacing w:val="-2"/>
              </w:rPr>
              <w:t>т</w:t>
            </w:r>
            <w:r>
              <w:rPr>
                <w:color w:val="00000A"/>
                <w:spacing w:val="-1"/>
              </w:rPr>
              <w:t>еле</w:t>
            </w:r>
            <w:r>
              <w:rPr>
                <w:color w:val="00000A"/>
              </w:rPr>
              <w:t>й</w:t>
            </w:r>
          </w:p>
        </w:tc>
        <w:tc>
          <w:tcPr>
            <w:tcW w:w="1517" w:type="dxa"/>
            <w:tcBorders>
              <w:top w:val="single" w:sz="4" w:space="0" w:color="000000"/>
              <w:left w:val="single" w:sz="4" w:space="0" w:color="000000"/>
              <w:bottom w:val="single" w:sz="4" w:space="0" w:color="000000"/>
              <w:right w:val="single" w:sz="4" w:space="0" w:color="000000"/>
            </w:tcBorders>
          </w:tcPr>
          <w:p w14:paraId="5A30CE35" w14:textId="77777777" w:rsidR="00F4785B" w:rsidRDefault="00F4785B" w:rsidP="00F4785B">
            <w:pPr>
              <w:pStyle w:val="TableParagraph"/>
              <w:kinsoku w:val="0"/>
              <w:overflowPunct w:val="0"/>
              <w:spacing w:line="263" w:lineRule="exact"/>
              <w:ind w:left="339"/>
            </w:pPr>
            <w:r>
              <w:rPr>
                <w:color w:val="00000A"/>
                <w:spacing w:val="-3"/>
              </w:rPr>
              <w:t>Е</w:t>
            </w:r>
            <w:r>
              <w:rPr>
                <w:color w:val="00000A"/>
              </w:rPr>
              <w:t xml:space="preserve">д. </w:t>
            </w:r>
            <w:r>
              <w:rPr>
                <w:color w:val="00000A"/>
                <w:spacing w:val="1"/>
              </w:rPr>
              <w:t>из</w:t>
            </w:r>
            <w:r>
              <w:rPr>
                <w:color w:val="00000A"/>
                <w:spacing w:val="-1"/>
              </w:rPr>
              <w:t>м</w:t>
            </w:r>
            <w:r>
              <w:rPr>
                <w:color w:val="00000A"/>
              </w:rPr>
              <w:t>.</w:t>
            </w:r>
          </w:p>
        </w:tc>
        <w:tc>
          <w:tcPr>
            <w:tcW w:w="2508" w:type="dxa"/>
            <w:tcBorders>
              <w:top w:val="single" w:sz="4" w:space="0" w:color="000000"/>
              <w:left w:val="single" w:sz="4" w:space="0" w:color="000000"/>
              <w:bottom w:val="single" w:sz="4" w:space="0" w:color="000000"/>
              <w:right w:val="single" w:sz="4" w:space="0" w:color="000000"/>
            </w:tcBorders>
          </w:tcPr>
          <w:p w14:paraId="1D63B660" w14:textId="77777777" w:rsidR="00F4785B" w:rsidRDefault="00F4785B" w:rsidP="00F4785B">
            <w:pPr>
              <w:pStyle w:val="TableParagraph"/>
              <w:kinsoku w:val="0"/>
              <w:overflowPunct w:val="0"/>
              <w:spacing w:line="263" w:lineRule="exact"/>
              <w:ind w:left="644"/>
            </w:pPr>
            <w:r>
              <w:rPr>
                <w:color w:val="00000A"/>
                <w:spacing w:val="-2"/>
              </w:rPr>
              <w:t>Кол</w:t>
            </w:r>
            <w:r>
              <w:rPr>
                <w:color w:val="00000A"/>
                <w:spacing w:val="1"/>
              </w:rPr>
              <w:t>и</w:t>
            </w:r>
            <w:r>
              <w:rPr>
                <w:color w:val="00000A"/>
                <w:spacing w:val="-2"/>
              </w:rPr>
              <w:t>чество</w:t>
            </w:r>
          </w:p>
        </w:tc>
      </w:tr>
      <w:tr w:rsidR="00F4785B" w14:paraId="59EE6F9B" w14:textId="77777777" w:rsidTr="00F4785B">
        <w:trPr>
          <w:trHeight w:hRule="exact" w:val="287"/>
        </w:trPr>
        <w:tc>
          <w:tcPr>
            <w:tcW w:w="1368" w:type="dxa"/>
            <w:tcBorders>
              <w:top w:val="single" w:sz="4" w:space="0" w:color="000000"/>
              <w:left w:val="single" w:sz="4" w:space="0" w:color="000000"/>
              <w:bottom w:val="single" w:sz="4" w:space="0" w:color="000000"/>
              <w:right w:val="single" w:sz="4" w:space="0" w:color="000000"/>
            </w:tcBorders>
          </w:tcPr>
          <w:p w14:paraId="760239AA" w14:textId="77777777" w:rsidR="00F4785B" w:rsidRDefault="00F4785B" w:rsidP="00F4785B">
            <w:pPr>
              <w:pStyle w:val="TableParagraph"/>
              <w:kinsoku w:val="0"/>
              <w:overflowPunct w:val="0"/>
              <w:spacing w:line="263" w:lineRule="exact"/>
              <w:ind w:left="507" w:right="509"/>
              <w:jc w:val="center"/>
            </w:pPr>
            <w:r>
              <w:t>1</w:t>
            </w:r>
          </w:p>
        </w:tc>
        <w:tc>
          <w:tcPr>
            <w:tcW w:w="4603" w:type="dxa"/>
            <w:tcBorders>
              <w:top w:val="single" w:sz="4" w:space="0" w:color="000000"/>
              <w:left w:val="single" w:sz="4" w:space="0" w:color="000000"/>
              <w:bottom w:val="single" w:sz="4" w:space="0" w:color="000000"/>
              <w:right w:val="single" w:sz="4" w:space="0" w:color="000000"/>
            </w:tcBorders>
          </w:tcPr>
          <w:p w14:paraId="4E6B1AA7" w14:textId="77777777" w:rsidR="00F4785B" w:rsidRDefault="00F4785B" w:rsidP="00F4785B">
            <w:pPr>
              <w:pStyle w:val="TableParagraph"/>
              <w:kinsoku w:val="0"/>
              <w:overflowPunct w:val="0"/>
              <w:spacing w:line="263" w:lineRule="exact"/>
              <w:ind w:left="96"/>
            </w:pPr>
            <w:r>
              <w:rPr>
                <w:spacing w:val="-3"/>
              </w:rPr>
              <w:t>Т</w:t>
            </w:r>
            <w:r>
              <w:rPr>
                <w:spacing w:val="-1"/>
              </w:rPr>
              <w:t>ерритор</w:t>
            </w:r>
            <w:r>
              <w:rPr>
                <w:spacing w:val="1"/>
              </w:rPr>
              <w:t>и</w:t>
            </w:r>
            <w:r>
              <w:t>я</w:t>
            </w:r>
            <w:r>
              <w:rPr>
                <w:spacing w:val="1"/>
              </w:rPr>
              <w:t xml:space="preserve"> </w:t>
            </w:r>
            <w:r>
              <w:t>в</w:t>
            </w:r>
            <w:r>
              <w:rPr>
                <w:spacing w:val="-3"/>
              </w:rPr>
              <w:t xml:space="preserve"> </w:t>
            </w:r>
            <w:r>
              <w:rPr>
                <w:spacing w:val="-2"/>
              </w:rPr>
              <w:t>г</w:t>
            </w:r>
            <w:r>
              <w:t>р</w:t>
            </w:r>
            <w:r>
              <w:rPr>
                <w:spacing w:val="-1"/>
              </w:rPr>
              <w:t>а</w:t>
            </w:r>
            <w:r>
              <w:rPr>
                <w:spacing w:val="1"/>
              </w:rPr>
              <w:t>н</w:t>
            </w:r>
            <w:r>
              <w:rPr>
                <w:spacing w:val="-4"/>
              </w:rPr>
              <w:t>и</w:t>
            </w:r>
            <w:r>
              <w:rPr>
                <w:spacing w:val="1"/>
              </w:rPr>
              <w:t>ц</w:t>
            </w:r>
            <w:r>
              <w:rPr>
                <w:spacing w:val="-1"/>
              </w:rPr>
              <w:t>а</w:t>
            </w:r>
            <w:r>
              <w:t>х</w:t>
            </w:r>
            <w:r>
              <w:rPr>
                <w:spacing w:val="2"/>
              </w:rPr>
              <w:t xml:space="preserve"> </w:t>
            </w:r>
            <w:r>
              <w:rPr>
                <w:spacing w:val="-1"/>
              </w:rPr>
              <w:t>проектирова</w:t>
            </w:r>
            <w:r>
              <w:rPr>
                <w:spacing w:val="-4"/>
              </w:rPr>
              <w:t>н</w:t>
            </w:r>
            <w:r>
              <w:rPr>
                <w:spacing w:val="1"/>
              </w:rPr>
              <w:t>и</w:t>
            </w:r>
            <w:r>
              <w:t>я</w:t>
            </w:r>
          </w:p>
        </w:tc>
        <w:tc>
          <w:tcPr>
            <w:tcW w:w="1517" w:type="dxa"/>
            <w:tcBorders>
              <w:top w:val="single" w:sz="4" w:space="0" w:color="000000"/>
              <w:left w:val="single" w:sz="4" w:space="0" w:color="000000"/>
              <w:bottom w:val="single" w:sz="4" w:space="0" w:color="000000"/>
              <w:right w:val="single" w:sz="4" w:space="0" w:color="000000"/>
            </w:tcBorders>
          </w:tcPr>
          <w:p w14:paraId="7DEA6815" w14:textId="77777777" w:rsidR="00F4785B" w:rsidRDefault="00F4785B" w:rsidP="00F4785B">
            <w:pPr>
              <w:pStyle w:val="TableParagraph"/>
              <w:kinsoku w:val="0"/>
              <w:overflowPunct w:val="0"/>
              <w:spacing w:line="263" w:lineRule="exact"/>
              <w:ind w:left="633" w:right="629"/>
              <w:jc w:val="center"/>
            </w:pPr>
            <w:r>
              <w:rPr>
                <w:spacing w:val="-2"/>
              </w:rPr>
              <w:t>г</w:t>
            </w:r>
            <w:r>
              <w:t>а</w:t>
            </w:r>
          </w:p>
        </w:tc>
        <w:tc>
          <w:tcPr>
            <w:tcW w:w="2508" w:type="dxa"/>
            <w:tcBorders>
              <w:top w:val="single" w:sz="4" w:space="0" w:color="000000"/>
              <w:left w:val="single" w:sz="4" w:space="0" w:color="000000"/>
              <w:bottom w:val="single" w:sz="4" w:space="0" w:color="000000"/>
              <w:right w:val="single" w:sz="4" w:space="0" w:color="000000"/>
            </w:tcBorders>
          </w:tcPr>
          <w:p w14:paraId="24A7F1A8" w14:textId="77777777" w:rsidR="00F4785B" w:rsidRDefault="00F4785B" w:rsidP="00F4785B">
            <w:pPr>
              <w:pStyle w:val="TableParagraph"/>
              <w:kinsoku w:val="0"/>
              <w:overflowPunct w:val="0"/>
              <w:spacing w:line="263" w:lineRule="exact"/>
              <w:ind w:left="1076" w:right="1081"/>
              <w:jc w:val="center"/>
            </w:pPr>
            <w:r>
              <w:t>3,4</w:t>
            </w:r>
          </w:p>
        </w:tc>
      </w:tr>
      <w:tr w:rsidR="00F4785B" w14:paraId="5CAF5A76" w14:textId="77777777" w:rsidTr="00F4785B">
        <w:trPr>
          <w:trHeight w:hRule="exact" w:val="562"/>
        </w:trPr>
        <w:tc>
          <w:tcPr>
            <w:tcW w:w="1368" w:type="dxa"/>
            <w:tcBorders>
              <w:top w:val="single" w:sz="4" w:space="0" w:color="000000"/>
              <w:left w:val="single" w:sz="4" w:space="0" w:color="000000"/>
              <w:bottom w:val="single" w:sz="4" w:space="0" w:color="000000"/>
              <w:right w:val="single" w:sz="4" w:space="0" w:color="000000"/>
            </w:tcBorders>
          </w:tcPr>
          <w:p w14:paraId="2B3C6247" w14:textId="77777777" w:rsidR="00F4785B" w:rsidRDefault="00F4785B" w:rsidP="00F4785B">
            <w:pPr>
              <w:pStyle w:val="TableParagraph"/>
              <w:kinsoku w:val="0"/>
              <w:overflowPunct w:val="0"/>
              <w:spacing w:before="1" w:line="120" w:lineRule="exact"/>
              <w:rPr>
                <w:sz w:val="12"/>
                <w:szCs w:val="12"/>
              </w:rPr>
            </w:pPr>
          </w:p>
          <w:p w14:paraId="469316E2" w14:textId="77777777" w:rsidR="00F4785B" w:rsidRDefault="00F4785B" w:rsidP="00F4785B">
            <w:pPr>
              <w:pStyle w:val="TableParagraph"/>
              <w:kinsoku w:val="0"/>
              <w:overflowPunct w:val="0"/>
              <w:ind w:left="507" w:right="509"/>
              <w:jc w:val="center"/>
            </w:pPr>
            <w:r>
              <w:t>2</w:t>
            </w:r>
          </w:p>
        </w:tc>
        <w:tc>
          <w:tcPr>
            <w:tcW w:w="4603" w:type="dxa"/>
            <w:tcBorders>
              <w:top w:val="single" w:sz="4" w:space="0" w:color="000000"/>
              <w:left w:val="single" w:sz="4" w:space="0" w:color="000000"/>
              <w:bottom w:val="single" w:sz="4" w:space="0" w:color="000000"/>
              <w:right w:val="single" w:sz="4" w:space="0" w:color="000000"/>
            </w:tcBorders>
          </w:tcPr>
          <w:p w14:paraId="13E1B4D2" w14:textId="77777777" w:rsidR="00F4785B" w:rsidRDefault="00F4785B" w:rsidP="00F4785B">
            <w:pPr>
              <w:pStyle w:val="TableParagraph"/>
              <w:kinsoku w:val="0"/>
              <w:overflowPunct w:val="0"/>
              <w:spacing w:line="262" w:lineRule="exact"/>
              <w:ind w:left="96"/>
            </w:pPr>
            <w:r>
              <w:rPr>
                <w:spacing w:val="-3"/>
              </w:rPr>
              <w:t>Т</w:t>
            </w:r>
            <w:r>
              <w:rPr>
                <w:spacing w:val="-1"/>
              </w:rPr>
              <w:t>ерритори</w:t>
            </w:r>
            <w:r>
              <w:t>и</w:t>
            </w:r>
            <w:r>
              <w:rPr>
                <w:spacing w:val="2"/>
              </w:rPr>
              <w:t xml:space="preserve"> </w:t>
            </w:r>
            <w:r>
              <w:rPr>
                <w:spacing w:val="-1"/>
              </w:rPr>
              <w:t>(земел</w:t>
            </w:r>
            <w:r>
              <w:rPr>
                <w:spacing w:val="-2"/>
              </w:rPr>
              <w:t>ь</w:t>
            </w:r>
            <w:r>
              <w:rPr>
                <w:spacing w:val="-1"/>
              </w:rPr>
              <w:t>н</w:t>
            </w:r>
            <w:r>
              <w:rPr>
                <w:spacing w:val="-3"/>
              </w:rPr>
              <w:t>ы</w:t>
            </w:r>
            <w:r>
              <w:t>е</w:t>
            </w:r>
            <w:r>
              <w:rPr>
                <w:spacing w:val="-6"/>
              </w:rPr>
              <w:t xml:space="preserve"> </w:t>
            </w:r>
            <w:r>
              <w:rPr>
                <w:spacing w:val="-3"/>
              </w:rPr>
              <w:t>у</w:t>
            </w:r>
            <w:r>
              <w:rPr>
                <w:spacing w:val="1"/>
              </w:rPr>
              <w:t>ч</w:t>
            </w:r>
            <w:r>
              <w:rPr>
                <w:spacing w:val="-2"/>
              </w:rPr>
              <w:t>астк</w:t>
            </w:r>
            <w:r>
              <w:rPr>
                <w:spacing w:val="-1"/>
              </w:rPr>
              <w:t>и</w:t>
            </w:r>
            <w:r>
              <w:t>)</w:t>
            </w:r>
          </w:p>
          <w:p w14:paraId="54E29229" w14:textId="77777777" w:rsidR="00F4785B" w:rsidRDefault="00F4785B" w:rsidP="00F4785B">
            <w:pPr>
              <w:pStyle w:val="TableParagraph"/>
              <w:kinsoku w:val="0"/>
              <w:overflowPunct w:val="0"/>
              <w:spacing w:line="274" w:lineRule="exact"/>
              <w:ind w:left="96"/>
            </w:pPr>
            <w:r>
              <w:rPr>
                <w:spacing w:val="1"/>
              </w:rPr>
              <w:t>п</w:t>
            </w:r>
            <w:r>
              <w:t>о</w:t>
            </w:r>
            <w:r>
              <w:rPr>
                <w:spacing w:val="-2"/>
              </w:rPr>
              <w:t>длежащи</w:t>
            </w:r>
            <w:r>
              <w:t>е</w:t>
            </w:r>
            <w:r>
              <w:rPr>
                <w:spacing w:val="-3"/>
              </w:rPr>
              <w:t xml:space="preserve"> </w:t>
            </w:r>
            <w:r>
              <w:rPr>
                <w:spacing w:val="-1"/>
              </w:rPr>
              <w:t>ме</w:t>
            </w:r>
            <w:r>
              <w:rPr>
                <w:spacing w:val="-3"/>
              </w:rPr>
              <w:t>ж</w:t>
            </w:r>
            <w:r>
              <w:rPr>
                <w:spacing w:val="-1"/>
              </w:rPr>
              <w:t>еван</w:t>
            </w:r>
            <w:r>
              <w:rPr>
                <w:spacing w:val="1"/>
              </w:rPr>
              <w:t>и</w:t>
            </w:r>
            <w:r>
              <w:t>ю</w:t>
            </w:r>
            <w:r>
              <w:rPr>
                <w:spacing w:val="-3"/>
              </w:rPr>
              <w:t xml:space="preserve"> </w:t>
            </w:r>
            <w:r>
              <w:t>в</w:t>
            </w:r>
            <w:r>
              <w:rPr>
                <w:spacing w:val="-2"/>
              </w:rPr>
              <w:t xml:space="preserve"> </w:t>
            </w:r>
            <w:proofErr w:type="spellStart"/>
            <w:r>
              <w:rPr>
                <w:spacing w:val="-2"/>
              </w:rPr>
              <w:t>т</w:t>
            </w:r>
            <w:r>
              <w:t>.</w:t>
            </w:r>
            <w:r>
              <w:rPr>
                <w:spacing w:val="-1"/>
              </w:rPr>
              <w:t>ч</w:t>
            </w:r>
            <w:proofErr w:type="spellEnd"/>
            <w:r>
              <w:t>.</w:t>
            </w:r>
          </w:p>
        </w:tc>
        <w:tc>
          <w:tcPr>
            <w:tcW w:w="1517" w:type="dxa"/>
            <w:tcBorders>
              <w:top w:val="single" w:sz="4" w:space="0" w:color="000000"/>
              <w:left w:val="single" w:sz="4" w:space="0" w:color="000000"/>
              <w:bottom w:val="single" w:sz="4" w:space="0" w:color="000000"/>
              <w:right w:val="single" w:sz="4" w:space="0" w:color="000000"/>
            </w:tcBorders>
          </w:tcPr>
          <w:p w14:paraId="130E1FBD" w14:textId="77777777" w:rsidR="00F4785B" w:rsidRDefault="00F4785B" w:rsidP="00F4785B">
            <w:pPr>
              <w:pStyle w:val="TableParagraph"/>
              <w:kinsoku w:val="0"/>
              <w:overflowPunct w:val="0"/>
              <w:spacing w:before="1" w:line="120" w:lineRule="exact"/>
              <w:rPr>
                <w:sz w:val="12"/>
                <w:szCs w:val="12"/>
              </w:rPr>
            </w:pPr>
          </w:p>
          <w:p w14:paraId="1FE45E45" w14:textId="77777777" w:rsidR="00F4785B" w:rsidRDefault="00F4785B" w:rsidP="00F4785B">
            <w:pPr>
              <w:pStyle w:val="TableParagraph"/>
              <w:kinsoku w:val="0"/>
              <w:overflowPunct w:val="0"/>
              <w:ind w:left="633" w:right="630"/>
              <w:jc w:val="center"/>
            </w:pPr>
            <w:r>
              <w:rPr>
                <w:spacing w:val="-2"/>
              </w:rPr>
              <w:t>га</w:t>
            </w:r>
          </w:p>
        </w:tc>
        <w:tc>
          <w:tcPr>
            <w:tcW w:w="2508" w:type="dxa"/>
            <w:tcBorders>
              <w:top w:val="single" w:sz="4" w:space="0" w:color="000000"/>
              <w:left w:val="single" w:sz="4" w:space="0" w:color="000000"/>
              <w:bottom w:val="single" w:sz="4" w:space="0" w:color="000000"/>
              <w:right w:val="single" w:sz="4" w:space="0" w:color="000000"/>
            </w:tcBorders>
          </w:tcPr>
          <w:p w14:paraId="170130EB" w14:textId="77777777" w:rsidR="00F4785B" w:rsidRDefault="00F4785B" w:rsidP="00F4785B">
            <w:pPr>
              <w:pStyle w:val="TableParagraph"/>
              <w:kinsoku w:val="0"/>
              <w:overflowPunct w:val="0"/>
              <w:spacing w:before="1" w:line="120" w:lineRule="exact"/>
              <w:rPr>
                <w:sz w:val="12"/>
                <w:szCs w:val="12"/>
              </w:rPr>
            </w:pPr>
          </w:p>
          <w:p w14:paraId="23BE7586" w14:textId="77777777" w:rsidR="00F4785B" w:rsidRDefault="00F4785B" w:rsidP="00F4785B">
            <w:pPr>
              <w:pStyle w:val="TableParagraph"/>
              <w:kinsoku w:val="0"/>
              <w:overflowPunct w:val="0"/>
              <w:ind w:left="1076" w:right="1081"/>
              <w:jc w:val="center"/>
            </w:pPr>
            <w:r>
              <w:t>3,4</w:t>
            </w:r>
          </w:p>
        </w:tc>
      </w:tr>
      <w:tr w:rsidR="00F4785B" w14:paraId="43098EED" w14:textId="77777777" w:rsidTr="00F4785B">
        <w:trPr>
          <w:trHeight w:hRule="exact" w:val="287"/>
        </w:trPr>
        <w:tc>
          <w:tcPr>
            <w:tcW w:w="1368" w:type="dxa"/>
            <w:vMerge w:val="restart"/>
            <w:tcBorders>
              <w:top w:val="single" w:sz="4" w:space="0" w:color="000000"/>
              <w:left w:val="single" w:sz="4" w:space="0" w:color="000000"/>
              <w:bottom w:val="single" w:sz="4" w:space="0" w:color="000000"/>
              <w:right w:val="single" w:sz="4" w:space="0" w:color="000000"/>
            </w:tcBorders>
          </w:tcPr>
          <w:p w14:paraId="4E2E5754" w14:textId="77777777" w:rsidR="00F4785B" w:rsidRDefault="00F4785B" w:rsidP="00F4785B">
            <w:pPr>
              <w:pStyle w:val="TableParagraph"/>
              <w:kinsoku w:val="0"/>
              <w:overflowPunct w:val="0"/>
              <w:spacing w:before="8" w:line="120" w:lineRule="exact"/>
              <w:rPr>
                <w:sz w:val="12"/>
                <w:szCs w:val="12"/>
              </w:rPr>
            </w:pPr>
          </w:p>
          <w:p w14:paraId="62D91205" w14:textId="77777777" w:rsidR="00F4785B" w:rsidRDefault="00F4785B" w:rsidP="00F4785B">
            <w:pPr>
              <w:pStyle w:val="TableParagraph"/>
              <w:kinsoku w:val="0"/>
              <w:overflowPunct w:val="0"/>
              <w:ind w:left="507" w:right="509"/>
              <w:jc w:val="center"/>
            </w:pPr>
            <w:r>
              <w:t>2.1</w:t>
            </w:r>
          </w:p>
        </w:tc>
        <w:tc>
          <w:tcPr>
            <w:tcW w:w="4603" w:type="dxa"/>
            <w:vMerge w:val="restart"/>
            <w:tcBorders>
              <w:top w:val="single" w:sz="4" w:space="0" w:color="000000"/>
              <w:left w:val="single" w:sz="4" w:space="0" w:color="000000"/>
              <w:bottom w:val="single" w:sz="4" w:space="0" w:color="000000"/>
              <w:right w:val="single" w:sz="4" w:space="0" w:color="000000"/>
            </w:tcBorders>
          </w:tcPr>
          <w:p w14:paraId="3C954839" w14:textId="77777777" w:rsidR="00F4785B" w:rsidRDefault="00F4785B" w:rsidP="00F4785B">
            <w:pPr>
              <w:pStyle w:val="TableParagraph"/>
              <w:kinsoku w:val="0"/>
              <w:overflowPunct w:val="0"/>
              <w:spacing w:before="8" w:line="120" w:lineRule="exact"/>
              <w:rPr>
                <w:sz w:val="12"/>
                <w:szCs w:val="12"/>
              </w:rPr>
            </w:pPr>
          </w:p>
          <w:p w14:paraId="46007698" w14:textId="77777777" w:rsidR="00F4785B" w:rsidRDefault="00F4785B" w:rsidP="00F4785B">
            <w:pPr>
              <w:pStyle w:val="TableParagraph"/>
              <w:kinsoku w:val="0"/>
              <w:overflowPunct w:val="0"/>
              <w:ind w:left="96"/>
            </w:pPr>
            <w:r>
              <w:rPr>
                <w:spacing w:val="-3"/>
              </w:rPr>
              <w:t>у</w:t>
            </w:r>
            <w:r>
              <w:rPr>
                <w:spacing w:val="3"/>
              </w:rPr>
              <w:t>т</w:t>
            </w:r>
            <w:r>
              <w:rPr>
                <w:spacing w:val="-3"/>
              </w:rPr>
              <w:t>оч</w:t>
            </w:r>
            <w:r>
              <w:rPr>
                <w:spacing w:val="1"/>
              </w:rPr>
              <w:t>н</w:t>
            </w:r>
            <w:r>
              <w:t>я</w:t>
            </w:r>
            <w:r>
              <w:rPr>
                <w:spacing w:val="-1"/>
              </w:rPr>
              <w:t>емы</w:t>
            </w:r>
            <w:r>
              <w:t>е</w:t>
            </w:r>
            <w:r>
              <w:rPr>
                <w:spacing w:val="-5"/>
              </w:rPr>
              <w:t xml:space="preserve"> </w:t>
            </w:r>
            <w:r>
              <w:rPr>
                <w:spacing w:val="-1"/>
              </w:rPr>
              <w:t>земел</w:t>
            </w:r>
            <w:r>
              <w:rPr>
                <w:spacing w:val="-2"/>
              </w:rPr>
              <w:t>ь</w:t>
            </w:r>
            <w:r>
              <w:rPr>
                <w:spacing w:val="-1"/>
              </w:rPr>
              <w:t>н</w:t>
            </w:r>
            <w:r>
              <w:rPr>
                <w:spacing w:val="-3"/>
              </w:rPr>
              <w:t>ы</w:t>
            </w:r>
            <w:r>
              <w:t>е</w:t>
            </w:r>
            <w:r>
              <w:rPr>
                <w:spacing w:val="1"/>
              </w:rPr>
              <w:t xml:space="preserve"> </w:t>
            </w:r>
            <w:r>
              <w:rPr>
                <w:spacing w:val="-2"/>
              </w:rPr>
              <w:t>у</w:t>
            </w:r>
            <w:r>
              <w:rPr>
                <w:spacing w:val="-1"/>
              </w:rPr>
              <w:t>ч</w:t>
            </w:r>
            <w:r>
              <w:rPr>
                <w:spacing w:val="1"/>
              </w:rPr>
              <w:t>а</w:t>
            </w:r>
            <w:r>
              <w:rPr>
                <w:spacing w:val="-1"/>
              </w:rPr>
              <w:t>с</w:t>
            </w:r>
            <w:r>
              <w:rPr>
                <w:spacing w:val="-2"/>
              </w:rPr>
              <w:t>тки</w:t>
            </w:r>
          </w:p>
        </w:tc>
        <w:tc>
          <w:tcPr>
            <w:tcW w:w="1517" w:type="dxa"/>
            <w:tcBorders>
              <w:top w:val="single" w:sz="4" w:space="0" w:color="000000"/>
              <w:left w:val="single" w:sz="4" w:space="0" w:color="000000"/>
              <w:bottom w:val="single" w:sz="4" w:space="0" w:color="000000"/>
              <w:right w:val="single" w:sz="4" w:space="0" w:color="000000"/>
            </w:tcBorders>
          </w:tcPr>
          <w:p w14:paraId="1AD26E6D" w14:textId="77777777" w:rsidR="00F4785B" w:rsidRDefault="00F4785B" w:rsidP="00F4785B">
            <w:pPr>
              <w:pStyle w:val="TableParagraph"/>
              <w:kinsoku w:val="0"/>
              <w:overflowPunct w:val="0"/>
              <w:spacing w:line="263" w:lineRule="exact"/>
              <w:ind w:left="633" w:right="629"/>
              <w:jc w:val="center"/>
            </w:pPr>
            <w:r>
              <w:rPr>
                <w:spacing w:val="-2"/>
              </w:rPr>
              <w:t>г</w:t>
            </w:r>
            <w:r>
              <w:t>а</w:t>
            </w:r>
          </w:p>
        </w:tc>
        <w:tc>
          <w:tcPr>
            <w:tcW w:w="2508" w:type="dxa"/>
            <w:tcBorders>
              <w:top w:val="single" w:sz="4" w:space="0" w:color="000000"/>
              <w:left w:val="single" w:sz="4" w:space="0" w:color="000000"/>
              <w:bottom w:val="single" w:sz="4" w:space="0" w:color="000000"/>
              <w:right w:val="single" w:sz="4" w:space="0" w:color="000000"/>
            </w:tcBorders>
          </w:tcPr>
          <w:p w14:paraId="15E310D6" w14:textId="77777777" w:rsidR="00F4785B" w:rsidRDefault="00F4785B" w:rsidP="00F4785B">
            <w:pPr>
              <w:pStyle w:val="TableParagraph"/>
              <w:kinsoku w:val="0"/>
              <w:overflowPunct w:val="0"/>
              <w:spacing w:line="263" w:lineRule="exact"/>
              <w:ind w:left="1076" w:right="1081"/>
              <w:jc w:val="center"/>
            </w:pPr>
            <w:r>
              <w:t>2,6</w:t>
            </w:r>
          </w:p>
        </w:tc>
      </w:tr>
      <w:tr w:rsidR="00F4785B" w14:paraId="595245B5" w14:textId="77777777" w:rsidTr="00F4785B">
        <w:trPr>
          <w:trHeight w:hRule="exact" w:val="287"/>
        </w:trPr>
        <w:tc>
          <w:tcPr>
            <w:tcW w:w="1368" w:type="dxa"/>
            <w:vMerge/>
            <w:tcBorders>
              <w:top w:val="single" w:sz="4" w:space="0" w:color="000000"/>
              <w:left w:val="single" w:sz="4" w:space="0" w:color="000000"/>
              <w:bottom w:val="single" w:sz="4" w:space="0" w:color="000000"/>
              <w:right w:val="single" w:sz="4" w:space="0" w:color="000000"/>
            </w:tcBorders>
          </w:tcPr>
          <w:p w14:paraId="60BCE1E1" w14:textId="77777777" w:rsidR="00F4785B" w:rsidRDefault="00F4785B" w:rsidP="00F4785B">
            <w:pPr>
              <w:pStyle w:val="TableParagraph"/>
              <w:kinsoku w:val="0"/>
              <w:overflowPunct w:val="0"/>
              <w:spacing w:line="263" w:lineRule="exact"/>
              <w:ind w:left="1076" w:right="1081"/>
              <w:jc w:val="center"/>
            </w:pPr>
          </w:p>
        </w:tc>
        <w:tc>
          <w:tcPr>
            <w:tcW w:w="4603" w:type="dxa"/>
            <w:vMerge/>
            <w:tcBorders>
              <w:top w:val="single" w:sz="4" w:space="0" w:color="000000"/>
              <w:left w:val="single" w:sz="4" w:space="0" w:color="000000"/>
              <w:bottom w:val="single" w:sz="4" w:space="0" w:color="000000"/>
              <w:right w:val="single" w:sz="4" w:space="0" w:color="000000"/>
            </w:tcBorders>
          </w:tcPr>
          <w:p w14:paraId="49324F07" w14:textId="77777777" w:rsidR="00F4785B" w:rsidRDefault="00F4785B" w:rsidP="00F4785B">
            <w:pPr>
              <w:pStyle w:val="TableParagraph"/>
              <w:kinsoku w:val="0"/>
              <w:overflowPunct w:val="0"/>
              <w:spacing w:line="263" w:lineRule="exact"/>
              <w:ind w:left="1076" w:right="1081"/>
              <w:jc w:val="center"/>
            </w:pPr>
          </w:p>
        </w:tc>
        <w:tc>
          <w:tcPr>
            <w:tcW w:w="1517" w:type="dxa"/>
            <w:tcBorders>
              <w:top w:val="single" w:sz="4" w:space="0" w:color="000000"/>
              <w:left w:val="single" w:sz="4" w:space="0" w:color="000000"/>
              <w:bottom w:val="single" w:sz="4" w:space="0" w:color="000000"/>
              <w:right w:val="single" w:sz="4" w:space="0" w:color="000000"/>
            </w:tcBorders>
          </w:tcPr>
          <w:p w14:paraId="2A0E94AA" w14:textId="77777777" w:rsidR="00F4785B" w:rsidRDefault="00F4785B" w:rsidP="00F4785B">
            <w:pPr>
              <w:pStyle w:val="TableParagraph"/>
              <w:kinsoku w:val="0"/>
              <w:overflowPunct w:val="0"/>
              <w:spacing w:line="263" w:lineRule="exact"/>
              <w:ind w:left="588" w:right="587"/>
              <w:jc w:val="center"/>
            </w:pPr>
            <w:proofErr w:type="spellStart"/>
            <w:r>
              <w:t>шт</w:t>
            </w:r>
            <w:proofErr w:type="spellEnd"/>
          </w:p>
        </w:tc>
        <w:tc>
          <w:tcPr>
            <w:tcW w:w="2508" w:type="dxa"/>
            <w:tcBorders>
              <w:top w:val="single" w:sz="4" w:space="0" w:color="000000"/>
              <w:left w:val="single" w:sz="4" w:space="0" w:color="000000"/>
              <w:bottom w:val="single" w:sz="4" w:space="0" w:color="000000"/>
              <w:right w:val="single" w:sz="4" w:space="0" w:color="000000"/>
            </w:tcBorders>
          </w:tcPr>
          <w:p w14:paraId="0C69FE6D" w14:textId="77777777" w:rsidR="00F4785B" w:rsidRDefault="00F4785B" w:rsidP="00F4785B">
            <w:pPr>
              <w:pStyle w:val="TableParagraph"/>
              <w:kinsoku w:val="0"/>
              <w:overflowPunct w:val="0"/>
              <w:spacing w:line="263" w:lineRule="exact"/>
              <w:ind w:left="1107" w:right="1109"/>
              <w:jc w:val="center"/>
            </w:pPr>
            <w:r>
              <w:t>40</w:t>
            </w:r>
          </w:p>
        </w:tc>
      </w:tr>
      <w:tr w:rsidR="00F4785B" w14:paraId="01F01795" w14:textId="77777777" w:rsidTr="00F4785B">
        <w:trPr>
          <w:trHeight w:hRule="exact" w:val="288"/>
        </w:trPr>
        <w:tc>
          <w:tcPr>
            <w:tcW w:w="1368" w:type="dxa"/>
            <w:vMerge w:val="restart"/>
            <w:tcBorders>
              <w:top w:val="single" w:sz="4" w:space="0" w:color="000000"/>
              <w:left w:val="single" w:sz="4" w:space="0" w:color="000000"/>
              <w:bottom w:val="single" w:sz="4" w:space="0" w:color="000000"/>
              <w:right w:val="single" w:sz="4" w:space="0" w:color="000000"/>
            </w:tcBorders>
          </w:tcPr>
          <w:p w14:paraId="44490DBD" w14:textId="77777777" w:rsidR="00F4785B" w:rsidRDefault="00F4785B" w:rsidP="00F4785B">
            <w:pPr>
              <w:pStyle w:val="TableParagraph"/>
              <w:kinsoku w:val="0"/>
              <w:overflowPunct w:val="0"/>
              <w:spacing w:before="5" w:line="120" w:lineRule="exact"/>
              <w:rPr>
                <w:sz w:val="12"/>
                <w:szCs w:val="12"/>
              </w:rPr>
            </w:pPr>
          </w:p>
          <w:p w14:paraId="41A0F576" w14:textId="77777777" w:rsidR="00F4785B" w:rsidRDefault="00F4785B" w:rsidP="00F4785B">
            <w:pPr>
              <w:pStyle w:val="TableParagraph"/>
              <w:kinsoku w:val="0"/>
              <w:overflowPunct w:val="0"/>
              <w:ind w:left="507" w:right="509"/>
              <w:jc w:val="center"/>
            </w:pPr>
            <w:r>
              <w:t>2.2</w:t>
            </w:r>
          </w:p>
        </w:tc>
        <w:tc>
          <w:tcPr>
            <w:tcW w:w="4603" w:type="dxa"/>
            <w:vMerge w:val="restart"/>
            <w:tcBorders>
              <w:top w:val="single" w:sz="4" w:space="0" w:color="000000"/>
              <w:left w:val="single" w:sz="4" w:space="0" w:color="000000"/>
              <w:bottom w:val="single" w:sz="4" w:space="0" w:color="000000"/>
              <w:right w:val="single" w:sz="4" w:space="0" w:color="000000"/>
            </w:tcBorders>
          </w:tcPr>
          <w:p w14:paraId="56F575A0" w14:textId="77777777" w:rsidR="00F4785B" w:rsidRDefault="00F4785B" w:rsidP="00F4785B">
            <w:pPr>
              <w:pStyle w:val="TableParagraph"/>
              <w:kinsoku w:val="0"/>
              <w:overflowPunct w:val="0"/>
              <w:spacing w:before="5" w:line="120" w:lineRule="exact"/>
              <w:rPr>
                <w:sz w:val="12"/>
                <w:szCs w:val="12"/>
              </w:rPr>
            </w:pPr>
          </w:p>
          <w:p w14:paraId="21AE5916" w14:textId="77777777" w:rsidR="00F4785B" w:rsidRDefault="00F4785B" w:rsidP="00F4785B">
            <w:pPr>
              <w:pStyle w:val="TableParagraph"/>
              <w:kinsoku w:val="0"/>
              <w:overflowPunct w:val="0"/>
              <w:ind w:left="96"/>
            </w:pPr>
            <w:r>
              <w:rPr>
                <w:spacing w:val="-1"/>
              </w:rPr>
              <w:t>формир</w:t>
            </w:r>
            <w:r>
              <w:rPr>
                <w:spacing w:val="-3"/>
              </w:rPr>
              <w:t>у</w:t>
            </w:r>
            <w:r>
              <w:rPr>
                <w:spacing w:val="-4"/>
              </w:rPr>
              <w:t>ем</w:t>
            </w:r>
            <w:r>
              <w:rPr>
                <w:spacing w:val="-1"/>
              </w:rPr>
              <w:t>ы</w:t>
            </w:r>
            <w:r>
              <w:t>е</w:t>
            </w:r>
            <w:r>
              <w:rPr>
                <w:spacing w:val="-3"/>
              </w:rPr>
              <w:t xml:space="preserve"> </w:t>
            </w:r>
            <w:r>
              <w:rPr>
                <w:spacing w:val="-1"/>
              </w:rPr>
              <w:t>земел</w:t>
            </w:r>
            <w:r>
              <w:rPr>
                <w:spacing w:val="-2"/>
              </w:rPr>
              <w:t>ьн</w:t>
            </w:r>
            <w:r>
              <w:rPr>
                <w:spacing w:val="-3"/>
              </w:rPr>
              <w:t>ы</w:t>
            </w:r>
            <w:r>
              <w:t xml:space="preserve">е </w:t>
            </w:r>
            <w:r>
              <w:rPr>
                <w:spacing w:val="-2"/>
              </w:rPr>
              <w:t>уч</w:t>
            </w:r>
            <w:r>
              <w:rPr>
                <w:spacing w:val="1"/>
              </w:rPr>
              <w:t>а</w:t>
            </w:r>
            <w:r>
              <w:rPr>
                <w:spacing w:val="-1"/>
              </w:rPr>
              <w:t>с</w:t>
            </w:r>
            <w:r>
              <w:rPr>
                <w:spacing w:val="-2"/>
              </w:rPr>
              <w:t>тки</w:t>
            </w:r>
          </w:p>
        </w:tc>
        <w:tc>
          <w:tcPr>
            <w:tcW w:w="1517" w:type="dxa"/>
            <w:tcBorders>
              <w:top w:val="single" w:sz="4" w:space="0" w:color="000000"/>
              <w:left w:val="single" w:sz="4" w:space="0" w:color="000000"/>
              <w:bottom w:val="single" w:sz="4" w:space="0" w:color="000000"/>
              <w:right w:val="single" w:sz="4" w:space="0" w:color="000000"/>
            </w:tcBorders>
          </w:tcPr>
          <w:p w14:paraId="389C724A" w14:textId="77777777" w:rsidR="00F4785B" w:rsidRDefault="00F4785B" w:rsidP="00F4785B">
            <w:pPr>
              <w:pStyle w:val="TableParagraph"/>
              <w:kinsoku w:val="0"/>
              <w:overflowPunct w:val="0"/>
              <w:spacing w:line="265" w:lineRule="exact"/>
              <w:ind w:left="633" w:right="629"/>
              <w:jc w:val="center"/>
            </w:pPr>
            <w:r>
              <w:rPr>
                <w:spacing w:val="-2"/>
              </w:rPr>
              <w:t>г</w:t>
            </w:r>
            <w:r>
              <w:t>а</w:t>
            </w:r>
          </w:p>
        </w:tc>
        <w:tc>
          <w:tcPr>
            <w:tcW w:w="2508" w:type="dxa"/>
            <w:tcBorders>
              <w:top w:val="single" w:sz="4" w:space="0" w:color="000000"/>
              <w:left w:val="single" w:sz="4" w:space="0" w:color="000000"/>
              <w:bottom w:val="single" w:sz="4" w:space="0" w:color="000000"/>
              <w:right w:val="single" w:sz="4" w:space="0" w:color="000000"/>
            </w:tcBorders>
          </w:tcPr>
          <w:p w14:paraId="64D95DCB" w14:textId="77777777" w:rsidR="00F4785B" w:rsidRDefault="00F4785B" w:rsidP="00F4785B">
            <w:pPr>
              <w:pStyle w:val="TableParagraph"/>
              <w:kinsoku w:val="0"/>
              <w:overflowPunct w:val="0"/>
              <w:spacing w:line="265" w:lineRule="exact"/>
              <w:ind w:left="1076" w:right="1081"/>
              <w:jc w:val="center"/>
            </w:pPr>
            <w:r>
              <w:t>0,3</w:t>
            </w:r>
          </w:p>
        </w:tc>
      </w:tr>
      <w:tr w:rsidR="00F4785B" w14:paraId="21A3F715" w14:textId="77777777" w:rsidTr="00F4785B">
        <w:trPr>
          <w:trHeight w:hRule="exact" w:val="286"/>
        </w:trPr>
        <w:tc>
          <w:tcPr>
            <w:tcW w:w="1368" w:type="dxa"/>
            <w:vMerge/>
            <w:tcBorders>
              <w:top w:val="single" w:sz="4" w:space="0" w:color="000000"/>
              <w:left w:val="single" w:sz="4" w:space="0" w:color="000000"/>
              <w:bottom w:val="single" w:sz="4" w:space="0" w:color="000000"/>
              <w:right w:val="single" w:sz="4" w:space="0" w:color="000000"/>
            </w:tcBorders>
          </w:tcPr>
          <w:p w14:paraId="72C552A4" w14:textId="77777777" w:rsidR="00F4785B" w:rsidRDefault="00F4785B" w:rsidP="00F4785B">
            <w:pPr>
              <w:pStyle w:val="TableParagraph"/>
              <w:kinsoku w:val="0"/>
              <w:overflowPunct w:val="0"/>
              <w:spacing w:line="265" w:lineRule="exact"/>
              <w:ind w:left="1076" w:right="1081"/>
              <w:jc w:val="center"/>
            </w:pPr>
          </w:p>
        </w:tc>
        <w:tc>
          <w:tcPr>
            <w:tcW w:w="4603" w:type="dxa"/>
            <w:vMerge/>
            <w:tcBorders>
              <w:top w:val="single" w:sz="4" w:space="0" w:color="000000"/>
              <w:left w:val="single" w:sz="4" w:space="0" w:color="000000"/>
              <w:bottom w:val="single" w:sz="4" w:space="0" w:color="000000"/>
              <w:right w:val="single" w:sz="4" w:space="0" w:color="000000"/>
            </w:tcBorders>
          </w:tcPr>
          <w:p w14:paraId="17006188" w14:textId="77777777" w:rsidR="00F4785B" w:rsidRDefault="00F4785B" w:rsidP="00F4785B">
            <w:pPr>
              <w:pStyle w:val="TableParagraph"/>
              <w:kinsoku w:val="0"/>
              <w:overflowPunct w:val="0"/>
              <w:spacing w:line="265" w:lineRule="exact"/>
              <w:ind w:left="1076" w:right="1081"/>
              <w:jc w:val="center"/>
            </w:pPr>
          </w:p>
        </w:tc>
        <w:tc>
          <w:tcPr>
            <w:tcW w:w="1517" w:type="dxa"/>
            <w:tcBorders>
              <w:top w:val="single" w:sz="4" w:space="0" w:color="000000"/>
              <w:left w:val="single" w:sz="4" w:space="0" w:color="000000"/>
              <w:bottom w:val="single" w:sz="4" w:space="0" w:color="000000"/>
              <w:right w:val="single" w:sz="4" w:space="0" w:color="000000"/>
            </w:tcBorders>
          </w:tcPr>
          <w:p w14:paraId="04AA63DE" w14:textId="77777777" w:rsidR="00F4785B" w:rsidRDefault="00F4785B" w:rsidP="00F4785B">
            <w:pPr>
              <w:pStyle w:val="TableParagraph"/>
              <w:kinsoku w:val="0"/>
              <w:overflowPunct w:val="0"/>
              <w:spacing w:line="262" w:lineRule="exact"/>
              <w:ind w:left="588" w:right="587"/>
              <w:jc w:val="center"/>
            </w:pPr>
            <w:proofErr w:type="spellStart"/>
            <w:r>
              <w:t>шт</w:t>
            </w:r>
            <w:proofErr w:type="spellEnd"/>
          </w:p>
        </w:tc>
        <w:tc>
          <w:tcPr>
            <w:tcW w:w="2508" w:type="dxa"/>
            <w:tcBorders>
              <w:top w:val="single" w:sz="4" w:space="0" w:color="000000"/>
              <w:left w:val="single" w:sz="4" w:space="0" w:color="000000"/>
              <w:bottom w:val="single" w:sz="4" w:space="0" w:color="000000"/>
              <w:right w:val="single" w:sz="4" w:space="0" w:color="000000"/>
            </w:tcBorders>
          </w:tcPr>
          <w:p w14:paraId="17C5FDBD" w14:textId="77777777" w:rsidR="00F4785B" w:rsidRDefault="00F4785B" w:rsidP="00F4785B">
            <w:pPr>
              <w:pStyle w:val="TableParagraph"/>
              <w:kinsoku w:val="0"/>
              <w:overflowPunct w:val="0"/>
              <w:spacing w:line="262" w:lineRule="exact"/>
              <w:ind w:left="1107" w:right="1109"/>
              <w:jc w:val="center"/>
            </w:pPr>
            <w:r>
              <w:t>4</w:t>
            </w:r>
          </w:p>
        </w:tc>
      </w:tr>
      <w:tr w:rsidR="00F4785B" w14:paraId="35EA8B3C" w14:textId="77777777" w:rsidTr="00F4785B">
        <w:trPr>
          <w:trHeight w:hRule="exact" w:val="595"/>
        </w:trPr>
        <w:tc>
          <w:tcPr>
            <w:tcW w:w="1368" w:type="dxa"/>
            <w:vMerge w:val="restart"/>
            <w:tcBorders>
              <w:top w:val="single" w:sz="4" w:space="0" w:color="000000"/>
              <w:left w:val="single" w:sz="4" w:space="0" w:color="000000"/>
              <w:bottom w:val="single" w:sz="4" w:space="0" w:color="000000"/>
              <w:right w:val="single" w:sz="4" w:space="0" w:color="000000"/>
            </w:tcBorders>
          </w:tcPr>
          <w:p w14:paraId="2A4A95AE" w14:textId="77777777" w:rsidR="00F4785B" w:rsidRDefault="00F4785B" w:rsidP="00F4785B">
            <w:pPr>
              <w:pStyle w:val="TableParagraph"/>
              <w:kinsoku w:val="0"/>
              <w:overflowPunct w:val="0"/>
              <w:spacing w:line="200" w:lineRule="exact"/>
              <w:rPr>
                <w:sz w:val="20"/>
                <w:szCs w:val="20"/>
              </w:rPr>
            </w:pPr>
          </w:p>
          <w:p w14:paraId="0A5CFEC5" w14:textId="77777777" w:rsidR="00F4785B" w:rsidRDefault="00F4785B" w:rsidP="00F4785B">
            <w:pPr>
              <w:pStyle w:val="TableParagraph"/>
              <w:kinsoku w:val="0"/>
              <w:overflowPunct w:val="0"/>
              <w:spacing w:before="15" w:line="220" w:lineRule="exact"/>
              <w:rPr>
                <w:sz w:val="22"/>
                <w:szCs w:val="22"/>
              </w:rPr>
            </w:pPr>
          </w:p>
          <w:p w14:paraId="2CA674C7" w14:textId="77777777" w:rsidR="00F4785B" w:rsidRDefault="00F4785B" w:rsidP="00F4785B">
            <w:pPr>
              <w:pStyle w:val="TableParagraph"/>
              <w:kinsoku w:val="0"/>
              <w:overflowPunct w:val="0"/>
              <w:ind w:left="435"/>
            </w:pPr>
            <w:r>
              <w:t>2.2.1</w:t>
            </w:r>
          </w:p>
        </w:tc>
        <w:tc>
          <w:tcPr>
            <w:tcW w:w="4603" w:type="dxa"/>
            <w:vMerge w:val="restart"/>
            <w:tcBorders>
              <w:top w:val="single" w:sz="4" w:space="0" w:color="000000"/>
              <w:left w:val="single" w:sz="4" w:space="0" w:color="000000"/>
              <w:bottom w:val="single" w:sz="4" w:space="0" w:color="000000"/>
              <w:right w:val="single" w:sz="4" w:space="0" w:color="000000"/>
            </w:tcBorders>
          </w:tcPr>
          <w:p w14:paraId="08DACC64" w14:textId="77777777" w:rsidR="00F4785B" w:rsidRDefault="00F4785B" w:rsidP="00F4785B">
            <w:pPr>
              <w:pStyle w:val="TableParagraph"/>
              <w:kinsoku w:val="0"/>
              <w:overflowPunct w:val="0"/>
              <w:spacing w:before="17" w:line="280" w:lineRule="exact"/>
              <w:rPr>
                <w:sz w:val="28"/>
                <w:szCs w:val="28"/>
              </w:rPr>
            </w:pPr>
          </w:p>
          <w:p w14:paraId="4CDFC07D" w14:textId="77777777" w:rsidR="00F4785B" w:rsidRDefault="00F4785B" w:rsidP="00F4785B">
            <w:pPr>
              <w:pStyle w:val="TableParagraph"/>
              <w:kinsoku w:val="0"/>
              <w:overflowPunct w:val="0"/>
              <w:ind w:left="96"/>
            </w:pPr>
            <w:r>
              <w:rPr>
                <w:spacing w:val="-1"/>
              </w:rPr>
              <w:t>Земе</w:t>
            </w:r>
            <w:r>
              <w:t>л</w:t>
            </w:r>
            <w:r>
              <w:rPr>
                <w:spacing w:val="-2"/>
              </w:rPr>
              <w:t>ь</w:t>
            </w:r>
            <w:r>
              <w:rPr>
                <w:spacing w:val="1"/>
              </w:rPr>
              <w:t>н</w:t>
            </w:r>
            <w:r>
              <w:rPr>
                <w:spacing w:val="-3"/>
              </w:rPr>
              <w:t>ы</w:t>
            </w:r>
            <w:r>
              <w:t>е</w:t>
            </w:r>
            <w:r>
              <w:rPr>
                <w:spacing w:val="3"/>
              </w:rPr>
              <w:t xml:space="preserve"> </w:t>
            </w:r>
            <w:r>
              <w:rPr>
                <w:spacing w:val="-3"/>
              </w:rPr>
              <w:t>уч</w:t>
            </w:r>
            <w:r>
              <w:rPr>
                <w:spacing w:val="1"/>
              </w:rPr>
              <w:t>а</w:t>
            </w:r>
            <w:r>
              <w:rPr>
                <w:spacing w:val="-1"/>
              </w:rPr>
              <w:t>с</w:t>
            </w:r>
            <w:r>
              <w:rPr>
                <w:spacing w:val="-3"/>
              </w:rPr>
              <w:t>тк</w:t>
            </w:r>
            <w:r>
              <w:t>и</w:t>
            </w:r>
            <w:r>
              <w:rPr>
                <w:spacing w:val="1"/>
              </w:rPr>
              <w:t xml:space="preserve"> </w:t>
            </w:r>
            <w:r>
              <w:rPr>
                <w:spacing w:val="-1"/>
              </w:rPr>
              <w:t>(</w:t>
            </w:r>
            <w:r>
              <w:rPr>
                <w:spacing w:val="-2"/>
              </w:rPr>
              <w:t>террито</w:t>
            </w:r>
            <w:r>
              <w:t>р</w:t>
            </w:r>
            <w:r>
              <w:rPr>
                <w:spacing w:val="-4"/>
              </w:rPr>
              <w:t>и</w:t>
            </w:r>
            <w:r>
              <w:rPr>
                <w:spacing w:val="1"/>
              </w:rPr>
              <w:t>и</w:t>
            </w:r>
            <w:r>
              <w:t>)</w:t>
            </w:r>
            <w:r>
              <w:rPr>
                <w:spacing w:val="-1"/>
              </w:rPr>
              <w:t xml:space="preserve"> обще</w:t>
            </w:r>
            <w:r>
              <w:rPr>
                <w:spacing w:val="-2"/>
              </w:rPr>
              <w:t>г</w:t>
            </w:r>
            <w:r>
              <w:t xml:space="preserve">о </w:t>
            </w:r>
            <w:r>
              <w:rPr>
                <w:spacing w:val="-1"/>
              </w:rPr>
              <w:t>пол</w:t>
            </w:r>
            <w:r>
              <w:rPr>
                <w:spacing w:val="-2"/>
              </w:rPr>
              <w:t>ь</w:t>
            </w:r>
            <w:r>
              <w:rPr>
                <w:spacing w:val="-1"/>
              </w:rPr>
              <w:t>зо</w:t>
            </w:r>
            <w:r>
              <w:rPr>
                <w:spacing w:val="-3"/>
              </w:rPr>
              <w:t>в</w:t>
            </w:r>
            <w:r>
              <w:rPr>
                <w:spacing w:val="-1"/>
              </w:rPr>
              <w:t>а</w:t>
            </w:r>
            <w:r>
              <w:rPr>
                <w:spacing w:val="-4"/>
              </w:rPr>
              <w:t>н</w:t>
            </w:r>
            <w:r>
              <w:rPr>
                <w:spacing w:val="2"/>
              </w:rPr>
              <w:t>и</w:t>
            </w:r>
            <w:r>
              <w:t>я</w:t>
            </w:r>
          </w:p>
        </w:tc>
        <w:tc>
          <w:tcPr>
            <w:tcW w:w="1517" w:type="dxa"/>
            <w:tcBorders>
              <w:top w:val="single" w:sz="4" w:space="0" w:color="000000"/>
              <w:left w:val="single" w:sz="4" w:space="0" w:color="000000"/>
              <w:bottom w:val="single" w:sz="4" w:space="0" w:color="000000"/>
              <w:right w:val="single" w:sz="4" w:space="0" w:color="000000"/>
            </w:tcBorders>
          </w:tcPr>
          <w:p w14:paraId="3EE86309" w14:textId="77777777" w:rsidR="00F4785B" w:rsidRDefault="00F4785B" w:rsidP="00F4785B">
            <w:pPr>
              <w:pStyle w:val="TableParagraph"/>
              <w:kinsoku w:val="0"/>
              <w:overflowPunct w:val="0"/>
              <w:spacing w:before="7" w:line="130" w:lineRule="exact"/>
              <w:rPr>
                <w:sz w:val="13"/>
                <w:szCs w:val="13"/>
              </w:rPr>
            </w:pPr>
          </w:p>
          <w:p w14:paraId="742C321F" w14:textId="77777777" w:rsidR="00F4785B" w:rsidRDefault="00F4785B" w:rsidP="00F4785B">
            <w:pPr>
              <w:pStyle w:val="TableParagraph"/>
              <w:kinsoku w:val="0"/>
              <w:overflowPunct w:val="0"/>
              <w:ind w:left="633" w:right="630"/>
              <w:jc w:val="center"/>
            </w:pPr>
            <w:r>
              <w:rPr>
                <w:spacing w:val="-2"/>
              </w:rPr>
              <w:t>га</w:t>
            </w:r>
          </w:p>
        </w:tc>
        <w:tc>
          <w:tcPr>
            <w:tcW w:w="2508" w:type="dxa"/>
            <w:tcBorders>
              <w:top w:val="single" w:sz="4" w:space="0" w:color="000000"/>
              <w:left w:val="single" w:sz="4" w:space="0" w:color="000000"/>
              <w:bottom w:val="single" w:sz="4" w:space="0" w:color="000000"/>
              <w:right w:val="single" w:sz="4" w:space="0" w:color="000000"/>
            </w:tcBorders>
          </w:tcPr>
          <w:p w14:paraId="5E8BD801" w14:textId="77777777" w:rsidR="00F4785B" w:rsidRDefault="00F4785B" w:rsidP="00F4785B">
            <w:pPr>
              <w:pStyle w:val="TableParagraph"/>
              <w:kinsoku w:val="0"/>
              <w:overflowPunct w:val="0"/>
              <w:spacing w:line="268" w:lineRule="exact"/>
              <w:jc w:val="center"/>
            </w:pPr>
            <w:r>
              <w:t>0,2</w:t>
            </w:r>
          </w:p>
        </w:tc>
      </w:tr>
      <w:tr w:rsidR="00F4785B" w14:paraId="7D55D663" w14:textId="77777777" w:rsidTr="00F4785B">
        <w:trPr>
          <w:trHeight w:hRule="exact" w:val="595"/>
        </w:trPr>
        <w:tc>
          <w:tcPr>
            <w:tcW w:w="1368" w:type="dxa"/>
            <w:vMerge/>
            <w:tcBorders>
              <w:top w:val="single" w:sz="4" w:space="0" w:color="000000"/>
              <w:left w:val="single" w:sz="4" w:space="0" w:color="000000"/>
              <w:bottom w:val="single" w:sz="4" w:space="0" w:color="000000"/>
              <w:right w:val="single" w:sz="4" w:space="0" w:color="000000"/>
            </w:tcBorders>
          </w:tcPr>
          <w:p w14:paraId="01EC53B8" w14:textId="77777777" w:rsidR="00F4785B" w:rsidRDefault="00F4785B" w:rsidP="00F4785B">
            <w:pPr>
              <w:pStyle w:val="TableParagraph"/>
              <w:kinsoku w:val="0"/>
              <w:overflowPunct w:val="0"/>
              <w:spacing w:line="268" w:lineRule="exact"/>
              <w:jc w:val="center"/>
            </w:pPr>
          </w:p>
        </w:tc>
        <w:tc>
          <w:tcPr>
            <w:tcW w:w="4603" w:type="dxa"/>
            <w:vMerge/>
            <w:tcBorders>
              <w:top w:val="single" w:sz="4" w:space="0" w:color="000000"/>
              <w:left w:val="single" w:sz="4" w:space="0" w:color="000000"/>
              <w:bottom w:val="single" w:sz="4" w:space="0" w:color="000000"/>
              <w:right w:val="single" w:sz="4" w:space="0" w:color="000000"/>
            </w:tcBorders>
          </w:tcPr>
          <w:p w14:paraId="625461EE" w14:textId="77777777" w:rsidR="00F4785B" w:rsidRDefault="00F4785B" w:rsidP="00F4785B">
            <w:pPr>
              <w:pStyle w:val="TableParagraph"/>
              <w:kinsoku w:val="0"/>
              <w:overflowPunct w:val="0"/>
              <w:spacing w:line="268" w:lineRule="exact"/>
              <w:jc w:val="center"/>
            </w:pPr>
          </w:p>
        </w:tc>
        <w:tc>
          <w:tcPr>
            <w:tcW w:w="1517" w:type="dxa"/>
            <w:tcBorders>
              <w:top w:val="single" w:sz="4" w:space="0" w:color="000000"/>
              <w:left w:val="single" w:sz="4" w:space="0" w:color="000000"/>
              <w:bottom w:val="single" w:sz="4" w:space="0" w:color="000000"/>
              <w:right w:val="single" w:sz="4" w:space="0" w:color="000000"/>
            </w:tcBorders>
          </w:tcPr>
          <w:p w14:paraId="5A3DC81F" w14:textId="77777777" w:rsidR="00F4785B" w:rsidRDefault="00F4785B" w:rsidP="00F4785B">
            <w:pPr>
              <w:pStyle w:val="TableParagraph"/>
              <w:kinsoku w:val="0"/>
              <w:overflowPunct w:val="0"/>
              <w:spacing w:before="7" w:line="130" w:lineRule="exact"/>
              <w:rPr>
                <w:sz w:val="13"/>
                <w:szCs w:val="13"/>
              </w:rPr>
            </w:pPr>
          </w:p>
          <w:p w14:paraId="0F3323E2" w14:textId="77777777" w:rsidR="00F4785B" w:rsidRDefault="00F4785B" w:rsidP="00F4785B">
            <w:pPr>
              <w:pStyle w:val="TableParagraph"/>
              <w:kinsoku w:val="0"/>
              <w:overflowPunct w:val="0"/>
              <w:ind w:left="588" w:right="587"/>
              <w:jc w:val="center"/>
            </w:pPr>
            <w:proofErr w:type="spellStart"/>
            <w:r>
              <w:t>шт</w:t>
            </w:r>
            <w:proofErr w:type="spellEnd"/>
          </w:p>
        </w:tc>
        <w:tc>
          <w:tcPr>
            <w:tcW w:w="2508" w:type="dxa"/>
            <w:tcBorders>
              <w:top w:val="single" w:sz="4" w:space="0" w:color="000000"/>
              <w:left w:val="single" w:sz="4" w:space="0" w:color="000000"/>
              <w:bottom w:val="single" w:sz="4" w:space="0" w:color="000000"/>
              <w:right w:val="single" w:sz="4" w:space="0" w:color="000000"/>
            </w:tcBorders>
          </w:tcPr>
          <w:p w14:paraId="37F447AE" w14:textId="77777777" w:rsidR="00F4785B" w:rsidRDefault="00F4785B" w:rsidP="00F4785B">
            <w:pPr>
              <w:pStyle w:val="TableParagraph"/>
              <w:kinsoku w:val="0"/>
              <w:overflowPunct w:val="0"/>
              <w:spacing w:before="7" w:line="130" w:lineRule="exact"/>
              <w:rPr>
                <w:sz w:val="13"/>
                <w:szCs w:val="13"/>
              </w:rPr>
            </w:pPr>
          </w:p>
          <w:p w14:paraId="316EA8FE" w14:textId="77777777" w:rsidR="00F4785B" w:rsidRDefault="00F4785B" w:rsidP="00F4785B">
            <w:pPr>
              <w:pStyle w:val="TableParagraph"/>
              <w:kinsoku w:val="0"/>
              <w:overflowPunct w:val="0"/>
              <w:ind w:left="1107" w:right="1109"/>
              <w:jc w:val="center"/>
            </w:pPr>
            <w:r>
              <w:t>3</w:t>
            </w:r>
          </w:p>
        </w:tc>
      </w:tr>
    </w:tbl>
    <w:p w14:paraId="2C9E8A30" w14:textId="07E45691" w:rsidR="00F4785B" w:rsidRDefault="00F4785B" w:rsidP="00C908B8">
      <w:pPr>
        <w:suppressAutoHyphens/>
        <w:ind w:right="-711" w:firstLine="0"/>
        <w:rPr>
          <w:b/>
          <w:noProof/>
          <w:szCs w:val="28"/>
        </w:rPr>
      </w:pPr>
    </w:p>
    <w:p w14:paraId="5DD9BE95" w14:textId="16134419" w:rsidR="00F4785B" w:rsidRDefault="00F4785B" w:rsidP="00C908B8">
      <w:pPr>
        <w:suppressAutoHyphens/>
        <w:ind w:right="-711" w:firstLine="0"/>
        <w:rPr>
          <w:b/>
          <w:noProof/>
          <w:szCs w:val="28"/>
        </w:rPr>
      </w:pPr>
    </w:p>
    <w:p w14:paraId="7C282E0C" w14:textId="2C7B80B1" w:rsidR="00F4785B" w:rsidRDefault="00F4785B" w:rsidP="00C908B8">
      <w:pPr>
        <w:suppressAutoHyphens/>
        <w:ind w:right="-711" w:firstLine="0"/>
        <w:rPr>
          <w:b/>
          <w:noProof/>
          <w:szCs w:val="28"/>
        </w:rPr>
      </w:pPr>
    </w:p>
    <w:p w14:paraId="1904C35F" w14:textId="66C7C869" w:rsidR="00F4785B" w:rsidRDefault="00F4785B" w:rsidP="00C908B8">
      <w:pPr>
        <w:suppressAutoHyphens/>
        <w:ind w:right="-711" w:firstLine="0"/>
        <w:rPr>
          <w:b/>
          <w:noProof/>
          <w:szCs w:val="28"/>
        </w:rPr>
      </w:pPr>
    </w:p>
    <w:bookmarkEnd w:id="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6AB330D6" w14:textId="1D9FC1E1" w:rsidR="00F4785B" w:rsidRDefault="00F4785B" w:rsidP="007C3E61">
      <w:pPr>
        <w:suppressAutoHyphens/>
        <w:ind w:right="-711" w:firstLine="0"/>
        <w:rPr>
          <w:b/>
          <w:bCs/>
          <w:spacing w:val="-2"/>
          <w:w w:val="95"/>
          <w:szCs w:val="28"/>
        </w:rPr>
        <w:sectPr w:rsidR="00F4785B" w:rsidSect="00F01955">
          <w:type w:val="continuous"/>
          <w:pgSz w:w="11907" w:h="16839" w:code="9"/>
          <w:pgMar w:top="1134" w:right="850" w:bottom="992" w:left="1418" w:header="0" w:footer="57" w:gutter="0"/>
          <w:pgNumType w:start="1"/>
          <w:cols w:space="708"/>
          <w:titlePg/>
          <w:docGrid w:linePitch="381"/>
        </w:sectPr>
      </w:pPr>
    </w:p>
    <w:p w14:paraId="20B76A57" w14:textId="51039C10" w:rsidR="007C3E61" w:rsidRDefault="007C3E61" w:rsidP="00F4785B">
      <w:pPr>
        <w:suppressAutoHyphens/>
        <w:ind w:left="-1276" w:right="-711" w:firstLine="0"/>
        <w:jc w:val="center"/>
        <w:rPr>
          <w:b/>
          <w:noProof/>
          <w:lang w:eastAsia="ru-RU"/>
        </w:rPr>
      </w:pPr>
      <w:r w:rsidRPr="007C3E61">
        <w:rPr>
          <w:b/>
          <w:noProof/>
          <w:lang w:eastAsia="ru-RU"/>
        </w:rPr>
        <w:lastRenderedPageBreak/>
        <w:t>ГРАФИЧЕСКАЯ ЧАСТЬ</w:t>
      </w:r>
    </w:p>
    <w:p w14:paraId="1286FC83" w14:textId="4DB8706E" w:rsidR="007C3E61" w:rsidRPr="007C3E61" w:rsidRDefault="007C3E61" w:rsidP="00F4785B">
      <w:pPr>
        <w:suppressAutoHyphens/>
        <w:ind w:left="-1276" w:right="-711" w:firstLine="0"/>
        <w:jc w:val="center"/>
        <w:rPr>
          <w:b/>
          <w:noProof/>
          <w:lang w:eastAsia="ru-RU"/>
        </w:rPr>
      </w:pPr>
      <w:r>
        <w:rPr>
          <w:noProof/>
          <w:lang w:eastAsia="ru-RU"/>
        </w:rPr>
        <w:drawing>
          <wp:inline distT="0" distB="0" distL="0" distR="0" wp14:anchorId="37BE0833" wp14:editId="10C6ED3F">
            <wp:extent cx="8063345" cy="5638433"/>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88477" cy="5656007"/>
                    </a:xfrm>
                    <a:prstGeom prst="rect">
                      <a:avLst/>
                    </a:prstGeom>
                  </pic:spPr>
                </pic:pic>
              </a:graphicData>
            </a:graphic>
          </wp:inline>
        </w:drawing>
      </w:r>
    </w:p>
    <w:p w14:paraId="56CB0119" w14:textId="373DBA1C" w:rsidR="007C3E61" w:rsidRDefault="00F4785B" w:rsidP="007C3E61">
      <w:pPr>
        <w:suppressAutoHyphens/>
        <w:ind w:left="-1276" w:right="-711" w:firstLine="0"/>
        <w:jc w:val="center"/>
        <w:rPr>
          <w:noProof/>
          <w:lang w:eastAsia="ru-RU"/>
        </w:rPr>
      </w:pPr>
      <w:r w:rsidRPr="00F4785B">
        <w:rPr>
          <w:noProof/>
          <w:lang w:eastAsia="ru-RU"/>
        </w:rPr>
        <w:lastRenderedPageBreak/>
        <w:t xml:space="preserve"> </w:t>
      </w:r>
      <w:r>
        <w:rPr>
          <w:noProof/>
          <w:lang w:eastAsia="ru-RU"/>
        </w:rPr>
        <w:drawing>
          <wp:inline distT="0" distB="0" distL="0" distR="0" wp14:anchorId="506DD14C" wp14:editId="20033ADC">
            <wp:extent cx="8713470" cy="61201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713470" cy="6120130"/>
                    </a:xfrm>
                    <a:prstGeom prst="rect">
                      <a:avLst/>
                    </a:prstGeom>
                  </pic:spPr>
                </pic:pic>
              </a:graphicData>
            </a:graphic>
          </wp:inline>
        </w:drawing>
      </w:r>
    </w:p>
    <w:p w14:paraId="6F1272D1" w14:textId="748C3F78" w:rsidR="007C3E61" w:rsidRDefault="007C3E61" w:rsidP="007C3E61">
      <w:pPr>
        <w:pStyle w:val="TableParagraph"/>
        <w:kinsoku w:val="0"/>
        <w:overflowPunct w:val="0"/>
        <w:spacing w:line="277" w:lineRule="auto"/>
        <w:ind w:left="2646" w:right="3445" w:firstLine="1629"/>
        <w:jc w:val="center"/>
        <w:rPr>
          <w:b/>
          <w:bCs/>
          <w:spacing w:val="-11"/>
          <w:sz w:val="32"/>
          <w:szCs w:val="32"/>
        </w:rPr>
      </w:pPr>
      <w:r>
        <w:rPr>
          <w:b/>
          <w:bCs/>
          <w:spacing w:val="-2"/>
          <w:sz w:val="32"/>
          <w:szCs w:val="32"/>
        </w:rPr>
        <w:lastRenderedPageBreak/>
        <w:t>ТОМ 2</w:t>
      </w:r>
    </w:p>
    <w:p w14:paraId="1ADDD4A0" w14:textId="52203599" w:rsidR="007C3E61" w:rsidRPr="007C3E61" w:rsidRDefault="007C3E61" w:rsidP="007C3E61">
      <w:pPr>
        <w:pStyle w:val="TableParagraph"/>
        <w:kinsoku w:val="0"/>
        <w:overflowPunct w:val="0"/>
        <w:spacing w:line="277" w:lineRule="auto"/>
        <w:ind w:left="1134" w:right="1558" w:firstLine="1418"/>
        <w:jc w:val="center"/>
        <w:rPr>
          <w:sz w:val="32"/>
          <w:szCs w:val="32"/>
        </w:rPr>
      </w:pPr>
      <w:r>
        <w:rPr>
          <w:b/>
          <w:bCs/>
          <w:sz w:val="32"/>
          <w:szCs w:val="32"/>
        </w:rPr>
        <w:t>МАТЕРИАЛЫ ПО ОБОСНОВАНИЮ</w:t>
      </w:r>
      <w:r>
        <w:rPr>
          <w:noProof/>
        </w:rPr>
        <w:drawing>
          <wp:inline distT="0" distB="0" distL="0" distR="0" wp14:anchorId="38B504AD" wp14:editId="72F0795A">
            <wp:extent cx="8170223" cy="5290820"/>
            <wp:effectExtent l="0" t="0" r="254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38091" cy="5334769"/>
                    </a:xfrm>
                    <a:prstGeom prst="rect">
                      <a:avLst/>
                    </a:prstGeom>
                  </pic:spPr>
                </pic:pic>
              </a:graphicData>
            </a:graphic>
          </wp:inline>
        </w:drawing>
      </w:r>
    </w:p>
    <w:p w14:paraId="31A59E81" w14:textId="39BE99B9" w:rsidR="007C3E61" w:rsidRDefault="007C3E61" w:rsidP="007C3E61">
      <w:pPr>
        <w:rPr>
          <w:lang w:eastAsia="ru-RU"/>
        </w:rPr>
      </w:pPr>
    </w:p>
    <w:p w14:paraId="1D5C098D" w14:textId="253348E2" w:rsidR="00F4785B" w:rsidRPr="00F4785B" w:rsidRDefault="00F4785B" w:rsidP="00F4785B">
      <w:pPr>
        <w:rPr>
          <w:szCs w:val="28"/>
        </w:rPr>
      </w:pPr>
      <w:r>
        <w:rPr>
          <w:noProof/>
          <w:lang w:eastAsia="ru-RU"/>
        </w:rPr>
        <w:lastRenderedPageBreak/>
        <w:drawing>
          <wp:inline distT="0" distB="0" distL="0" distR="0" wp14:anchorId="14FE7355" wp14:editId="009B2EAB">
            <wp:extent cx="8728075" cy="61201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28075" cy="6120130"/>
                    </a:xfrm>
                    <a:prstGeom prst="rect">
                      <a:avLst/>
                    </a:prstGeom>
                  </pic:spPr>
                </pic:pic>
              </a:graphicData>
            </a:graphic>
          </wp:inline>
        </w:drawing>
      </w:r>
    </w:p>
    <w:sectPr w:rsidR="00F4785B" w:rsidRPr="00F4785B" w:rsidSect="00F4785B">
      <w:type w:val="continuous"/>
      <w:pgSz w:w="16839" w:h="11907" w:orient="landscape" w:code="9"/>
      <w:pgMar w:top="1418" w:right="1134" w:bottom="851" w:left="992" w:header="0" w:footer="5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BB5C5" w14:textId="77777777" w:rsidR="00D83DAB" w:rsidRDefault="00D83DAB" w:rsidP="0072581E">
      <w:r>
        <w:separator/>
      </w:r>
    </w:p>
  </w:endnote>
  <w:endnote w:type="continuationSeparator" w:id="0">
    <w:p w14:paraId="0C0C5F91" w14:textId="77777777" w:rsidR="00D83DAB" w:rsidRDefault="00D83DAB"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A0475" w14:textId="77777777" w:rsidR="00D83DAB" w:rsidRDefault="00D83DAB" w:rsidP="0072581E">
      <w:r>
        <w:separator/>
      </w:r>
    </w:p>
  </w:footnote>
  <w:footnote w:type="continuationSeparator" w:id="0">
    <w:p w14:paraId="57F6CC00" w14:textId="77777777" w:rsidR="00D83DAB" w:rsidRDefault="00D83DAB"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547A7" w14:textId="184B4C2D" w:rsidR="00314705" w:rsidRDefault="00314705" w:rsidP="00314705">
    <w:pPr>
      <w:pStyle w:val="a6"/>
      <w:jc w:val="center"/>
    </w:pPr>
    <w: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1A410" w14:textId="3E1FF00D" w:rsidR="00314705" w:rsidRDefault="00314705" w:rsidP="00314705">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hanging="704"/>
      </w:pPr>
    </w:lvl>
    <w:lvl w:ilvl="1">
      <w:start w:val="1"/>
      <w:numFmt w:val="decimal"/>
      <w:lvlText w:val="%1.%2"/>
      <w:lvlJc w:val="left"/>
      <w:pPr>
        <w:ind w:hanging="704"/>
      </w:pPr>
    </w:lvl>
    <w:lvl w:ilvl="2">
      <w:start w:val="1"/>
      <w:numFmt w:val="decimal"/>
      <w:lvlText w:val="%1.%2.%3."/>
      <w:lvlJc w:val="left"/>
      <w:pPr>
        <w:ind w:hanging="704"/>
      </w:pPr>
      <w:rPr>
        <w:rFonts w:ascii="Times New Roman" w:hAnsi="Times New Roman" w:cs="Times New Roman"/>
        <w:b/>
        <w:bCs/>
        <w:spacing w:val="2"/>
        <w:w w:val="98"/>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227"/>
      </w:pPr>
      <w:rPr>
        <w:rFonts w:ascii="Times New Roman" w:hAnsi="Times New Roman" w:cs="Times New Roman"/>
        <w:b w:val="0"/>
        <w:bCs w:val="0"/>
        <w:color w:val="00000A"/>
        <w:w w:val="99"/>
        <w:sz w:val="26"/>
        <w:szCs w:val="26"/>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
      <w:lvlJc w:val="left"/>
      <w:pPr>
        <w:ind w:hanging="158"/>
      </w:pPr>
      <w:rPr>
        <w:rFonts w:ascii="Times New Roman" w:hAnsi="Times New Roman" w:cs="Times New Roman"/>
        <w:b w:val="0"/>
        <w:bCs w:val="0"/>
        <w:w w:val="99"/>
        <w:sz w:val="26"/>
        <w:szCs w:val="26"/>
      </w:rPr>
    </w:lvl>
    <w:lvl w:ilvl="1">
      <w:numFmt w:val="bullet"/>
      <w:lvlText w:val="-"/>
      <w:lvlJc w:val="left"/>
      <w:pPr>
        <w:ind w:hanging="196"/>
      </w:pPr>
      <w:rPr>
        <w:rFonts w:ascii="Times New Roman" w:hAnsi="Times New Roman" w:cs="Times New Roman"/>
        <w:b w:val="0"/>
        <w:bCs w:val="0"/>
        <w:w w:val="99"/>
        <w:sz w:val="26"/>
        <w:szCs w:val="26"/>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start w:val="3"/>
      <w:numFmt w:val="decimal"/>
      <w:lvlText w:val="%1."/>
      <w:lvlJc w:val="left"/>
      <w:pPr>
        <w:ind w:hanging="474"/>
      </w:pPr>
      <w:rPr>
        <w:rFonts w:ascii="Times New Roman" w:hAnsi="Times New Roman" w:cs="Times New Roman"/>
        <w:b w:val="0"/>
        <w:bCs w:val="0"/>
        <w:color w:val="00000A"/>
        <w:w w:val="98"/>
        <w:sz w:val="28"/>
        <w:szCs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start w:val="1"/>
      <w:numFmt w:val="decimal"/>
      <w:lvlText w:val="%1"/>
      <w:lvlJc w:val="left"/>
      <w:pPr>
        <w:ind w:hanging="618"/>
      </w:pPr>
    </w:lvl>
    <w:lvl w:ilvl="1">
      <w:start w:val="1"/>
      <w:numFmt w:val="decimal"/>
      <w:lvlText w:val="%1.%2"/>
      <w:lvlJc w:val="left"/>
      <w:pPr>
        <w:ind w:hanging="618"/>
      </w:pPr>
    </w:lvl>
    <w:lvl w:ilvl="2">
      <w:start w:val="5"/>
      <w:numFmt w:val="decimal"/>
      <w:lvlText w:val="%1.%2.%3"/>
      <w:lvlJc w:val="left"/>
      <w:pPr>
        <w:ind w:hanging="618"/>
      </w:pPr>
      <w:rPr>
        <w:rFonts w:ascii="Times New Roman" w:hAnsi="Times New Roman" w:cs="Times New Roman"/>
        <w:b/>
        <w:bCs/>
        <w:spacing w:val="-2"/>
        <w:w w:val="99"/>
        <w:sz w:val="28"/>
        <w:szCs w:val="28"/>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3A030B4"/>
    <w:multiLevelType w:val="multilevel"/>
    <w:tmpl w:val="59EC17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F70B64"/>
    <w:multiLevelType w:val="hybridMultilevel"/>
    <w:tmpl w:val="76F03A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CC4315"/>
    <w:multiLevelType w:val="hybridMultilevel"/>
    <w:tmpl w:val="83E0B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C47492"/>
    <w:multiLevelType w:val="hybridMultilevel"/>
    <w:tmpl w:val="C5921E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94236E"/>
    <w:multiLevelType w:val="hybridMultilevel"/>
    <w:tmpl w:val="C53E85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C215055"/>
    <w:multiLevelType w:val="hybridMultilevel"/>
    <w:tmpl w:val="2F44CE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68E4081"/>
    <w:multiLevelType w:val="multilevel"/>
    <w:tmpl w:val="ED86C674"/>
    <w:lvl w:ilvl="0">
      <w:start w:val="1"/>
      <w:numFmt w:val="decimal"/>
      <w:pStyle w:val="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8113C3A"/>
    <w:multiLevelType w:val="hybridMultilevel"/>
    <w:tmpl w:val="DCEA8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A063F7"/>
    <w:multiLevelType w:val="hybridMultilevel"/>
    <w:tmpl w:val="708C0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E57EF8"/>
    <w:multiLevelType w:val="hybridMultilevel"/>
    <w:tmpl w:val="9162060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7A62CB"/>
    <w:multiLevelType w:val="hybridMultilevel"/>
    <w:tmpl w:val="E6D2B5B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82A63A1"/>
    <w:multiLevelType w:val="hybridMultilevel"/>
    <w:tmpl w:val="EAE4A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0F0231"/>
    <w:multiLevelType w:val="multilevel"/>
    <w:tmpl w:val="0419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AE71EC"/>
    <w:multiLevelType w:val="hybridMultilevel"/>
    <w:tmpl w:val="8686508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0">
    <w:nsid w:val="3EA2154F"/>
    <w:multiLevelType w:val="hybridMultilevel"/>
    <w:tmpl w:val="6324E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09C6D09"/>
    <w:multiLevelType w:val="hybridMultilevel"/>
    <w:tmpl w:val="85D22E5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6BD0DD0"/>
    <w:multiLevelType w:val="hybridMultilevel"/>
    <w:tmpl w:val="CCA09AAC"/>
    <w:lvl w:ilvl="0" w:tplc="EC5E7CC8">
      <w:start w:val="4"/>
      <w:numFmt w:val="decimal"/>
      <w:lvlText w:val="%1."/>
      <w:lvlJc w:val="left"/>
      <w:pPr>
        <w:ind w:left="1211" w:hanging="360"/>
      </w:pPr>
      <w:rPr>
        <w:rFonts w:hint="default"/>
      </w:rPr>
    </w:lvl>
    <w:lvl w:ilvl="1" w:tplc="58981018">
      <w:start w:val="1"/>
      <w:numFmt w:val="decimal"/>
      <w:lvlText w:val="%2)"/>
      <w:lvlJc w:val="left"/>
      <w:pPr>
        <w:ind w:left="1935" w:hanging="8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53576C65"/>
    <w:multiLevelType w:val="hybridMultilevel"/>
    <w:tmpl w:val="7ED4F3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716C2C"/>
    <w:multiLevelType w:val="hybridMultilevel"/>
    <w:tmpl w:val="4446AA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F5A0EB9"/>
    <w:multiLevelType w:val="hybridMultilevel"/>
    <w:tmpl w:val="5238A556"/>
    <w:lvl w:ilvl="0" w:tplc="FE6E4462">
      <w:start w:val="2"/>
      <w:numFmt w:val="decimal"/>
      <w:lvlText w:val="%1."/>
      <w:lvlJc w:val="left"/>
      <w:pPr>
        <w:ind w:left="1211" w:hanging="360"/>
      </w:pPr>
      <w:rPr>
        <w:rFonts w:hint="default"/>
      </w:rPr>
    </w:lvl>
    <w:lvl w:ilvl="1" w:tplc="49C68B02">
      <w:start w:val="2"/>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7C0AD2"/>
    <w:multiLevelType w:val="hybridMultilevel"/>
    <w:tmpl w:val="9BDCD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D83743"/>
    <w:multiLevelType w:val="hybridMultilevel"/>
    <w:tmpl w:val="9CB2E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7B555F"/>
    <w:multiLevelType w:val="hybridMultilevel"/>
    <w:tmpl w:val="C73A7D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
  </w:num>
  <w:num w:numId="2">
    <w:abstractNumId w:val="23"/>
  </w:num>
  <w:num w:numId="3">
    <w:abstractNumId w:val="11"/>
  </w:num>
  <w:num w:numId="4">
    <w:abstractNumId w:val="14"/>
  </w:num>
  <w:num w:numId="5">
    <w:abstractNumId w:val="28"/>
  </w:num>
  <w:num w:numId="6">
    <w:abstractNumId w:val="15"/>
  </w:num>
  <w:num w:numId="7">
    <w:abstractNumId w:val="5"/>
  </w:num>
  <w:num w:numId="8">
    <w:abstractNumId w:val="25"/>
  </w:num>
  <w:num w:numId="9">
    <w:abstractNumId w:val="26"/>
  </w:num>
  <w:num w:numId="10">
    <w:abstractNumId w:val="10"/>
  </w:num>
  <w:num w:numId="11">
    <w:abstractNumId w:val="22"/>
  </w:num>
  <w:num w:numId="12">
    <w:abstractNumId w:val="13"/>
  </w:num>
  <w:num w:numId="13">
    <w:abstractNumId w:val="29"/>
  </w:num>
  <w:num w:numId="14">
    <w:abstractNumId w:val="21"/>
  </w:num>
  <w:num w:numId="15">
    <w:abstractNumId w:val="9"/>
  </w:num>
  <w:num w:numId="16">
    <w:abstractNumId w:val="27"/>
  </w:num>
  <w:num w:numId="17">
    <w:abstractNumId w:val="20"/>
  </w:num>
  <w:num w:numId="18">
    <w:abstractNumId w:val="19"/>
  </w:num>
  <w:num w:numId="19">
    <w:abstractNumId w:val="7"/>
  </w:num>
  <w:num w:numId="20">
    <w:abstractNumId w:val="6"/>
  </w:num>
  <w:num w:numId="21">
    <w:abstractNumId w:val="17"/>
  </w:num>
  <w:num w:numId="22">
    <w:abstractNumId w:val="8"/>
  </w:num>
  <w:num w:numId="23">
    <w:abstractNumId w:val="24"/>
  </w:num>
  <w:num w:numId="24">
    <w:abstractNumId w:val="18"/>
  </w:num>
  <w:num w:numId="25">
    <w:abstractNumId w:val="16"/>
  </w:num>
  <w:num w:numId="26">
    <w:abstractNumId w:val="4"/>
  </w:num>
  <w:num w:numId="27">
    <w:abstractNumId w:val="3"/>
  </w:num>
  <w:num w:numId="28">
    <w:abstractNumId w:val="2"/>
  </w:num>
  <w:num w:numId="29">
    <w:abstractNumId w:val="1"/>
  </w:num>
  <w:num w:numId="30">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06A7A"/>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2416C"/>
    <w:rsid w:val="002311F1"/>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14705"/>
    <w:rsid w:val="0032172B"/>
    <w:rsid w:val="00322464"/>
    <w:rsid w:val="003237EE"/>
    <w:rsid w:val="0032519B"/>
    <w:rsid w:val="00325B57"/>
    <w:rsid w:val="00326C56"/>
    <w:rsid w:val="00343C81"/>
    <w:rsid w:val="00344DAD"/>
    <w:rsid w:val="0035161F"/>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1995"/>
    <w:rsid w:val="005D3F36"/>
    <w:rsid w:val="005E4623"/>
    <w:rsid w:val="005E4C7A"/>
    <w:rsid w:val="005F465A"/>
    <w:rsid w:val="0060060E"/>
    <w:rsid w:val="00603B1A"/>
    <w:rsid w:val="0061153C"/>
    <w:rsid w:val="00620EF4"/>
    <w:rsid w:val="006228D8"/>
    <w:rsid w:val="006270A4"/>
    <w:rsid w:val="006333B9"/>
    <w:rsid w:val="006343F3"/>
    <w:rsid w:val="00646709"/>
    <w:rsid w:val="00646F47"/>
    <w:rsid w:val="00647739"/>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3E61"/>
    <w:rsid w:val="007C7458"/>
    <w:rsid w:val="007D0D29"/>
    <w:rsid w:val="007D4C97"/>
    <w:rsid w:val="007E7FBB"/>
    <w:rsid w:val="007F21F3"/>
    <w:rsid w:val="007F2683"/>
    <w:rsid w:val="00814272"/>
    <w:rsid w:val="00822592"/>
    <w:rsid w:val="00823F7E"/>
    <w:rsid w:val="0082649E"/>
    <w:rsid w:val="0083044C"/>
    <w:rsid w:val="00834099"/>
    <w:rsid w:val="00843355"/>
    <w:rsid w:val="008520AB"/>
    <w:rsid w:val="0085326B"/>
    <w:rsid w:val="008563EE"/>
    <w:rsid w:val="00867D04"/>
    <w:rsid w:val="00882664"/>
    <w:rsid w:val="00882D65"/>
    <w:rsid w:val="00892DBE"/>
    <w:rsid w:val="008B129B"/>
    <w:rsid w:val="008B4FA3"/>
    <w:rsid w:val="008B705E"/>
    <w:rsid w:val="008C3620"/>
    <w:rsid w:val="008C6285"/>
    <w:rsid w:val="008D19F3"/>
    <w:rsid w:val="008D2FA7"/>
    <w:rsid w:val="008E4253"/>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5B0"/>
    <w:rsid w:val="00BC3DBC"/>
    <w:rsid w:val="00BC434B"/>
    <w:rsid w:val="00BC5CA9"/>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4777"/>
    <w:rsid w:val="00C84B16"/>
    <w:rsid w:val="00C85516"/>
    <w:rsid w:val="00C908B8"/>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66697"/>
    <w:rsid w:val="00D76283"/>
    <w:rsid w:val="00D81D68"/>
    <w:rsid w:val="00D83DAB"/>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879"/>
    <w:rsid w:val="00E06C14"/>
    <w:rsid w:val="00E2358E"/>
    <w:rsid w:val="00E31917"/>
    <w:rsid w:val="00E37027"/>
    <w:rsid w:val="00E405EE"/>
    <w:rsid w:val="00E43596"/>
    <w:rsid w:val="00E54312"/>
    <w:rsid w:val="00E611C3"/>
    <w:rsid w:val="00E61685"/>
    <w:rsid w:val="00E6286D"/>
    <w:rsid w:val="00E7474A"/>
    <w:rsid w:val="00E759E1"/>
    <w:rsid w:val="00E82438"/>
    <w:rsid w:val="00EA02E4"/>
    <w:rsid w:val="00EA549C"/>
    <w:rsid w:val="00EA7C72"/>
    <w:rsid w:val="00EB3283"/>
    <w:rsid w:val="00EB39B6"/>
    <w:rsid w:val="00EC6392"/>
    <w:rsid w:val="00ED1608"/>
    <w:rsid w:val="00ED6DCD"/>
    <w:rsid w:val="00EE4172"/>
    <w:rsid w:val="00EF06E7"/>
    <w:rsid w:val="00EF19FA"/>
    <w:rsid w:val="00EF7DBC"/>
    <w:rsid w:val="00F01442"/>
    <w:rsid w:val="00F01955"/>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4785B"/>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uiPriority w:val="1"/>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1"/>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uiPriority w:val="1"/>
    <w:qFormat/>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uiPriority w:val="99"/>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2f2">
    <w:name w:val="Название2"/>
    <w:basedOn w:val="a"/>
    <w:rsid w:val="00106A7A"/>
    <w:pPr>
      <w:suppressAutoHyphens/>
      <w:ind w:firstLine="0"/>
      <w:jc w:val="center"/>
    </w:pPr>
    <w:rPr>
      <w:rFonts w:ascii="Arial" w:eastAsia="Arial" w:hAnsi="Arial"/>
      <w:b/>
      <w:sz w:val="36"/>
      <w:szCs w:val="20"/>
      <w:lang w:eastAsia="ar-SA"/>
    </w:rPr>
  </w:style>
  <w:style w:type="paragraph" w:customStyle="1" w:styleId="font5">
    <w:name w:val="font5"/>
    <w:basedOn w:val="a"/>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
    <w:rsid w:val="00106A7A"/>
    <w:pPr>
      <w:spacing w:before="100" w:beforeAutospacing="1" w:after="100" w:afterAutospacing="1"/>
      <w:ind w:firstLine="0"/>
      <w:jc w:val="left"/>
    </w:pPr>
    <w:rPr>
      <w:rFonts w:eastAsia="Times New Roman"/>
      <w:sz w:val="18"/>
      <w:szCs w:val="18"/>
      <w:lang w:eastAsia="ru-RU"/>
    </w:rPr>
  </w:style>
  <w:style w:type="paragraph" w:customStyle="1" w:styleId="1f4">
    <w:name w:val="Абзац списка1"/>
    <w:basedOn w:val="a"/>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
    <w:link w:val="S0"/>
    <w:qFormat/>
    <w:rsid w:val="005D1995"/>
    <w:rPr>
      <w:rFonts w:eastAsia="Times New Roman"/>
      <w:szCs w:val="24"/>
      <w:lang w:eastAsia="ru-RU"/>
    </w:rPr>
  </w:style>
  <w:style w:type="paragraph" w:customStyle="1" w:styleId="3d">
    <w:name w:val="Абзац списка3"/>
    <w:basedOn w:val="a"/>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TableParagraph">
    <w:name w:val="Table Paragraph"/>
    <w:basedOn w:val="a"/>
    <w:uiPriority w:val="1"/>
    <w:qFormat/>
    <w:rsid w:val="00C908B8"/>
    <w:pPr>
      <w:widowControl w:val="0"/>
      <w:autoSpaceDE w:val="0"/>
      <w:autoSpaceDN w:val="0"/>
      <w:adjustRightInd w:val="0"/>
      <w:ind w:firstLine="0"/>
      <w:jc w:val="left"/>
    </w:pPr>
    <w:rPr>
      <w:rFonts w:eastAsiaTheme="minorEastAsi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uiPriority w:val="1"/>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1"/>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uiPriority w:val="1"/>
    <w:qFormat/>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uiPriority w:val="99"/>
    <w:rsid w:val="00091ACB"/>
    <w:rPr>
      <w:rFonts w:ascii="Times New Roman" w:eastAsia="Times New Roman" w:hAnsi="Times New Roman"/>
      <w:sz w:val="28"/>
      <w:szCs w:val="24"/>
      <w:lang w:val="x-none" w:eastAsia="x-none"/>
    </w:rPr>
  </w:style>
  <w:style w:type="character" w:styleId="af3">
    <w:name w:val="annotation reference"/>
    <w:basedOn w:val="a0"/>
    <w:semiHidden/>
    <w:unhideWhenUsed/>
    <w:rsid w:val="0053063A"/>
    <w:rPr>
      <w:sz w:val="16"/>
      <w:szCs w:val="16"/>
    </w:rPr>
  </w:style>
  <w:style w:type="paragraph" w:styleId="af4">
    <w:name w:val="annotation text"/>
    <w:basedOn w:val="a"/>
    <w:link w:val="af5"/>
    <w:semiHidden/>
    <w:unhideWhenUsed/>
    <w:rsid w:val="0053063A"/>
    <w:rPr>
      <w:sz w:val="20"/>
      <w:szCs w:val="20"/>
    </w:rPr>
  </w:style>
  <w:style w:type="character" w:customStyle="1" w:styleId="af5">
    <w:name w:val="Текст примечания Знак"/>
    <w:basedOn w:val="a0"/>
    <w:link w:val="af4"/>
    <w:semiHidden/>
    <w:rsid w:val="0053063A"/>
    <w:rPr>
      <w:lang w:eastAsia="en-US"/>
    </w:rPr>
  </w:style>
  <w:style w:type="paragraph" w:styleId="af6">
    <w:name w:val="annotation subject"/>
    <w:basedOn w:val="af4"/>
    <w:next w:val="af4"/>
    <w:link w:val="af7"/>
    <w:semiHidden/>
    <w:unhideWhenUsed/>
    <w:rsid w:val="0053063A"/>
    <w:rPr>
      <w:b/>
      <w:bCs/>
    </w:rPr>
  </w:style>
  <w:style w:type="character" w:customStyle="1" w:styleId="af7">
    <w:name w:val="Тема примечания Знак"/>
    <w:basedOn w:val="af5"/>
    <w:link w:val="af6"/>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3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2f2">
    <w:name w:val="Название2"/>
    <w:basedOn w:val="a"/>
    <w:rsid w:val="00106A7A"/>
    <w:pPr>
      <w:suppressAutoHyphens/>
      <w:ind w:firstLine="0"/>
      <w:jc w:val="center"/>
    </w:pPr>
    <w:rPr>
      <w:rFonts w:ascii="Arial" w:eastAsia="Arial" w:hAnsi="Arial"/>
      <w:b/>
      <w:sz w:val="36"/>
      <w:szCs w:val="20"/>
      <w:lang w:eastAsia="ar-SA"/>
    </w:rPr>
  </w:style>
  <w:style w:type="paragraph" w:customStyle="1" w:styleId="font5">
    <w:name w:val="font5"/>
    <w:basedOn w:val="a"/>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
    <w:rsid w:val="00106A7A"/>
    <w:pPr>
      <w:spacing w:before="100" w:beforeAutospacing="1" w:after="100" w:afterAutospacing="1"/>
      <w:ind w:firstLine="0"/>
      <w:jc w:val="left"/>
    </w:pPr>
    <w:rPr>
      <w:rFonts w:eastAsia="Times New Roman"/>
      <w:sz w:val="18"/>
      <w:szCs w:val="18"/>
      <w:lang w:eastAsia="ru-RU"/>
    </w:rPr>
  </w:style>
  <w:style w:type="paragraph" w:customStyle="1" w:styleId="1f4">
    <w:name w:val="Абзац списка1"/>
    <w:basedOn w:val="a"/>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
    <w:link w:val="S0"/>
    <w:qFormat/>
    <w:rsid w:val="005D1995"/>
    <w:rPr>
      <w:rFonts w:eastAsia="Times New Roman"/>
      <w:szCs w:val="24"/>
      <w:lang w:eastAsia="ru-RU"/>
    </w:rPr>
  </w:style>
  <w:style w:type="paragraph" w:customStyle="1" w:styleId="3d">
    <w:name w:val="Абзац списка3"/>
    <w:basedOn w:val="a"/>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TableParagraph">
    <w:name w:val="Table Paragraph"/>
    <w:basedOn w:val="a"/>
    <w:uiPriority w:val="1"/>
    <w:qFormat/>
    <w:rsid w:val="00C908B8"/>
    <w:pPr>
      <w:widowControl w:val="0"/>
      <w:autoSpaceDE w:val="0"/>
      <w:autoSpaceDN w:val="0"/>
      <w:adjustRightInd w:val="0"/>
      <w:ind w:firstLine="0"/>
      <w:jc w:val="left"/>
    </w:pPr>
    <w:rPr>
      <w:rFonts w:eastAsiaTheme="minorEastAsi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permraion"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56CC7-117B-493F-963E-9394EBC51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6414</Words>
  <Characters>36566</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2021-12-02T11:32:00Z</dcterms:created>
  <dcterms:modified xsi:type="dcterms:W3CDTF">2021-12-02T11:32:00Z</dcterms:modified>
</cp:coreProperties>
</file>